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519103" w14:textId="77777777" w:rsidR="002300B7" w:rsidRPr="00EC0C1B" w:rsidRDefault="00454C27" w:rsidP="002300B7">
      <w:pPr>
        <w:rPr>
          <w:b/>
          <w:caps/>
          <w:sz w:val="22"/>
          <w:szCs w:val="22"/>
        </w:rPr>
      </w:pPr>
      <w:r>
        <w:rPr>
          <w:b/>
          <w:caps/>
          <w:noProof/>
          <w:sz w:val="22"/>
          <w:szCs w:val="22"/>
          <w:lang w:eastAsia="cs-CZ"/>
        </w:rPr>
        <w:drawing>
          <wp:anchor distT="0" distB="0" distL="114300" distR="114300" simplePos="0" relativeHeight="251658240" behindDoc="0" locked="0" layoutInCell="1" allowOverlap="1" wp14:anchorId="44E68C98" wp14:editId="620AFF70">
            <wp:simplePos x="0" y="0"/>
            <wp:positionH relativeFrom="page">
              <wp:posOffset>569595</wp:posOffset>
            </wp:positionH>
            <wp:positionV relativeFrom="page">
              <wp:posOffset>878205</wp:posOffset>
            </wp:positionV>
            <wp:extent cx="3190240" cy="285750"/>
            <wp:effectExtent l="0" t="0" r="0" b="0"/>
            <wp:wrapNone/>
            <wp:docPr id="2" name="obrázek 2" descr="logo_mzc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logo_mzcr"/>
                    <pic:cNvPicPr>
                      <a:picLocks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190240" cy="2857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634F4B0" w14:textId="77777777" w:rsidR="002300B7" w:rsidRPr="00EC0C1B" w:rsidRDefault="002300B7" w:rsidP="002300B7">
      <w:pPr>
        <w:jc w:val="center"/>
        <w:rPr>
          <w:caps/>
          <w:sz w:val="22"/>
          <w:szCs w:val="22"/>
        </w:rPr>
      </w:pPr>
    </w:p>
    <w:p w14:paraId="089BBA30" w14:textId="77777777" w:rsidR="002300B7" w:rsidRPr="00EC0C1B" w:rsidRDefault="002300B7" w:rsidP="002300B7">
      <w:pPr>
        <w:jc w:val="center"/>
        <w:rPr>
          <w:caps/>
          <w:sz w:val="22"/>
          <w:szCs w:val="22"/>
        </w:rPr>
      </w:pPr>
    </w:p>
    <w:p w14:paraId="59428A65" w14:textId="77777777" w:rsidR="002300B7" w:rsidRPr="00EC0C1B" w:rsidRDefault="002300B7" w:rsidP="002300B7">
      <w:pPr>
        <w:jc w:val="center"/>
        <w:rPr>
          <w:caps/>
          <w:sz w:val="22"/>
          <w:szCs w:val="22"/>
        </w:rPr>
      </w:pPr>
    </w:p>
    <w:p w14:paraId="68C41F0E" w14:textId="77777777" w:rsidR="002300B7" w:rsidRPr="00EC0C1B" w:rsidRDefault="002300B7" w:rsidP="002300B7">
      <w:pPr>
        <w:jc w:val="center"/>
        <w:rPr>
          <w:caps/>
          <w:sz w:val="22"/>
          <w:szCs w:val="22"/>
        </w:rPr>
      </w:pPr>
    </w:p>
    <w:p w14:paraId="46E8382C" w14:textId="77777777" w:rsidR="002300B7" w:rsidRPr="00EC0C1B" w:rsidRDefault="002300B7" w:rsidP="002300B7">
      <w:pPr>
        <w:jc w:val="center"/>
        <w:rPr>
          <w:caps/>
          <w:sz w:val="22"/>
          <w:szCs w:val="22"/>
        </w:rPr>
      </w:pPr>
    </w:p>
    <w:p w14:paraId="55BFD2E4" w14:textId="77777777" w:rsidR="002300B7" w:rsidRPr="00EC0C1B" w:rsidRDefault="002300B7" w:rsidP="002300B7">
      <w:pPr>
        <w:jc w:val="center"/>
        <w:rPr>
          <w:caps/>
          <w:sz w:val="22"/>
          <w:szCs w:val="22"/>
        </w:rPr>
      </w:pPr>
    </w:p>
    <w:p w14:paraId="3B0A45AD" w14:textId="77777777" w:rsidR="00685CFB" w:rsidRPr="00EC0C1B" w:rsidRDefault="00685CFB" w:rsidP="002300B7">
      <w:pPr>
        <w:jc w:val="center"/>
        <w:outlineLvl w:val="0"/>
        <w:rPr>
          <w:b/>
          <w:caps/>
          <w:sz w:val="48"/>
          <w:szCs w:val="48"/>
        </w:rPr>
      </w:pPr>
    </w:p>
    <w:p w14:paraId="141FD751" w14:textId="77777777" w:rsidR="00390700" w:rsidRDefault="00390700" w:rsidP="002300B7">
      <w:pPr>
        <w:jc w:val="center"/>
        <w:rPr>
          <w:b/>
          <w:caps/>
          <w:sz w:val="48"/>
          <w:szCs w:val="48"/>
        </w:rPr>
      </w:pPr>
      <w:r>
        <w:rPr>
          <w:b/>
          <w:caps/>
          <w:sz w:val="48"/>
          <w:szCs w:val="48"/>
        </w:rPr>
        <w:t>VÍCELETÝ KONTROLNÍ PLÁN PRO REZIDUA PESTICIDŮ</w:t>
      </w:r>
    </w:p>
    <w:p w14:paraId="2493ED42" w14:textId="77777777" w:rsidR="00390700" w:rsidRDefault="00390700" w:rsidP="002300B7">
      <w:pPr>
        <w:jc w:val="center"/>
        <w:rPr>
          <w:b/>
          <w:caps/>
          <w:sz w:val="48"/>
          <w:szCs w:val="48"/>
        </w:rPr>
      </w:pPr>
    </w:p>
    <w:p w14:paraId="5A01C49B" w14:textId="1CF46D55" w:rsidR="002300B7" w:rsidRDefault="00024E79" w:rsidP="002300B7">
      <w:pPr>
        <w:jc w:val="center"/>
        <w:rPr>
          <w:b/>
          <w:caps/>
          <w:sz w:val="48"/>
          <w:szCs w:val="48"/>
        </w:rPr>
      </w:pPr>
      <w:proofErr w:type="gramStart"/>
      <w:r>
        <w:rPr>
          <w:b/>
          <w:caps/>
          <w:sz w:val="48"/>
          <w:szCs w:val="48"/>
        </w:rPr>
        <w:t>202</w:t>
      </w:r>
      <w:r w:rsidR="00297029">
        <w:rPr>
          <w:b/>
          <w:caps/>
          <w:sz w:val="48"/>
          <w:szCs w:val="48"/>
        </w:rPr>
        <w:t>6</w:t>
      </w:r>
      <w:r>
        <w:rPr>
          <w:b/>
          <w:caps/>
          <w:sz w:val="48"/>
          <w:szCs w:val="48"/>
        </w:rPr>
        <w:t xml:space="preserve"> – 202</w:t>
      </w:r>
      <w:r w:rsidR="00297029">
        <w:rPr>
          <w:b/>
          <w:caps/>
          <w:sz w:val="48"/>
          <w:szCs w:val="48"/>
        </w:rPr>
        <w:t>8</w:t>
      </w:r>
      <w:proofErr w:type="gramEnd"/>
    </w:p>
    <w:p w14:paraId="10E06107" w14:textId="77777777" w:rsidR="005D21AD" w:rsidRDefault="005D21AD" w:rsidP="002300B7">
      <w:pPr>
        <w:jc w:val="center"/>
        <w:rPr>
          <w:caps/>
          <w:sz w:val="40"/>
          <w:szCs w:val="40"/>
        </w:rPr>
      </w:pPr>
    </w:p>
    <w:p w14:paraId="0AF7008B" w14:textId="77777777" w:rsidR="002300B7" w:rsidRPr="00EC0C1B" w:rsidRDefault="005D21AD" w:rsidP="005D21AD">
      <w:pPr>
        <w:jc w:val="center"/>
        <w:rPr>
          <w:caps/>
          <w:sz w:val="40"/>
          <w:szCs w:val="40"/>
        </w:rPr>
      </w:pPr>
      <w:r>
        <w:rPr>
          <w:caps/>
          <w:sz w:val="40"/>
          <w:szCs w:val="40"/>
        </w:rPr>
        <w:t>česká republika</w:t>
      </w:r>
    </w:p>
    <w:p w14:paraId="40DC9469" w14:textId="77777777" w:rsidR="002300B7" w:rsidRPr="00EC0C1B" w:rsidRDefault="002300B7" w:rsidP="002300B7">
      <w:pPr>
        <w:jc w:val="center"/>
        <w:rPr>
          <w:sz w:val="40"/>
          <w:szCs w:val="40"/>
        </w:rPr>
      </w:pPr>
    </w:p>
    <w:p w14:paraId="693657A9" w14:textId="77777777" w:rsidR="002300B7" w:rsidRPr="00EC0C1B" w:rsidRDefault="002300B7" w:rsidP="002300B7">
      <w:pPr>
        <w:jc w:val="center"/>
        <w:rPr>
          <w:sz w:val="22"/>
          <w:szCs w:val="22"/>
        </w:rPr>
      </w:pPr>
    </w:p>
    <w:p w14:paraId="64CDCE3A" w14:textId="77777777" w:rsidR="002300B7" w:rsidRPr="00EC0C1B" w:rsidRDefault="002300B7" w:rsidP="002300B7">
      <w:pPr>
        <w:spacing w:line="360" w:lineRule="auto"/>
        <w:jc w:val="both"/>
        <w:rPr>
          <w:sz w:val="22"/>
          <w:szCs w:val="22"/>
        </w:rPr>
      </w:pPr>
    </w:p>
    <w:p w14:paraId="466D6D1F" w14:textId="681311E5" w:rsidR="002300B7" w:rsidRPr="00EC0C1B" w:rsidRDefault="00190F18" w:rsidP="002300B7">
      <w:pPr>
        <w:spacing w:line="360" w:lineRule="auto"/>
        <w:jc w:val="center"/>
        <w:rPr>
          <w:sz w:val="22"/>
          <w:szCs w:val="22"/>
        </w:rPr>
      </w:pPr>
      <w:r>
        <w:rPr>
          <w:sz w:val="22"/>
          <w:szCs w:val="22"/>
        </w:rPr>
        <w:t>ŘÍJEN</w:t>
      </w:r>
      <w:r w:rsidR="007F73FA" w:rsidRPr="00EC0C1B">
        <w:rPr>
          <w:sz w:val="22"/>
          <w:szCs w:val="22"/>
        </w:rPr>
        <w:t xml:space="preserve">  </w:t>
      </w:r>
      <w:r w:rsidR="003C1BB1" w:rsidRPr="00EC0C1B">
        <w:rPr>
          <w:sz w:val="22"/>
          <w:szCs w:val="22"/>
        </w:rPr>
        <w:t>20</w:t>
      </w:r>
      <w:r w:rsidR="004C3306">
        <w:rPr>
          <w:sz w:val="22"/>
          <w:szCs w:val="22"/>
        </w:rPr>
        <w:t>2</w:t>
      </w:r>
      <w:r w:rsidR="00297029">
        <w:rPr>
          <w:sz w:val="22"/>
          <w:szCs w:val="22"/>
        </w:rPr>
        <w:t>5</w:t>
      </w:r>
    </w:p>
    <w:p w14:paraId="6F00273C" w14:textId="77777777" w:rsidR="002300B7" w:rsidRPr="00EC0C1B" w:rsidRDefault="002300B7" w:rsidP="002300B7">
      <w:pPr>
        <w:spacing w:line="360" w:lineRule="auto"/>
        <w:jc w:val="both"/>
        <w:rPr>
          <w:sz w:val="22"/>
          <w:szCs w:val="22"/>
        </w:rPr>
      </w:pPr>
    </w:p>
    <w:p w14:paraId="73EE14FE" w14:textId="77EF3BDB" w:rsidR="002300B7" w:rsidRPr="00EC0C1B" w:rsidRDefault="002300B7" w:rsidP="002300B7">
      <w:pPr>
        <w:spacing w:line="360" w:lineRule="auto"/>
        <w:jc w:val="both"/>
        <w:rPr>
          <w:rFonts w:eastAsia="AdvTTd832f767" w:cs="AdvTTd832f767"/>
          <w:sz w:val="22"/>
          <w:szCs w:val="22"/>
        </w:rPr>
      </w:pPr>
      <w:r w:rsidRPr="00EC0C1B">
        <w:rPr>
          <w:rFonts w:eastAsia="AdvTTd832f767" w:cs="AdvTTd832f767"/>
          <w:sz w:val="22"/>
          <w:szCs w:val="22"/>
        </w:rPr>
        <w:t>V souladu s</w:t>
      </w:r>
      <w:r w:rsidR="00386CE1">
        <w:rPr>
          <w:rFonts w:eastAsia="AdvTTd832f767" w:cs="AdvTTd832f767"/>
          <w:sz w:val="22"/>
          <w:szCs w:val="22"/>
        </w:rPr>
        <w:t> článkem 1</w:t>
      </w:r>
      <w:r w:rsidR="005D421F">
        <w:rPr>
          <w:rFonts w:eastAsia="AdvTTd832f767" w:cs="AdvTTd832f767"/>
          <w:sz w:val="22"/>
          <w:szCs w:val="22"/>
        </w:rPr>
        <w:t xml:space="preserve"> </w:t>
      </w:r>
      <w:r w:rsidR="00386CE1">
        <w:rPr>
          <w:rFonts w:eastAsia="AdvTTd832f767" w:cs="AdvTTd832f767"/>
          <w:sz w:val="22"/>
          <w:szCs w:val="22"/>
        </w:rPr>
        <w:t xml:space="preserve">prováděcího </w:t>
      </w:r>
      <w:r w:rsidR="005D421F">
        <w:rPr>
          <w:rFonts w:cs="Arial"/>
          <w:color w:val="000000"/>
          <w:sz w:val="22"/>
          <w:szCs w:val="22"/>
          <w:lang w:eastAsia="cs-CZ"/>
        </w:rPr>
        <w:t xml:space="preserve">nařízení Komise </w:t>
      </w:r>
      <w:r w:rsidR="00386CE1">
        <w:rPr>
          <w:rFonts w:cs="Arial"/>
          <w:color w:val="000000"/>
          <w:sz w:val="22"/>
          <w:szCs w:val="22"/>
          <w:lang w:eastAsia="cs-CZ"/>
        </w:rPr>
        <w:t>(EU)</w:t>
      </w:r>
      <w:r w:rsidR="005D421F">
        <w:rPr>
          <w:rFonts w:cs="Arial"/>
          <w:color w:val="000000"/>
          <w:sz w:val="22"/>
          <w:szCs w:val="22"/>
          <w:lang w:eastAsia="cs-CZ"/>
        </w:rPr>
        <w:t xml:space="preserve"> 2021/1355</w:t>
      </w:r>
      <w:r w:rsidRPr="00EC0C1B">
        <w:rPr>
          <w:rFonts w:eastAsia="AdvTTd832f767" w:cs="AdvTTd832f767"/>
          <w:sz w:val="22"/>
          <w:szCs w:val="22"/>
        </w:rPr>
        <w:t xml:space="preserve"> se v následujícím dokumentu předkládá program kontroly pro rezidua pesticidů v České republice pro roky </w:t>
      </w:r>
      <w:proofErr w:type="gramStart"/>
      <w:r w:rsidR="00024E79">
        <w:rPr>
          <w:rFonts w:eastAsia="AdvTTd832f767" w:cs="AdvTTd832f767"/>
          <w:sz w:val="22"/>
          <w:szCs w:val="22"/>
        </w:rPr>
        <w:t>202</w:t>
      </w:r>
      <w:r w:rsidR="00297029">
        <w:rPr>
          <w:rFonts w:eastAsia="AdvTTd832f767" w:cs="AdvTTd832f767"/>
          <w:sz w:val="22"/>
          <w:szCs w:val="22"/>
        </w:rPr>
        <w:t>6</w:t>
      </w:r>
      <w:r w:rsidR="00024E79">
        <w:rPr>
          <w:rFonts w:eastAsia="AdvTTd832f767" w:cs="AdvTTd832f767"/>
          <w:sz w:val="22"/>
          <w:szCs w:val="22"/>
        </w:rPr>
        <w:t xml:space="preserve"> – 202</w:t>
      </w:r>
      <w:r w:rsidR="00297029">
        <w:rPr>
          <w:rFonts w:eastAsia="AdvTTd832f767" w:cs="AdvTTd832f767"/>
          <w:sz w:val="22"/>
          <w:szCs w:val="22"/>
        </w:rPr>
        <w:t>8</w:t>
      </w:r>
      <w:proofErr w:type="gramEnd"/>
      <w:r w:rsidRPr="00EC0C1B">
        <w:rPr>
          <w:rFonts w:eastAsia="AdvTTd832f767" w:cs="AdvTTd832f767"/>
          <w:sz w:val="22"/>
          <w:szCs w:val="22"/>
        </w:rPr>
        <w:t xml:space="preserve">. </w:t>
      </w:r>
    </w:p>
    <w:p w14:paraId="0FA83935" w14:textId="77777777" w:rsidR="002300B7" w:rsidRPr="00EC0C1B" w:rsidRDefault="002300B7" w:rsidP="002300B7">
      <w:pPr>
        <w:spacing w:line="360" w:lineRule="auto"/>
        <w:jc w:val="both"/>
        <w:rPr>
          <w:sz w:val="22"/>
          <w:szCs w:val="22"/>
        </w:rPr>
      </w:pPr>
    </w:p>
    <w:p w14:paraId="43A74D24" w14:textId="77777777" w:rsidR="002300B7" w:rsidRDefault="002300B7" w:rsidP="002300B7">
      <w:pPr>
        <w:spacing w:line="360" w:lineRule="auto"/>
        <w:jc w:val="both"/>
        <w:rPr>
          <w:sz w:val="22"/>
          <w:szCs w:val="22"/>
        </w:rPr>
      </w:pPr>
    </w:p>
    <w:p w14:paraId="04474256" w14:textId="77777777" w:rsidR="002300B7" w:rsidRDefault="005D21AD" w:rsidP="005D21AD">
      <w:pPr>
        <w:tabs>
          <w:tab w:val="left" w:pos="1332"/>
        </w:tabs>
        <w:spacing w:line="360" w:lineRule="auto"/>
        <w:jc w:val="both"/>
        <w:rPr>
          <w:sz w:val="22"/>
          <w:szCs w:val="22"/>
        </w:rPr>
      </w:pPr>
      <w:r>
        <w:rPr>
          <w:sz w:val="22"/>
          <w:szCs w:val="22"/>
        </w:rPr>
        <w:t>Zpracovatel:</w:t>
      </w:r>
      <w:r>
        <w:rPr>
          <w:sz w:val="22"/>
          <w:szCs w:val="22"/>
        </w:rPr>
        <w:tab/>
        <w:t>Ministerstvo zdravotnictví</w:t>
      </w:r>
    </w:p>
    <w:p w14:paraId="3CC89211" w14:textId="77777777" w:rsidR="002300B7" w:rsidRDefault="005D21AD" w:rsidP="005D21AD">
      <w:pPr>
        <w:tabs>
          <w:tab w:val="left" w:pos="1332"/>
        </w:tabs>
        <w:spacing w:line="360" w:lineRule="auto"/>
        <w:jc w:val="both"/>
        <w:rPr>
          <w:sz w:val="22"/>
          <w:szCs w:val="22"/>
        </w:rPr>
      </w:pPr>
      <w:r>
        <w:rPr>
          <w:sz w:val="22"/>
          <w:szCs w:val="22"/>
        </w:rPr>
        <w:tab/>
      </w:r>
      <w:r w:rsidR="00EB2FB3">
        <w:rPr>
          <w:sz w:val="22"/>
          <w:szCs w:val="22"/>
        </w:rPr>
        <w:t>Sekce ochrany a podpory veřejného zdraví</w:t>
      </w:r>
    </w:p>
    <w:p w14:paraId="7598722F" w14:textId="77777777" w:rsidR="002300B7" w:rsidRPr="00EC0C1B" w:rsidRDefault="005D21AD" w:rsidP="005D21AD">
      <w:pPr>
        <w:tabs>
          <w:tab w:val="left" w:pos="1332"/>
        </w:tabs>
        <w:spacing w:line="360" w:lineRule="auto"/>
        <w:jc w:val="both"/>
        <w:rPr>
          <w:sz w:val="22"/>
          <w:szCs w:val="22"/>
        </w:rPr>
      </w:pPr>
      <w:r>
        <w:rPr>
          <w:sz w:val="22"/>
          <w:szCs w:val="22"/>
        </w:rPr>
        <w:tab/>
      </w:r>
      <w:r w:rsidR="00EB2FB3">
        <w:rPr>
          <w:sz w:val="22"/>
          <w:szCs w:val="22"/>
        </w:rPr>
        <w:t>O</w:t>
      </w:r>
      <w:r w:rsidR="002300B7" w:rsidRPr="00EC0C1B">
        <w:rPr>
          <w:sz w:val="22"/>
          <w:szCs w:val="22"/>
        </w:rPr>
        <w:t>dbor ochrany veřejného zdraví</w:t>
      </w:r>
    </w:p>
    <w:p w14:paraId="7461775F" w14:textId="77777777" w:rsidR="002300B7" w:rsidRPr="00EC0C1B" w:rsidRDefault="002300B7" w:rsidP="002300B7">
      <w:pPr>
        <w:spacing w:line="360" w:lineRule="auto"/>
        <w:jc w:val="both"/>
        <w:rPr>
          <w:sz w:val="22"/>
          <w:szCs w:val="22"/>
        </w:rPr>
      </w:pPr>
    </w:p>
    <w:p w14:paraId="5A2D72EB" w14:textId="77777777" w:rsidR="002300B7" w:rsidRDefault="002300B7" w:rsidP="002300B7">
      <w:pPr>
        <w:spacing w:line="360" w:lineRule="auto"/>
        <w:jc w:val="both"/>
        <w:rPr>
          <w:sz w:val="22"/>
          <w:szCs w:val="22"/>
        </w:rPr>
      </w:pPr>
    </w:p>
    <w:p w14:paraId="1C9E8182" w14:textId="77777777" w:rsidR="002300B7" w:rsidRPr="00EC0C1B" w:rsidRDefault="005D21AD" w:rsidP="005D21AD">
      <w:pPr>
        <w:spacing w:line="360" w:lineRule="auto"/>
        <w:jc w:val="both"/>
        <w:rPr>
          <w:sz w:val="22"/>
          <w:szCs w:val="22"/>
        </w:rPr>
      </w:pPr>
      <w:r>
        <w:rPr>
          <w:sz w:val="22"/>
          <w:szCs w:val="22"/>
        </w:rPr>
        <w:t>Projednáno a odsouhlaseno mezirezortní pracovní skupinou pro rezidua pesticidů</w:t>
      </w:r>
    </w:p>
    <w:p w14:paraId="757F2841" w14:textId="461598CE" w:rsidR="00F17E0C" w:rsidRDefault="00F17E0C" w:rsidP="005D21AD">
      <w:pPr>
        <w:tabs>
          <w:tab w:val="left" w:pos="907"/>
        </w:tabs>
        <w:spacing w:line="360" w:lineRule="auto"/>
        <w:jc w:val="both"/>
        <w:rPr>
          <w:sz w:val="22"/>
          <w:szCs w:val="22"/>
        </w:rPr>
      </w:pPr>
    </w:p>
    <w:p w14:paraId="4593FB64" w14:textId="77777777" w:rsidR="005C2A5E" w:rsidRDefault="005C2A5E" w:rsidP="005D21AD">
      <w:pPr>
        <w:tabs>
          <w:tab w:val="left" w:pos="907"/>
        </w:tabs>
        <w:spacing w:line="360" w:lineRule="auto"/>
        <w:jc w:val="both"/>
        <w:rPr>
          <w:sz w:val="22"/>
          <w:szCs w:val="22"/>
        </w:rPr>
      </w:pPr>
    </w:p>
    <w:p w14:paraId="74D1A223" w14:textId="2FD8397F" w:rsidR="00AC0288" w:rsidRDefault="002300B7" w:rsidP="005D21AD">
      <w:pPr>
        <w:tabs>
          <w:tab w:val="left" w:pos="907"/>
        </w:tabs>
        <w:spacing w:line="360" w:lineRule="auto"/>
        <w:jc w:val="both"/>
        <w:rPr>
          <w:sz w:val="22"/>
          <w:szCs w:val="22"/>
        </w:rPr>
      </w:pPr>
      <w:r w:rsidRPr="00EC0C1B">
        <w:rPr>
          <w:sz w:val="22"/>
          <w:szCs w:val="22"/>
        </w:rPr>
        <w:t>Schválil:</w:t>
      </w:r>
      <w:r w:rsidR="005D21AD">
        <w:rPr>
          <w:sz w:val="22"/>
          <w:szCs w:val="22"/>
        </w:rPr>
        <w:tab/>
      </w:r>
      <w:r w:rsidR="00F835DA">
        <w:rPr>
          <w:sz w:val="22"/>
          <w:szCs w:val="22"/>
        </w:rPr>
        <w:t>MUDr. Barbora Macková</w:t>
      </w:r>
      <w:r w:rsidR="00F02FE2" w:rsidRPr="00F02FE2">
        <w:rPr>
          <w:sz w:val="22"/>
          <w:szCs w:val="22"/>
        </w:rPr>
        <w:t>, MHA</w:t>
      </w:r>
    </w:p>
    <w:p w14:paraId="17D591F2" w14:textId="78CCEA47" w:rsidR="00C104BE" w:rsidRPr="0093000F" w:rsidRDefault="00A05F46" w:rsidP="00B744A9">
      <w:pPr>
        <w:tabs>
          <w:tab w:val="left" w:pos="907"/>
        </w:tabs>
        <w:spacing w:line="360" w:lineRule="auto"/>
        <w:jc w:val="both"/>
        <w:rPr>
          <w:sz w:val="22"/>
          <w:szCs w:val="22"/>
        </w:rPr>
      </w:pPr>
      <w:r w:rsidRPr="0093000F">
        <w:rPr>
          <w:sz w:val="22"/>
          <w:szCs w:val="22"/>
        </w:rPr>
        <w:t>Hlavní hygieni</w:t>
      </w:r>
      <w:r w:rsidR="000562C1">
        <w:rPr>
          <w:sz w:val="22"/>
          <w:szCs w:val="22"/>
        </w:rPr>
        <w:t>k</w:t>
      </w:r>
      <w:r w:rsidRPr="0093000F">
        <w:rPr>
          <w:sz w:val="22"/>
          <w:szCs w:val="22"/>
        </w:rPr>
        <w:t xml:space="preserve"> ČR</w:t>
      </w:r>
    </w:p>
    <w:p w14:paraId="17627496" w14:textId="26D3C56D" w:rsidR="00B744A9" w:rsidRPr="00EC0C1B" w:rsidRDefault="00A05F46" w:rsidP="000562C1">
      <w:pPr>
        <w:tabs>
          <w:tab w:val="left" w:pos="907"/>
        </w:tabs>
        <w:spacing w:line="360" w:lineRule="auto"/>
        <w:jc w:val="both"/>
        <w:rPr>
          <w:sz w:val="22"/>
          <w:szCs w:val="22"/>
        </w:rPr>
      </w:pPr>
      <w:r w:rsidRPr="0093000F">
        <w:rPr>
          <w:sz w:val="22"/>
          <w:szCs w:val="22"/>
        </w:rPr>
        <w:t>s postavením vrch</w:t>
      </w:r>
      <w:r w:rsidR="000562C1">
        <w:rPr>
          <w:sz w:val="22"/>
          <w:szCs w:val="22"/>
        </w:rPr>
        <w:t>ního</w:t>
      </w:r>
      <w:r w:rsidRPr="0093000F">
        <w:rPr>
          <w:sz w:val="22"/>
          <w:szCs w:val="22"/>
        </w:rPr>
        <w:t xml:space="preserve"> </w:t>
      </w:r>
      <w:r w:rsidR="000562C1" w:rsidRPr="000562C1">
        <w:rPr>
          <w:sz w:val="22"/>
          <w:szCs w:val="22"/>
        </w:rPr>
        <w:t>ředitele sekce ochrany a podpory veřejného zdraví</w:t>
      </w:r>
    </w:p>
    <w:p w14:paraId="416BF717" w14:textId="6068DA2E" w:rsidR="002B04B3" w:rsidRDefault="002B04B3" w:rsidP="005E5A10">
      <w:pPr>
        <w:pStyle w:val="Nadpisobsahu"/>
        <w:spacing w:before="0"/>
        <w:rPr>
          <w:rFonts w:ascii="Arial" w:hAnsi="Arial" w:cs="Arial"/>
          <w:b w:val="0"/>
          <w:caps w:val="0"/>
          <w:color w:val="auto"/>
          <w:sz w:val="22"/>
          <w:szCs w:val="22"/>
          <w:u w:val="single"/>
        </w:rPr>
      </w:pPr>
    </w:p>
    <w:p w14:paraId="3186F75F" w14:textId="21CCB721" w:rsidR="005C2A5E" w:rsidRDefault="005C2A5E" w:rsidP="005C2A5E">
      <w:pPr>
        <w:rPr>
          <w:lang w:eastAsia="cs-CZ"/>
        </w:rPr>
      </w:pPr>
    </w:p>
    <w:p w14:paraId="459A28A2" w14:textId="77777777" w:rsidR="005C2A5E" w:rsidRPr="005C2A5E" w:rsidRDefault="005C2A5E" w:rsidP="005C2A5E">
      <w:pPr>
        <w:rPr>
          <w:lang w:eastAsia="cs-CZ"/>
        </w:rPr>
      </w:pPr>
    </w:p>
    <w:p w14:paraId="37D7F5CB" w14:textId="77777777" w:rsidR="002B04B3" w:rsidRDefault="002B04B3" w:rsidP="005E5A10">
      <w:pPr>
        <w:pStyle w:val="Nadpisobsahu"/>
        <w:spacing w:before="0"/>
        <w:rPr>
          <w:rFonts w:ascii="Arial" w:hAnsi="Arial" w:cs="Arial"/>
          <w:b w:val="0"/>
          <w:caps w:val="0"/>
          <w:color w:val="auto"/>
          <w:sz w:val="22"/>
          <w:szCs w:val="22"/>
          <w:u w:val="single"/>
        </w:rPr>
      </w:pPr>
    </w:p>
    <w:p w14:paraId="3378B06D" w14:textId="65F30A1D" w:rsidR="00EC2E54" w:rsidRPr="005E5A10" w:rsidRDefault="00EC2E54" w:rsidP="005E5A10">
      <w:pPr>
        <w:pStyle w:val="Nadpisobsahu"/>
        <w:spacing w:before="0"/>
        <w:rPr>
          <w:rFonts w:ascii="Arial" w:hAnsi="Arial" w:cs="Arial"/>
          <w:b w:val="0"/>
          <w:caps w:val="0"/>
          <w:color w:val="auto"/>
          <w:sz w:val="22"/>
          <w:szCs w:val="22"/>
          <w:u w:val="single"/>
        </w:rPr>
      </w:pPr>
      <w:r w:rsidRPr="005E5A10">
        <w:rPr>
          <w:rFonts w:ascii="Arial" w:hAnsi="Arial" w:cs="Arial"/>
          <w:b w:val="0"/>
          <w:caps w:val="0"/>
          <w:color w:val="auto"/>
          <w:sz w:val="22"/>
          <w:szCs w:val="22"/>
          <w:u w:val="single"/>
        </w:rPr>
        <w:t>Obsah</w:t>
      </w:r>
    </w:p>
    <w:p w14:paraId="5367891B" w14:textId="6FCF0A19" w:rsidR="00546592" w:rsidRDefault="008642CA">
      <w:pPr>
        <w:pStyle w:val="Obsah1"/>
        <w:rPr>
          <w:rFonts w:asciiTheme="minorHAnsi" w:eastAsiaTheme="minorEastAsia" w:hAnsiTheme="minorHAnsi" w:cstheme="minorBidi"/>
          <w:noProof/>
          <w:kern w:val="2"/>
          <w:sz w:val="24"/>
          <w:lang w:eastAsia="cs-CZ"/>
          <w14:ligatures w14:val="standardContextual"/>
        </w:rPr>
      </w:pPr>
      <w:r w:rsidRPr="008642CA">
        <w:rPr>
          <w:sz w:val="22"/>
          <w:szCs w:val="22"/>
        </w:rPr>
        <w:fldChar w:fldCharType="begin"/>
      </w:r>
      <w:r w:rsidRPr="008642CA">
        <w:rPr>
          <w:sz w:val="22"/>
          <w:szCs w:val="22"/>
        </w:rPr>
        <w:instrText xml:space="preserve"> TOC \o "1-1" \h \z \u \t "Nadpis 2;1;Nadpis 3;1" </w:instrText>
      </w:r>
      <w:r w:rsidRPr="008642CA">
        <w:rPr>
          <w:sz w:val="22"/>
          <w:szCs w:val="22"/>
        </w:rPr>
        <w:fldChar w:fldCharType="separate"/>
      </w:r>
      <w:hyperlink w:anchor="_Toc212646219" w:history="1">
        <w:r w:rsidR="00546592" w:rsidRPr="00443521">
          <w:rPr>
            <w:rStyle w:val="Hypertextovodkaz"/>
            <w:noProof/>
          </w:rPr>
          <w:t>1.</w:t>
        </w:r>
        <w:r w:rsidR="00546592">
          <w:rPr>
            <w:rFonts w:asciiTheme="minorHAnsi" w:eastAsiaTheme="minorEastAsia" w:hAnsiTheme="minorHAnsi" w:cstheme="minorBidi"/>
            <w:noProof/>
            <w:kern w:val="2"/>
            <w:sz w:val="24"/>
            <w:lang w:eastAsia="cs-CZ"/>
            <w14:ligatures w14:val="standardContextual"/>
          </w:rPr>
          <w:tab/>
        </w:r>
        <w:r w:rsidR="00546592" w:rsidRPr="00443521">
          <w:rPr>
            <w:rStyle w:val="Hypertextovodkaz"/>
            <w:noProof/>
          </w:rPr>
          <w:t>Úvod</w:t>
        </w:r>
        <w:r w:rsidR="00546592">
          <w:rPr>
            <w:noProof/>
            <w:webHidden/>
          </w:rPr>
          <w:tab/>
        </w:r>
        <w:r w:rsidR="00546592">
          <w:rPr>
            <w:noProof/>
            <w:webHidden/>
          </w:rPr>
          <w:fldChar w:fldCharType="begin"/>
        </w:r>
        <w:r w:rsidR="00546592">
          <w:rPr>
            <w:noProof/>
            <w:webHidden/>
          </w:rPr>
          <w:instrText xml:space="preserve"> PAGEREF _Toc212646219 \h </w:instrText>
        </w:r>
        <w:r w:rsidR="00546592">
          <w:rPr>
            <w:noProof/>
            <w:webHidden/>
          </w:rPr>
        </w:r>
        <w:r w:rsidR="00546592">
          <w:rPr>
            <w:noProof/>
            <w:webHidden/>
          </w:rPr>
          <w:fldChar w:fldCharType="separate"/>
        </w:r>
        <w:r w:rsidR="00546592">
          <w:rPr>
            <w:noProof/>
            <w:webHidden/>
          </w:rPr>
          <w:t>3</w:t>
        </w:r>
        <w:r w:rsidR="00546592">
          <w:rPr>
            <w:noProof/>
            <w:webHidden/>
          </w:rPr>
          <w:fldChar w:fldCharType="end"/>
        </w:r>
      </w:hyperlink>
    </w:p>
    <w:p w14:paraId="4603BC55" w14:textId="7C59E909" w:rsidR="00546592" w:rsidRDefault="00546592">
      <w:pPr>
        <w:pStyle w:val="Obsah1"/>
        <w:rPr>
          <w:rFonts w:asciiTheme="minorHAnsi" w:eastAsiaTheme="minorEastAsia" w:hAnsiTheme="minorHAnsi" w:cstheme="minorBidi"/>
          <w:noProof/>
          <w:kern w:val="2"/>
          <w:sz w:val="24"/>
          <w:lang w:eastAsia="cs-CZ"/>
          <w14:ligatures w14:val="standardContextual"/>
        </w:rPr>
      </w:pPr>
      <w:hyperlink w:anchor="_Toc212646220" w:history="1">
        <w:r w:rsidRPr="00443521">
          <w:rPr>
            <w:rStyle w:val="Hypertextovodkaz"/>
            <w:noProof/>
          </w:rPr>
          <w:t>2.</w:t>
        </w:r>
        <w:r>
          <w:rPr>
            <w:rFonts w:asciiTheme="minorHAnsi" w:eastAsiaTheme="minorEastAsia" w:hAnsiTheme="minorHAnsi" w:cstheme="minorBidi"/>
            <w:noProof/>
            <w:kern w:val="2"/>
            <w:sz w:val="24"/>
            <w:lang w:eastAsia="cs-CZ"/>
            <w14:ligatures w14:val="standardContextual"/>
          </w:rPr>
          <w:tab/>
        </w:r>
        <w:r w:rsidRPr="00443521">
          <w:rPr>
            <w:rStyle w:val="Hypertextovodkaz"/>
            <w:noProof/>
          </w:rPr>
          <w:t>Právní základ</w:t>
        </w:r>
        <w:r>
          <w:rPr>
            <w:noProof/>
            <w:webHidden/>
          </w:rPr>
          <w:tab/>
        </w:r>
        <w:r>
          <w:rPr>
            <w:noProof/>
            <w:webHidden/>
          </w:rPr>
          <w:fldChar w:fldCharType="begin"/>
        </w:r>
        <w:r>
          <w:rPr>
            <w:noProof/>
            <w:webHidden/>
          </w:rPr>
          <w:instrText xml:space="preserve"> PAGEREF _Toc212646220 \h </w:instrText>
        </w:r>
        <w:r>
          <w:rPr>
            <w:noProof/>
            <w:webHidden/>
          </w:rPr>
        </w:r>
        <w:r>
          <w:rPr>
            <w:noProof/>
            <w:webHidden/>
          </w:rPr>
          <w:fldChar w:fldCharType="separate"/>
        </w:r>
        <w:r>
          <w:rPr>
            <w:noProof/>
            <w:webHidden/>
          </w:rPr>
          <w:t>4</w:t>
        </w:r>
        <w:r>
          <w:rPr>
            <w:noProof/>
            <w:webHidden/>
          </w:rPr>
          <w:fldChar w:fldCharType="end"/>
        </w:r>
      </w:hyperlink>
    </w:p>
    <w:p w14:paraId="185CD575" w14:textId="37B4AB19" w:rsidR="00546592" w:rsidRDefault="00546592">
      <w:pPr>
        <w:pStyle w:val="Obsah1"/>
        <w:rPr>
          <w:rFonts w:asciiTheme="minorHAnsi" w:eastAsiaTheme="minorEastAsia" w:hAnsiTheme="minorHAnsi" w:cstheme="minorBidi"/>
          <w:noProof/>
          <w:kern w:val="2"/>
          <w:sz w:val="24"/>
          <w:lang w:eastAsia="cs-CZ"/>
          <w14:ligatures w14:val="standardContextual"/>
        </w:rPr>
      </w:pPr>
      <w:hyperlink w:anchor="_Toc212646221" w:history="1">
        <w:r w:rsidRPr="00443521">
          <w:rPr>
            <w:rStyle w:val="Hypertextovodkaz"/>
            <w:noProof/>
          </w:rPr>
          <w:t>2.1</w:t>
        </w:r>
        <w:r>
          <w:rPr>
            <w:rFonts w:asciiTheme="minorHAnsi" w:eastAsiaTheme="minorEastAsia" w:hAnsiTheme="minorHAnsi" w:cstheme="minorBidi"/>
            <w:noProof/>
            <w:kern w:val="2"/>
            <w:sz w:val="24"/>
            <w:lang w:eastAsia="cs-CZ"/>
            <w14:ligatures w14:val="standardContextual"/>
          </w:rPr>
          <w:tab/>
        </w:r>
        <w:r w:rsidRPr="00443521">
          <w:rPr>
            <w:rStyle w:val="Hypertextovodkaz"/>
            <w:noProof/>
          </w:rPr>
          <w:t>Komunitární úroveň</w:t>
        </w:r>
        <w:r>
          <w:rPr>
            <w:noProof/>
            <w:webHidden/>
          </w:rPr>
          <w:tab/>
        </w:r>
        <w:r>
          <w:rPr>
            <w:noProof/>
            <w:webHidden/>
          </w:rPr>
          <w:fldChar w:fldCharType="begin"/>
        </w:r>
        <w:r>
          <w:rPr>
            <w:noProof/>
            <w:webHidden/>
          </w:rPr>
          <w:instrText xml:space="preserve"> PAGEREF _Toc212646221 \h </w:instrText>
        </w:r>
        <w:r>
          <w:rPr>
            <w:noProof/>
            <w:webHidden/>
          </w:rPr>
        </w:r>
        <w:r>
          <w:rPr>
            <w:noProof/>
            <w:webHidden/>
          </w:rPr>
          <w:fldChar w:fldCharType="separate"/>
        </w:r>
        <w:r>
          <w:rPr>
            <w:noProof/>
            <w:webHidden/>
          </w:rPr>
          <w:t>4</w:t>
        </w:r>
        <w:r>
          <w:rPr>
            <w:noProof/>
            <w:webHidden/>
          </w:rPr>
          <w:fldChar w:fldCharType="end"/>
        </w:r>
      </w:hyperlink>
    </w:p>
    <w:p w14:paraId="3C75B568" w14:textId="718C4D29" w:rsidR="00546592" w:rsidRDefault="00546592">
      <w:pPr>
        <w:pStyle w:val="Obsah1"/>
        <w:rPr>
          <w:rFonts w:asciiTheme="minorHAnsi" w:eastAsiaTheme="minorEastAsia" w:hAnsiTheme="minorHAnsi" w:cstheme="minorBidi"/>
          <w:noProof/>
          <w:kern w:val="2"/>
          <w:sz w:val="24"/>
          <w:lang w:eastAsia="cs-CZ"/>
          <w14:ligatures w14:val="standardContextual"/>
        </w:rPr>
      </w:pPr>
      <w:hyperlink w:anchor="_Toc212646222" w:history="1">
        <w:r w:rsidRPr="00443521">
          <w:rPr>
            <w:rStyle w:val="Hypertextovodkaz"/>
            <w:noProof/>
          </w:rPr>
          <w:t>2.2</w:t>
        </w:r>
        <w:r>
          <w:rPr>
            <w:rFonts w:asciiTheme="minorHAnsi" w:eastAsiaTheme="minorEastAsia" w:hAnsiTheme="minorHAnsi" w:cstheme="minorBidi"/>
            <w:noProof/>
            <w:kern w:val="2"/>
            <w:sz w:val="24"/>
            <w:lang w:eastAsia="cs-CZ"/>
            <w14:ligatures w14:val="standardContextual"/>
          </w:rPr>
          <w:tab/>
        </w:r>
        <w:r w:rsidRPr="00443521">
          <w:rPr>
            <w:rStyle w:val="Hypertextovodkaz"/>
            <w:noProof/>
          </w:rPr>
          <w:t>Národní úroveň</w:t>
        </w:r>
        <w:r>
          <w:rPr>
            <w:noProof/>
            <w:webHidden/>
          </w:rPr>
          <w:tab/>
        </w:r>
        <w:r>
          <w:rPr>
            <w:noProof/>
            <w:webHidden/>
          </w:rPr>
          <w:fldChar w:fldCharType="begin"/>
        </w:r>
        <w:r>
          <w:rPr>
            <w:noProof/>
            <w:webHidden/>
          </w:rPr>
          <w:instrText xml:space="preserve"> PAGEREF _Toc212646222 \h </w:instrText>
        </w:r>
        <w:r>
          <w:rPr>
            <w:noProof/>
            <w:webHidden/>
          </w:rPr>
        </w:r>
        <w:r>
          <w:rPr>
            <w:noProof/>
            <w:webHidden/>
          </w:rPr>
          <w:fldChar w:fldCharType="separate"/>
        </w:r>
        <w:r>
          <w:rPr>
            <w:noProof/>
            <w:webHidden/>
          </w:rPr>
          <w:t>6</w:t>
        </w:r>
        <w:r>
          <w:rPr>
            <w:noProof/>
            <w:webHidden/>
          </w:rPr>
          <w:fldChar w:fldCharType="end"/>
        </w:r>
      </w:hyperlink>
    </w:p>
    <w:p w14:paraId="0ABD30B3" w14:textId="24C0A271" w:rsidR="00546592" w:rsidRDefault="00546592">
      <w:pPr>
        <w:pStyle w:val="Obsah1"/>
        <w:rPr>
          <w:rFonts w:asciiTheme="minorHAnsi" w:eastAsiaTheme="minorEastAsia" w:hAnsiTheme="minorHAnsi" w:cstheme="minorBidi"/>
          <w:noProof/>
          <w:kern w:val="2"/>
          <w:sz w:val="24"/>
          <w:lang w:eastAsia="cs-CZ"/>
          <w14:ligatures w14:val="standardContextual"/>
        </w:rPr>
      </w:pPr>
      <w:hyperlink w:anchor="_Toc212646223" w:history="1">
        <w:r w:rsidRPr="00443521">
          <w:rPr>
            <w:rStyle w:val="Hypertextovodkaz"/>
            <w:noProof/>
          </w:rPr>
          <w:t>3.</w:t>
        </w:r>
        <w:r>
          <w:rPr>
            <w:rFonts w:asciiTheme="minorHAnsi" w:eastAsiaTheme="minorEastAsia" w:hAnsiTheme="minorHAnsi" w:cstheme="minorBidi"/>
            <w:noProof/>
            <w:kern w:val="2"/>
            <w:sz w:val="24"/>
            <w:lang w:eastAsia="cs-CZ"/>
            <w14:ligatures w14:val="standardContextual"/>
          </w:rPr>
          <w:tab/>
        </w:r>
        <w:r w:rsidRPr="00443521">
          <w:rPr>
            <w:rStyle w:val="Hypertextovodkaz"/>
            <w:noProof/>
          </w:rPr>
          <w:t>Definice a terminologie</w:t>
        </w:r>
        <w:r>
          <w:rPr>
            <w:noProof/>
            <w:webHidden/>
          </w:rPr>
          <w:tab/>
        </w:r>
        <w:r>
          <w:rPr>
            <w:noProof/>
            <w:webHidden/>
          </w:rPr>
          <w:fldChar w:fldCharType="begin"/>
        </w:r>
        <w:r>
          <w:rPr>
            <w:noProof/>
            <w:webHidden/>
          </w:rPr>
          <w:instrText xml:space="preserve"> PAGEREF _Toc212646223 \h </w:instrText>
        </w:r>
        <w:r>
          <w:rPr>
            <w:noProof/>
            <w:webHidden/>
          </w:rPr>
        </w:r>
        <w:r>
          <w:rPr>
            <w:noProof/>
            <w:webHidden/>
          </w:rPr>
          <w:fldChar w:fldCharType="separate"/>
        </w:r>
        <w:r>
          <w:rPr>
            <w:noProof/>
            <w:webHidden/>
          </w:rPr>
          <w:t>8</w:t>
        </w:r>
        <w:r>
          <w:rPr>
            <w:noProof/>
            <w:webHidden/>
          </w:rPr>
          <w:fldChar w:fldCharType="end"/>
        </w:r>
      </w:hyperlink>
    </w:p>
    <w:p w14:paraId="1701F54F" w14:textId="43F49762" w:rsidR="00546592" w:rsidRDefault="00546592">
      <w:pPr>
        <w:pStyle w:val="Obsah1"/>
        <w:rPr>
          <w:rFonts w:asciiTheme="minorHAnsi" w:eastAsiaTheme="minorEastAsia" w:hAnsiTheme="minorHAnsi" w:cstheme="minorBidi"/>
          <w:noProof/>
          <w:kern w:val="2"/>
          <w:sz w:val="24"/>
          <w:lang w:eastAsia="cs-CZ"/>
          <w14:ligatures w14:val="standardContextual"/>
        </w:rPr>
      </w:pPr>
      <w:hyperlink w:anchor="_Toc212646224" w:history="1">
        <w:r w:rsidRPr="00443521">
          <w:rPr>
            <w:rStyle w:val="Hypertextovodkaz"/>
            <w:noProof/>
          </w:rPr>
          <w:t>4.</w:t>
        </w:r>
        <w:r>
          <w:rPr>
            <w:rFonts w:asciiTheme="minorHAnsi" w:eastAsiaTheme="minorEastAsia" w:hAnsiTheme="minorHAnsi" w:cstheme="minorBidi"/>
            <w:noProof/>
            <w:kern w:val="2"/>
            <w:sz w:val="24"/>
            <w:lang w:eastAsia="cs-CZ"/>
            <w14:ligatures w14:val="standardContextual"/>
          </w:rPr>
          <w:tab/>
        </w:r>
        <w:r w:rsidRPr="00443521">
          <w:rPr>
            <w:rStyle w:val="Hypertextovodkaz"/>
            <w:noProof/>
          </w:rPr>
          <w:t>Kompetentní úřady státní správy</w:t>
        </w:r>
        <w:r>
          <w:rPr>
            <w:noProof/>
            <w:webHidden/>
          </w:rPr>
          <w:tab/>
        </w:r>
        <w:r>
          <w:rPr>
            <w:noProof/>
            <w:webHidden/>
          </w:rPr>
          <w:fldChar w:fldCharType="begin"/>
        </w:r>
        <w:r>
          <w:rPr>
            <w:noProof/>
            <w:webHidden/>
          </w:rPr>
          <w:instrText xml:space="preserve"> PAGEREF _Toc212646224 \h </w:instrText>
        </w:r>
        <w:r>
          <w:rPr>
            <w:noProof/>
            <w:webHidden/>
          </w:rPr>
        </w:r>
        <w:r>
          <w:rPr>
            <w:noProof/>
            <w:webHidden/>
          </w:rPr>
          <w:fldChar w:fldCharType="separate"/>
        </w:r>
        <w:r>
          <w:rPr>
            <w:noProof/>
            <w:webHidden/>
          </w:rPr>
          <w:t>9</w:t>
        </w:r>
        <w:r>
          <w:rPr>
            <w:noProof/>
            <w:webHidden/>
          </w:rPr>
          <w:fldChar w:fldCharType="end"/>
        </w:r>
      </w:hyperlink>
    </w:p>
    <w:p w14:paraId="412C869B" w14:textId="4AF4610D" w:rsidR="00546592" w:rsidRDefault="00546592">
      <w:pPr>
        <w:pStyle w:val="Obsah1"/>
        <w:rPr>
          <w:rFonts w:asciiTheme="minorHAnsi" w:eastAsiaTheme="minorEastAsia" w:hAnsiTheme="minorHAnsi" w:cstheme="minorBidi"/>
          <w:noProof/>
          <w:kern w:val="2"/>
          <w:sz w:val="24"/>
          <w:lang w:eastAsia="cs-CZ"/>
          <w14:ligatures w14:val="standardContextual"/>
        </w:rPr>
      </w:pPr>
      <w:hyperlink w:anchor="_Toc212646225" w:history="1">
        <w:r w:rsidRPr="00443521">
          <w:rPr>
            <w:rStyle w:val="Hypertextovodkaz"/>
            <w:noProof/>
          </w:rPr>
          <w:t>4.1</w:t>
        </w:r>
        <w:r>
          <w:rPr>
            <w:rFonts w:asciiTheme="minorHAnsi" w:eastAsiaTheme="minorEastAsia" w:hAnsiTheme="minorHAnsi" w:cstheme="minorBidi"/>
            <w:noProof/>
            <w:kern w:val="2"/>
            <w:sz w:val="24"/>
            <w:lang w:eastAsia="cs-CZ"/>
            <w14:ligatures w14:val="standardContextual"/>
          </w:rPr>
          <w:tab/>
        </w:r>
        <w:r w:rsidRPr="00443521">
          <w:rPr>
            <w:rStyle w:val="Hypertextovodkaz"/>
            <w:noProof/>
          </w:rPr>
          <w:t>Ústřední orgány státní správy</w:t>
        </w:r>
        <w:r>
          <w:rPr>
            <w:noProof/>
            <w:webHidden/>
          </w:rPr>
          <w:tab/>
        </w:r>
        <w:r>
          <w:rPr>
            <w:noProof/>
            <w:webHidden/>
          </w:rPr>
          <w:fldChar w:fldCharType="begin"/>
        </w:r>
        <w:r>
          <w:rPr>
            <w:noProof/>
            <w:webHidden/>
          </w:rPr>
          <w:instrText xml:space="preserve"> PAGEREF _Toc212646225 \h </w:instrText>
        </w:r>
        <w:r>
          <w:rPr>
            <w:noProof/>
            <w:webHidden/>
          </w:rPr>
        </w:r>
        <w:r>
          <w:rPr>
            <w:noProof/>
            <w:webHidden/>
          </w:rPr>
          <w:fldChar w:fldCharType="separate"/>
        </w:r>
        <w:r>
          <w:rPr>
            <w:noProof/>
            <w:webHidden/>
          </w:rPr>
          <w:t>9</w:t>
        </w:r>
        <w:r>
          <w:rPr>
            <w:noProof/>
            <w:webHidden/>
          </w:rPr>
          <w:fldChar w:fldCharType="end"/>
        </w:r>
      </w:hyperlink>
    </w:p>
    <w:p w14:paraId="6434B6E8" w14:textId="1EB9F62A" w:rsidR="00546592" w:rsidRDefault="00546592">
      <w:pPr>
        <w:pStyle w:val="Obsah1"/>
        <w:rPr>
          <w:rFonts w:asciiTheme="minorHAnsi" w:eastAsiaTheme="minorEastAsia" w:hAnsiTheme="minorHAnsi" w:cstheme="minorBidi"/>
          <w:noProof/>
          <w:kern w:val="2"/>
          <w:sz w:val="24"/>
          <w:lang w:eastAsia="cs-CZ"/>
          <w14:ligatures w14:val="standardContextual"/>
        </w:rPr>
      </w:pPr>
      <w:hyperlink w:anchor="_Toc212646226" w:history="1">
        <w:r w:rsidRPr="00443521">
          <w:rPr>
            <w:rStyle w:val="Hypertextovodkaz"/>
            <w:noProof/>
          </w:rPr>
          <w:t>4.2</w:t>
        </w:r>
        <w:r>
          <w:rPr>
            <w:rFonts w:asciiTheme="minorHAnsi" w:eastAsiaTheme="minorEastAsia" w:hAnsiTheme="minorHAnsi" w:cstheme="minorBidi"/>
            <w:noProof/>
            <w:kern w:val="2"/>
            <w:sz w:val="24"/>
            <w:lang w:eastAsia="cs-CZ"/>
            <w14:ligatures w14:val="standardContextual"/>
          </w:rPr>
          <w:tab/>
        </w:r>
        <w:r w:rsidRPr="00443521">
          <w:rPr>
            <w:rStyle w:val="Hypertextovodkaz"/>
            <w:noProof/>
          </w:rPr>
          <w:t>Orgány státního dozoru</w:t>
        </w:r>
        <w:r>
          <w:rPr>
            <w:noProof/>
            <w:webHidden/>
          </w:rPr>
          <w:tab/>
        </w:r>
        <w:r>
          <w:rPr>
            <w:noProof/>
            <w:webHidden/>
          </w:rPr>
          <w:fldChar w:fldCharType="begin"/>
        </w:r>
        <w:r>
          <w:rPr>
            <w:noProof/>
            <w:webHidden/>
          </w:rPr>
          <w:instrText xml:space="preserve"> PAGEREF _Toc212646226 \h </w:instrText>
        </w:r>
        <w:r>
          <w:rPr>
            <w:noProof/>
            <w:webHidden/>
          </w:rPr>
        </w:r>
        <w:r>
          <w:rPr>
            <w:noProof/>
            <w:webHidden/>
          </w:rPr>
          <w:fldChar w:fldCharType="separate"/>
        </w:r>
        <w:r>
          <w:rPr>
            <w:noProof/>
            <w:webHidden/>
          </w:rPr>
          <w:t>9</w:t>
        </w:r>
        <w:r>
          <w:rPr>
            <w:noProof/>
            <w:webHidden/>
          </w:rPr>
          <w:fldChar w:fldCharType="end"/>
        </w:r>
      </w:hyperlink>
    </w:p>
    <w:p w14:paraId="5559D0E0" w14:textId="63BC378A" w:rsidR="00546592" w:rsidRDefault="00546592">
      <w:pPr>
        <w:pStyle w:val="Obsah1"/>
        <w:rPr>
          <w:rFonts w:asciiTheme="minorHAnsi" w:eastAsiaTheme="minorEastAsia" w:hAnsiTheme="minorHAnsi" w:cstheme="minorBidi"/>
          <w:noProof/>
          <w:kern w:val="2"/>
          <w:sz w:val="24"/>
          <w:lang w:eastAsia="cs-CZ"/>
          <w14:ligatures w14:val="standardContextual"/>
        </w:rPr>
      </w:pPr>
      <w:hyperlink w:anchor="_Toc212646227" w:history="1">
        <w:r w:rsidRPr="00443521">
          <w:rPr>
            <w:rStyle w:val="Hypertextovodkaz"/>
            <w:noProof/>
          </w:rPr>
          <w:t>5.</w:t>
        </w:r>
        <w:r>
          <w:rPr>
            <w:rFonts w:asciiTheme="minorHAnsi" w:eastAsiaTheme="minorEastAsia" w:hAnsiTheme="minorHAnsi" w:cstheme="minorBidi"/>
            <w:noProof/>
            <w:kern w:val="2"/>
            <w:sz w:val="24"/>
            <w:lang w:eastAsia="cs-CZ"/>
            <w14:ligatures w14:val="standardContextual"/>
          </w:rPr>
          <w:tab/>
        </w:r>
        <w:r w:rsidRPr="00443521">
          <w:rPr>
            <w:rStyle w:val="Hypertextovodkaz"/>
            <w:noProof/>
          </w:rPr>
          <w:t>Kontrolní program</w:t>
        </w:r>
        <w:r>
          <w:rPr>
            <w:noProof/>
            <w:webHidden/>
          </w:rPr>
          <w:tab/>
        </w:r>
        <w:r>
          <w:rPr>
            <w:noProof/>
            <w:webHidden/>
          </w:rPr>
          <w:fldChar w:fldCharType="begin"/>
        </w:r>
        <w:r>
          <w:rPr>
            <w:noProof/>
            <w:webHidden/>
          </w:rPr>
          <w:instrText xml:space="preserve"> PAGEREF _Toc212646227 \h </w:instrText>
        </w:r>
        <w:r>
          <w:rPr>
            <w:noProof/>
            <w:webHidden/>
          </w:rPr>
        </w:r>
        <w:r>
          <w:rPr>
            <w:noProof/>
            <w:webHidden/>
          </w:rPr>
          <w:fldChar w:fldCharType="separate"/>
        </w:r>
        <w:r>
          <w:rPr>
            <w:noProof/>
            <w:webHidden/>
          </w:rPr>
          <w:t>11</w:t>
        </w:r>
        <w:r>
          <w:rPr>
            <w:noProof/>
            <w:webHidden/>
          </w:rPr>
          <w:fldChar w:fldCharType="end"/>
        </w:r>
      </w:hyperlink>
    </w:p>
    <w:p w14:paraId="71AEFF1C" w14:textId="2FE0D593" w:rsidR="00546592" w:rsidRDefault="00546592">
      <w:pPr>
        <w:pStyle w:val="Obsah1"/>
        <w:rPr>
          <w:rFonts w:asciiTheme="minorHAnsi" w:eastAsiaTheme="minorEastAsia" w:hAnsiTheme="minorHAnsi" w:cstheme="minorBidi"/>
          <w:noProof/>
          <w:kern w:val="2"/>
          <w:sz w:val="24"/>
          <w:lang w:eastAsia="cs-CZ"/>
          <w14:ligatures w14:val="standardContextual"/>
        </w:rPr>
      </w:pPr>
      <w:hyperlink w:anchor="_Toc212646228" w:history="1">
        <w:r w:rsidRPr="00443521">
          <w:rPr>
            <w:rStyle w:val="Hypertextovodkaz"/>
            <w:noProof/>
          </w:rPr>
          <w:t>5.1</w:t>
        </w:r>
        <w:r>
          <w:rPr>
            <w:rFonts w:asciiTheme="minorHAnsi" w:eastAsiaTheme="minorEastAsia" w:hAnsiTheme="minorHAnsi" w:cstheme="minorBidi"/>
            <w:noProof/>
            <w:kern w:val="2"/>
            <w:sz w:val="24"/>
            <w:lang w:eastAsia="cs-CZ"/>
            <w14:ligatures w14:val="standardContextual"/>
          </w:rPr>
          <w:tab/>
        </w:r>
        <w:r w:rsidRPr="00443521">
          <w:rPr>
            <w:rStyle w:val="Hypertextovodkaz"/>
            <w:noProof/>
          </w:rPr>
          <w:t>Působnost programu</w:t>
        </w:r>
        <w:r>
          <w:rPr>
            <w:noProof/>
            <w:webHidden/>
          </w:rPr>
          <w:tab/>
        </w:r>
        <w:r>
          <w:rPr>
            <w:noProof/>
            <w:webHidden/>
          </w:rPr>
          <w:fldChar w:fldCharType="begin"/>
        </w:r>
        <w:r>
          <w:rPr>
            <w:noProof/>
            <w:webHidden/>
          </w:rPr>
          <w:instrText xml:space="preserve"> PAGEREF _Toc212646228 \h </w:instrText>
        </w:r>
        <w:r>
          <w:rPr>
            <w:noProof/>
            <w:webHidden/>
          </w:rPr>
        </w:r>
        <w:r>
          <w:rPr>
            <w:noProof/>
            <w:webHidden/>
          </w:rPr>
          <w:fldChar w:fldCharType="separate"/>
        </w:r>
        <w:r>
          <w:rPr>
            <w:noProof/>
            <w:webHidden/>
          </w:rPr>
          <w:t>11</w:t>
        </w:r>
        <w:r>
          <w:rPr>
            <w:noProof/>
            <w:webHidden/>
          </w:rPr>
          <w:fldChar w:fldCharType="end"/>
        </w:r>
      </w:hyperlink>
    </w:p>
    <w:p w14:paraId="617DB7ED" w14:textId="3AD6BF72" w:rsidR="00546592" w:rsidRDefault="00546592">
      <w:pPr>
        <w:pStyle w:val="Obsah1"/>
        <w:rPr>
          <w:rFonts w:asciiTheme="minorHAnsi" w:eastAsiaTheme="minorEastAsia" w:hAnsiTheme="minorHAnsi" w:cstheme="minorBidi"/>
          <w:noProof/>
          <w:kern w:val="2"/>
          <w:sz w:val="24"/>
          <w:lang w:eastAsia="cs-CZ"/>
          <w14:ligatures w14:val="standardContextual"/>
        </w:rPr>
      </w:pPr>
      <w:hyperlink w:anchor="_Toc212646229" w:history="1">
        <w:r w:rsidRPr="00443521">
          <w:rPr>
            <w:rStyle w:val="Hypertextovodkaz"/>
            <w:noProof/>
          </w:rPr>
          <w:t>5.2</w:t>
        </w:r>
        <w:r>
          <w:rPr>
            <w:rFonts w:asciiTheme="minorHAnsi" w:eastAsiaTheme="minorEastAsia" w:hAnsiTheme="minorHAnsi" w:cstheme="minorBidi"/>
            <w:noProof/>
            <w:kern w:val="2"/>
            <w:sz w:val="24"/>
            <w:lang w:eastAsia="cs-CZ"/>
            <w14:ligatures w14:val="standardContextual"/>
          </w:rPr>
          <w:tab/>
        </w:r>
        <w:r w:rsidRPr="00443521">
          <w:rPr>
            <w:rStyle w:val="Hypertextovodkaz"/>
            <w:noProof/>
          </w:rPr>
          <w:t>Kritéria použitá pro zpracování programu</w:t>
        </w:r>
        <w:r>
          <w:rPr>
            <w:noProof/>
            <w:webHidden/>
          </w:rPr>
          <w:tab/>
        </w:r>
        <w:r>
          <w:rPr>
            <w:noProof/>
            <w:webHidden/>
          </w:rPr>
          <w:fldChar w:fldCharType="begin"/>
        </w:r>
        <w:r>
          <w:rPr>
            <w:noProof/>
            <w:webHidden/>
          </w:rPr>
          <w:instrText xml:space="preserve"> PAGEREF _Toc212646229 \h </w:instrText>
        </w:r>
        <w:r>
          <w:rPr>
            <w:noProof/>
            <w:webHidden/>
          </w:rPr>
        </w:r>
        <w:r>
          <w:rPr>
            <w:noProof/>
            <w:webHidden/>
          </w:rPr>
          <w:fldChar w:fldCharType="separate"/>
        </w:r>
        <w:r>
          <w:rPr>
            <w:noProof/>
            <w:webHidden/>
          </w:rPr>
          <w:t>11</w:t>
        </w:r>
        <w:r>
          <w:rPr>
            <w:noProof/>
            <w:webHidden/>
          </w:rPr>
          <w:fldChar w:fldCharType="end"/>
        </w:r>
      </w:hyperlink>
    </w:p>
    <w:p w14:paraId="2F05E886" w14:textId="3B9F134F" w:rsidR="00546592" w:rsidRDefault="00546592">
      <w:pPr>
        <w:pStyle w:val="Obsah1"/>
        <w:rPr>
          <w:rFonts w:asciiTheme="minorHAnsi" w:eastAsiaTheme="minorEastAsia" w:hAnsiTheme="minorHAnsi" w:cstheme="minorBidi"/>
          <w:noProof/>
          <w:kern w:val="2"/>
          <w:sz w:val="24"/>
          <w:lang w:eastAsia="cs-CZ"/>
          <w14:ligatures w14:val="standardContextual"/>
        </w:rPr>
      </w:pPr>
      <w:hyperlink w:anchor="_Toc212646230" w:history="1">
        <w:r w:rsidRPr="00443521">
          <w:rPr>
            <w:rStyle w:val="Hypertextovodkaz"/>
            <w:noProof/>
          </w:rPr>
          <w:t>5.2.1</w:t>
        </w:r>
        <w:r>
          <w:rPr>
            <w:rFonts w:asciiTheme="minorHAnsi" w:eastAsiaTheme="minorEastAsia" w:hAnsiTheme="minorHAnsi" w:cstheme="minorBidi"/>
            <w:noProof/>
            <w:kern w:val="2"/>
            <w:sz w:val="24"/>
            <w:lang w:eastAsia="cs-CZ"/>
            <w14:ligatures w14:val="standardContextual"/>
          </w:rPr>
          <w:tab/>
        </w:r>
        <w:r w:rsidRPr="00443521">
          <w:rPr>
            <w:rStyle w:val="Hypertextovodkaz"/>
            <w:noProof/>
          </w:rPr>
          <w:t>Výběr komodit, statistika</w:t>
        </w:r>
        <w:r>
          <w:rPr>
            <w:noProof/>
            <w:webHidden/>
          </w:rPr>
          <w:tab/>
        </w:r>
        <w:r>
          <w:rPr>
            <w:noProof/>
            <w:webHidden/>
          </w:rPr>
          <w:fldChar w:fldCharType="begin"/>
        </w:r>
        <w:r>
          <w:rPr>
            <w:noProof/>
            <w:webHidden/>
          </w:rPr>
          <w:instrText xml:space="preserve"> PAGEREF _Toc212646230 \h </w:instrText>
        </w:r>
        <w:r>
          <w:rPr>
            <w:noProof/>
            <w:webHidden/>
          </w:rPr>
        </w:r>
        <w:r>
          <w:rPr>
            <w:noProof/>
            <w:webHidden/>
          </w:rPr>
          <w:fldChar w:fldCharType="separate"/>
        </w:r>
        <w:r>
          <w:rPr>
            <w:noProof/>
            <w:webHidden/>
          </w:rPr>
          <w:t>11</w:t>
        </w:r>
        <w:r>
          <w:rPr>
            <w:noProof/>
            <w:webHidden/>
          </w:rPr>
          <w:fldChar w:fldCharType="end"/>
        </w:r>
      </w:hyperlink>
    </w:p>
    <w:p w14:paraId="10B625F6" w14:textId="1C31A338" w:rsidR="00546592" w:rsidRDefault="00546592">
      <w:pPr>
        <w:pStyle w:val="Obsah1"/>
        <w:rPr>
          <w:rFonts w:asciiTheme="minorHAnsi" w:eastAsiaTheme="minorEastAsia" w:hAnsiTheme="minorHAnsi" w:cstheme="minorBidi"/>
          <w:noProof/>
          <w:kern w:val="2"/>
          <w:sz w:val="24"/>
          <w:lang w:eastAsia="cs-CZ"/>
          <w14:ligatures w14:val="standardContextual"/>
        </w:rPr>
      </w:pPr>
      <w:hyperlink w:anchor="_Toc212646231" w:history="1">
        <w:r w:rsidRPr="00443521">
          <w:rPr>
            <w:rStyle w:val="Hypertextovodkaz"/>
            <w:noProof/>
          </w:rPr>
          <w:t>5.2.2</w:t>
        </w:r>
        <w:r>
          <w:rPr>
            <w:rFonts w:asciiTheme="minorHAnsi" w:eastAsiaTheme="minorEastAsia" w:hAnsiTheme="minorHAnsi" w:cstheme="minorBidi"/>
            <w:noProof/>
            <w:kern w:val="2"/>
            <w:sz w:val="24"/>
            <w:lang w:eastAsia="cs-CZ"/>
            <w14:ligatures w14:val="standardContextual"/>
          </w:rPr>
          <w:tab/>
        </w:r>
        <w:r w:rsidRPr="00443521">
          <w:rPr>
            <w:rStyle w:val="Hypertextovodkaz"/>
            <w:noProof/>
          </w:rPr>
          <w:t>Počet odebíraných vzorků</w:t>
        </w:r>
        <w:r>
          <w:rPr>
            <w:noProof/>
            <w:webHidden/>
          </w:rPr>
          <w:tab/>
        </w:r>
        <w:r>
          <w:rPr>
            <w:noProof/>
            <w:webHidden/>
          </w:rPr>
          <w:fldChar w:fldCharType="begin"/>
        </w:r>
        <w:r>
          <w:rPr>
            <w:noProof/>
            <w:webHidden/>
          </w:rPr>
          <w:instrText xml:space="preserve"> PAGEREF _Toc212646231 \h </w:instrText>
        </w:r>
        <w:r>
          <w:rPr>
            <w:noProof/>
            <w:webHidden/>
          </w:rPr>
        </w:r>
        <w:r>
          <w:rPr>
            <w:noProof/>
            <w:webHidden/>
          </w:rPr>
          <w:fldChar w:fldCharType="separate"/>
        </w:r>
        <w:r>
          <w:rPr>
            <w:noProof/>
            <w:webHidden/>
          </w:rPr>
          <w:t>12</w:t>
        </w:r>
        <w:r>
          <w:rPr>
            <w:noProof/>
            <w:webHidden/>
          </w:rPr>
          <w:fldChar w:fldCharType="end"/>
        </w:r>
      </w:hyperlink>
    </w:p>
    <w:p w14:paraId="36DB1A92" w14:textId="352AB1A1" w:rsidR="00546592" w:rsidRDefault="00546592">
      <w:pPr>
        <w:pStyle w:val="Obsah1"/>
        <w:rPr>
          <w:rFonts w:asciiTheme="minorHAnsi" w:eastAsiaTheme="minorEastAsia" w:hAnsiTheme="minorHAnsi" w:cstheme="minorBidi"/>
          <w:noProof/>
          <w:kern w:val="2"/>
          <w:sz w:val="24"/>
          <w:lang w:eastAsia="cs-CZ"/>
          <w14:ligatures w14:val="standardContextual"/>
        </w:rPr>
      </w:pPr>
      <w:hyperlink w:anchor="_Toc212646232" w:history="1">
        <w:r w:rsidRPr="00443521">
          <w:rPr>
            <w:rStyle w:val="Hypertextovodkaz"/>
            <w:noProof/>
          </w:rPr>
          <w:t>5.2.3</w:t>
        </w:r>
        <w:r>
          <w:rPr>
            <w:rFonts w:asciiTheme="minorHAnsi" w:eastAsiaTheme="minorEastAsia" w:hAnsiTheme="minorHAnsi" w:cstheme="minorBidi"/>
            <w:noProof/>
            <w:kern w:val="2"/>
            <w:sz w:val="24"/>
            <w:lang w:eastAsia="cs-CZ"/>
            <w14:ligatures w14:val="standardContextual"/>
          </w:rPr>
          <w:tab/>
        </w:r>
        <w:r w:rsidRPr="00443521">
          <w:rPr>
            <w:rStyle w:val="Hypertextovodkaz"/>
            <w:noProof/>
          </w:rPr>
          <w:t>Analyzovaná rezidua pesticidů</w:t>
        </w:r>
        <w:r>
          <w:rPr>
            <w:noProof/>
            <w:webHidden/>
          </w:rPr>
          <w:tab/>
        </w:r>
        <w:r>
          <w:rPr>
            <w:noProof/>
            <w:webHidden/>
          </w:rPr>
          <w:fldChar w:fldCharType="begin"/>
        </w:r>
        <w:r>
          <w:rPr>
            <w:noProof/>
            <w:webHidden/>
          </w:rPr>
          <w:instrText xml:space="preserve"> PAGEREF _Toc212646232 \h </w:instrText>
        </w:r>
        <w:r>
          <w:rPr>
            <w:noProof/>
            <w:webHidden/>
          </w:rPr>
        </w:r>
        <w:r>
          <w:rPr>
            <w:noProof/>
            <w:webHidden/>
          </w:rPr>
          <w:fldChar w:fldCharType="separate"/>
        </w:r>
        <w:r>
          <w:rPr>
            <w:noProof/>
            <w:webHidden/>
          </w:rPr>
          <w:t>14</w:t>
        </w:r>
        <w:r>
          <w:rPr>
            <w:noProof/>
            <w:webHidden/>
          </w:rPr>
          <w:fldChar w:fldCharType="end"/>
        </w:r>
      </w:hyperlink>
    </w:p>
    <w:p w14:paraId="0E972277" w14:textId="45E9BE0C" w:rsidR="00546592" w:rsidRDefault="00546592">
      <w:pPr>
        <w:pStyle w:val="Obsah1"/>
        <w:rPr>
          <w:rFonts w:asciiTheme="minorHAnsi" w:eastAsiaTheme="minorEastAsia" w:hAnsiTheme="minorHAnsi" w:cstheme="minorBidi"/>
          <w:noProof/>
          <w:kern w:val="2"/>
          <w:sz w:val="24"/>
          <w:lang w:eastAsia="cs-CZ"/>
          <w14:ligatures w14:val="standardContextual"/>
        </w:rPr>
      </w:pPr>
      <w:hyperlink w:anchor="_Toc212646233" w:history="1">
        <w:r w:rsidRPr="00443521">
          <w:rPr>
            <w:rStyle w:val="Hypertextovodkaz"/>
            <w:noProof/>
          </w:rPr>
          <w:t>6.</w:t>
        </w:r>
        <w:r>
          <w:rPr>
            <w:rFonts w:asciiTheme="minorHAnsi" w:eastAsiaTheme="minorEastAsia" w:hAnsiTheme="minorHAnsi" w:cstheme="minorBidi"/>
            <w:noProof/>
            <w:kern w:val="2"/>
            <w:sz w:val="24"/>
            <w:lang w:eastAsia="cs-CZ"/>
            <w14:ligatures w14:val="standardContextual"/>
          </w:rPr>
          <w:tab/>
        </w:r>
        <w:r w:rsidRPr="00443521">
          <w:rPr>
            <w:rStyle w:val="Hypertextovodkaz"/>
            <w:noProof/>
          </w:rPr>
          <w:t>Úřední laboratoře</w:t>
        </w:r>
        <w:r>
          <w:rPr>
            <w:noProof/>
            <w:webHidden/>
          </w:rPr>
          <w:tab/>
        </w:r>
        <w:r>
          <w:rPr>
            <w:noProof/>
            <w:webHidden/>
          </w:rPr>
          <w:fldChar w:fldCharType="begin"/>
        </w:r>
        <w:r>
          <w:rPr>
            <w:noProof/>
            <w:webHidden/>
          </w:rPr>
          <w:instrText xml:space="preserve"> PAGEREF _Toc212646233 \h </w:instrText>
        </w:r>
        <w:r>
          <w:rPr>
            <w:noProof/>
            <w:webHidden/>
          </w:rPr>
        </w:r>
        <w:r>
          <w:rPr>
            <w:noProof/>
            <w:webHidden/>
          </w:rPr>
          <w:fldChar w:fldCharType="separate"/>
        </w:r>
        <w:r>
          <w:rPr>
            <w:noProof/>
            <w:webHidden/>
          </w:rPr>
          <w:t>16</w:t>
        </w:r>
        <w:r>
          <w:rPr>
            <w:noProof/>
            <w:webHidden/>
          </w:rPr>
          <w:fldChar w:fldCharType="end"/>
        </w:r>
      </w:hyperlink>
    </w:p>
    <w:p w14:paraId="5711F763" w14:textId="64B427F5" w:rsidR="00546592" w:rsidRDefault="00546592">
      <w:pPr>
        <w:pStyle w:val="Obsah1"/>
        <w:rPr>
          <w:rFonts w:asciiTheme="minorHAnsi" w:eastAsiaTheme="minorEastAsia" w:hAnsiTheme="minorHAnsi" w:cstheme="minorBidi"/>
          <w:noProof/>
          <w:kern w:val="2"/>
          <w:sz w:val="24"/>
          <w:lang w:eastAsia="cs-CZ"/>
          <w14:ligatures w14:val="standardContextual"/>
        </w:rPr>
      </w:pPr>
      <w:hyperlink w:anchor="_Toc212646234" w:history="1">
        <w:r w:rsidRPr="00443521">
          <w:rPr>
            <w:rStyle w:val="Hypertextovodkaz"/>
            <w:noProof/>
          </w:rPr>
          <w:t>7.</w:t>
        </w:r>
        <w:r>
          <w:rPr>
            <w:rFonts w:asciiTheme="minorHAnsi" w:eastAsiaTheme="minorEastAsia" w:hAnsiTheme="minorHAnsi" w:cstheme="minorBidi"/>
            <w:noProof/>
            <w:kern w:val="2"/>
            <w:sz w:val="24"/>
            <w:lang w:eastAsia="cs-CZ"/>
            <w14:ligatures w14:val="standardContextual"/>
          </w:rPr>
          <w:tab/>
        </w:r>
        <w:r w:rsidRPr="00443521">
          <w:rPr>
            <w:rStyle w:val="Hypertextovodkaz"/>
            <w:noProof/>
          </w:rPr>
          <w:t>Závěr</w:t>
        </w:r>
        <w:r>
          <w:rPr>
            <w:noProof/>
            <w:webHidden/>
          </w:rPr>
          <w:tab/>
        </w:r>
        <w:r>
          <w:rPr>
            <w:noProof/>
            <w:webHidden/>
          </w:rPr>
          <w:fldChar w:fldCharType="begin"/>
        </w:r>
        <w:r>
          <w:rPr>
            <w:noProof/>
            <w:webHidden/>
          </w:rPr>
          <w:instrText xml:space="preserve"> PAGEREF _Toc212646234 \h </w:instrText>
        </w:r>
        <w:r>
          <w:rPr>
            <w:noProof/>
            <w:webHidden/>
          </w:rPr>
        </w:r>
        <w:r>
          <w:rPr>
            <w:noProof/>
            <w:webHidden/>
          </w:rPr>
          <w:fldChar w:fldCharType="separate"/>
        </w:r>
        <w:r>
          <w:rPr>
            <w:noProof/>
            <w:webHidden/>
          </w:rPr>
          <w:t>18</w:t>
        </w:r>
        <w:r>
          <w:rPr>
            <w:noProof/>
            <w:webHidden/>
          </w:rPr>
          <w:fldChar w:fldCharType="end"/>
        </w:r>
      </w:hyperlink>
    </w:p>
    <w:p w14:paraId="674C67BB" w14:textId="5FEDB4CE" w:rsidR="00546592" w:rsidRDefault="00546592">
      <w:pPr>
        <w:pStyle w:val="Obsah1"/>
        <w:rPr>
          <w:rFonts w:asciiTheme="minorHAnsi" w:eastAsiaTheme="minorEastAsia" w:hAnsiTheme="minorHAnsi" w:cstheme="minorBidi"/>
          <w:noProof/>
          <w:kern w:val="2"/>
          <w:sz w:val="24"/>
          <w:lang w:eastAsia="cs-CZ"/>
          <w14:ligatures w14:val="standardContextual"/>
        </w:rPr>
      </w:pPr>
      <w:hyperlink w:anchor="_Toc212646235" w:history="1">
        <w:r w:rsidRPr="00443521">
          <w:rPr>
            <w:rStyle w:val="Hypertextovodkaz"/>
            <w:noProof/>
          </w:rPr>
          <w:t>Příloha č. 1 – Požadavky na analýzy reziduí pesticidů v rostlinných produktech</w:t>
        </w:r>
        <w:r>
          <w:rPr>
            <w:noProof/>
            <w:webHidden/>
          </w:rPr>
          <w:tab/>
        </w:r>
        <w:r>
          <w:rPr>
            <w:noProof/>
            <w:webHidden/>
          </w:rPr>
          <w:fldChar w:fldCharType="begin"/>
        </w:r>
        <w:r>
          <w:rPr>
            <w:noProof/>
            <w:webHidden/>
          </w:rPr>
          <w:instrText xml:space="preserve"> PAGEREF _Toc212646235 \h </w:instrText>
        </w:r>
        <w:r>
          <w:rPr>
            <w:noProof/>
            <w:webHidden/>
          </w:rPr>
        </w:r>
        <w:r>
          <w:rPr>
            <w:noProof/>
            <w:webHidden/>
          </w:rPr>
          <w:fldChar w:fldCharType="separate"/>
        </w:r>
        <w:r>
          <w:rPr>
            <w:noProof/>
            <w:webHidden/>
          </w:rPr>
          <w:t>19</w:t>
        </w:r>
        <w:r>
          <w:rPr>
            <w:noProof/>
            <w:webHidden/>
          </w:rPr>
          <w:fldChar w:fldCharType="end"/>
        </w:r>
      </w:hyperlink>
    </w:p>
    <w:p w14:paraId="793457CF" w14:textId="2F541490" w:rsidR="00546592" w:rsidRDefault="00546592">
      <w:pPr>
        <w:pStyle w:val="Obsah1"/>
        <w:rPr>
          <w:rFonts w:asciiTheme="minorHAnsi" w:eastAsiaTheme="minorEastAsia" w:hAnsiTheme="minorHAnsi" w:cstheme="minorBidi"/>
          <w:noProof/>
          <w:kern w:val="2"/>
          <w:sz w:val="24"/>
          <w:lang w:eastAsia="cs-CZ"/>
          <w14:ligatures w14:val="standardContextual"/>
        </w:rPr>
      </w:pPr>
      <w:hyperlink w:anchor="_Toc212646236" w:history="1">
        <w:r w:rsidRPr="00443521">
          <w:rPr>
            <w:rStyle w:val="Hypertextovodkaz"/>
            <w:noProof/>
          </w:rPr>
          <w:t>Příloha č. 2 – Požadavky na analýzy reziduí pesticidů v produktech živočišného původu</w:t>
        </w:r>
        <w:r>
          <w:rPr>
            <w:noProof/>
            <w:webHidden/>
          </w:rPr>
          <w:tab/>
        </w:r>
        <w:r>
          <w:rPr>
            <w:noProof/>
            <w:webHidden/>
          </w:rPr>
          <w:fldChar w:fldCharType="begin"/>
        </w:r>
        <w:r>
          <w:rPr>
            <w:noProof/>
            <w:webHidden/>
          </w:rPr>
          <w:instrText xml:space="preserve"> PAGEREF _Toc212646236 \h </w:instrText>
        </w:r>
        <w:r>
          <w:rPr>
            <w:noProof/>
            <w:webHidden/>
          </w:rPr>
        </w:r>
        <w:r>
          <w:rPr>
            <w:noProof/>
            <w:webHidden/>
          </w:rPr>
          <w:fldChar w:fldCharType="separate"/>
        </w:r>
        <w:r>
          <w:rPr>
            <w:noProof/>
            <w:webHidden/>
          </w:rPr>
          <w:t>40</w:t>
        </w:r>
        <w:r>
          <w:rPr>
            <w:noProof/>
            <w:webHidden/>
          </w:rPr>
          <w:fldChar w:fldCharType="end"/>
        </w:r>
      </w:hyperlink>
    </w:p>
    <w:p w14:paraId="7FF89A7B" w14:textId="68198919" w:rsidR="008819C7" w:rsidRDefault="008642CA" w:rsidP="008642CA">
      <w:pPr>
        <w:spacing w:line="360" w:lineRule="auto"/>
        <w:rPr>
          <w:sz w:val="22"/>
          <w:szCs w:val="22"/>
        </w:rPr>
      </w:pPr>
      <w:r w:rsidRPr="008642CA">
        <w:rPr>
          <w:sz w:val="22"/>
          <w:szCs w:val="22"/>
        </w:rPr>
        <w:fldChar w:fldCharType="end"/>
      </w:r>
    </w:p>
    <w:p w14:paraId="453401C8" w14:textId="77777777" w:rsidR="008819C7" w:rsidRDefault="008819C7">
      <w:pPr>
        <w:suppressAutoHyphens w:val="0"/>
        <w:rPr>
          <w:sz w:val="22"/>
          <w:szCs w:val="22"/>
        </w:rPr>
      </w:pPr>
      <w:r>
        <w:rPr>
          <w:sz w:val="22"/>
          <w:szCs w:val="22"/>
        </w:rPr>
        <w:br w:type="page"/>
      </w:r>
    </w:p>
    <w:p w14:paraId="1681636D" w14:textId="77777777" w:rsidR="002300B7" w:rsidRPr="00932209" w:rsidRDefault="00F35404" w:rsidP="008819C7">
      <w:pPr>
        <w:pStyle w:val="Nadpis1"/>
      </w:pPr>
      <w:bookmarkStart w:id="0" w:name="_Toc212646219"/>
      <w:r>
        <w:lastRenderedPageBreak/>
        <w:t>Úvod</w:t>
      </w:r>
      <w:bookmarkEnd w:id="0"/>
    </w:p>
    <w:p w14:paraId="7CD01952" w14:textId="28AEA87C" w:rsidR="002300B7" w:rsidRPr="00EC0C1B" w:rsidRDefault="002300B7" w:rsidP="00DF3758">
      <w:pPr>
        <w:keepNext/>
        <w:spacing w:after="120" w:line="300" w:lineRule="exact"/>
        <w:jc w:val="both"/>
        <w:rPr>
          <w:rFonts w:cs="Arial"/>
          <w:color w:val="000000"/>
          <w:sz w:val="22"/>
        </w:rPr>
      </w:pPr>
      <w:r w:rsidRPr="00EC0C1B">
        <w:rPr>
          <w:rFonts w:cs="Arial"/>
          <w:color w:val="000000"/>
          <w:sz w:val="22"/>
          <w:szCs w:val="22"/>
        </w:rPr>
        <w:t>Dne 1. září 2008 se stalo použitelným nařízení Evropského parlamentu a Rady (ES)</w:t>
      </w:r>
      <w:r w:rsidR="001253CC">
        <w:rPr>
          <w:rFonts w:cs="Arial"/>
          <w:color w:val="000000"/>
          <w:sz w:val="22"/>
          <w:szCs w:val="22"/>
        </w:rPr>
        <w:t xml:space="preserve"> </w:t>
      </w:r>
      <w:r w:rsidRPr="00EC0C1B">
        <w:rPr>
          <w:rFonts w:cs="Arial"/>
          <w:color w:val="000000"/>
          <w:sz w:val="22"/>
          <w:szCs w:val="22"/>
        </w:rPr>
        <w:t>č.</w:t>
      </w:r>
      <w:r w:rsidR="001253CC">
        <w:rPr>
          <w:rFonts w:cs="Arial"/>
          <w:color w:val="000000"/>
          <w:sz w:val="22"/>
          <w:szCs w:val="22"/>
        </w:rPr>
        <w:t> </w:t>
      </w:r>
      <w:r w:rsidRPr="00EC0C1B">
        <w:rPr>
          <w:rFonts w:cs="Arial"/>
          <w:color w:val="000000"/>
          <w:sz w:val="22"/>
          <w:szCs w:val="22"/>
        </w:rPr>
        <w:t>396/2005 o maximálních limitech reziduí pesticidů (MLR) v</w:t>
      </w:r>
      <w:r w:rsidR="00EA6854" w:rsidRPr="00EC0C1B">
        <w:rPr>
          <w:rFonts w:cs="Arial"/>
          <w:color w:val="000000"/>
          <w:sz w:val="22"/>
          <w:szCs w:val="22"/>
        </w:rPr>
        <w:t> </w:t>
      </w:r>
      <w:r w:rsidRPr="00EC0C1B">
        <w:rPr>
          <w:rFonts w:cs="Arial"/>
          <w:color w:val="000000"/>
          <w:sz w:val="22"/>
          <w:szCs w:val="22"/>
        </w:rPr>
        <w:t>p</w:t>
      </w:r>
      <w:r w:rsidR="00EA6854" w:rsidRPr="00EC0C1B">
        <w:rPr>
          <w:rFonts w:cs="Arial"/>
          <w:color w:val="000000"/>
          <w:sz w:val="22"/>
          <w:szCs w:val="22"/>
        </w:rPr>
        <w:t xml:space="preserve">otravinách </w:t>
      </w:r>
      <w:r w:rsidRPr="00EC0C1B">
        <w:rPr>
          <w:rFonts w:cs="Arial"/>
          <w:color w:val="000000"/>
          <w:sz w:val="22"/>
          <w:szCs w:val="22"/>
        </w:rPr>
        <w:t xml:space="preserve">jak rostlinného, </w:t>
      </w:r>
      <w:r w:rsidR="001253CC">
        <w:rPr>
          <w:rFonts w:cs="Arial"/>
          <w:color w:val="000000"/>
          <w:sz w:val="22"/>
          <w:szCs w:val="22"/>
        </w:rPr>
        <w:t>tak </w:t>
      </w:r>
      <w:r w:rsidRPr="00EC0C1B">
        <w:rPr>
          <w:rFonts w:cs="Arial"/>
          <w:color w:val="000000"/>
          <w:sz w:val="22"/>
          <w:szCs w:val="22"/>
        </w:rPr>
        <w:t xml:space="preserve">i živočišného původu, </w:t>
      </w:r>
      <w:r w:rsidR="00EA6854" w:rsidRPr="00EC0C1B">
        <w:rPr>
          <w:rFonts w:cs="Arial"/>
          <w:color w:val="000000"/>
          <w:sz w:val="22"/>
          <w:szCs w:val="22"/>
        </w:rPr>
        <w:t xml:space="preserve">a krmivech, </w:t>
      </w:r>
      <w:r w:rsidRPr="00EC0C1B">
        <w:rPr>
          <w:rFonts w:cs="Arial"/>
          <w:color w:val="000000"/>
          <w:sz w:val="22"/>
          <w:szCs w:val="22"/>
        </w:rPr>
        <w:t xml:space="preserve">kterým </w:t>
      </w:r>
      <w:r w:rsidR="00EA6854" w:rsidRPr="00EC0C1B">
        <w:rPr>
          <w:rFonts w:cs="Arial"/>
          <w:color w:val="000000"/>
          <w:sz w:val="22"/>
          <w:szCs w:val="22"/>
        </w:rPr>
        <w:t>byla stanovena</w:t>
      </w:r>
      <w:r w:rsidR="003D1459" w:rsidRPr="00EC0C1B">
        <w:rPr>
          <w:rFonts w:cs="Arial"/>
          <w:color w:val="000000"/>
          <w:sz w:val="22"/>
          <w:szCs w:val="22"/>
        </w:rPr>
        <w:t xml:space="preserve"> </w:t>
      </w:r>
      <w:r w:rsidRPr="00EC0C1B">
        <w:rPr>
          <w:rFonts w:cs="Arial"/>
          <w:color w:val="000000"/>
          <w:sz w:val="22"/>
          <w:szCs w:val="22"/>
        </w:rPr>
        <w:t>harmonizovaná pravidla pro</w:t>
      </w:r>
      <w:r w:rsidR="00282202">
        <w:rPr>
          <w:rFonts w:cs="Arial"/>
          <w:color w:val="000000"/>
          <w:sz w:val="22"/>
          <w:szCs w:val="22"/>
        </w:rPr>
        <w:t> </w:t>
      </w:r>
      <w:r w:rsidRPr="00EC0C1B">
        <w:rPr>
          <w:rFonts w:cs="Arial"/>
          <w:color w:val="000000"/>
          <w:sz w:val="22"/>
          <w:szCs w:val="22"/>
        </w:rPr>
        <w:t>rezidua pesticidů na úrovni</w:t>
      </w:r>
      <w:r w:rsidR="00927F2D" w:rsidRPr="00EC0C1B">
        <w:rPr>
          <w:rFonts w:cs="Arial"/>
          <w:color w:val="000000"/>
          <w:sz w:val="22"/>
          <w:szCs w:val="22"/>
        </w:rPr>
        <w:t xml:space="preserve"> Evropské unie (</w:t>
      </w:r>
      <w:r w:rsidR="003D1459" w:rsidRPr="00EC0C1B">
        <w:rPr>
          <w:rFonts w:cs="Arial"/>
          <w:color w:val="000000"/>
          <w:sz w:val="22"/>
          <w:szCs w:val="22"/>
        </w:rPr>
        <w:t>EU</w:t>
      </w:r>
      <w:r w:rsidR="00927F2D" w:rsidRPr="00EC0C1B">
        <w:rPr>
          <w:rFonts w:cs="Arial"/>
          <w:color w:val="000000"/>
          <w:sz w:val="22"/>
          <w:szCs w:val="22"/>
        </w:rPr>
        <w:t>)</w:t>
      </w:r>
      <w:r w:rsidR="003D1459" w:rsidRPr="00EC0C1B">
        <w:rPr>
          <w:rFonts w:cs="Arial"/>
          <w:color w:val="000000"/>
          <w:sz w:val="22"/>
          <w:szCs w:val="22"/>
        </w:rPr>
        <w:t xml:space="preserve">. </w:t>
      </w:r>
      <w:r w:rsidRPr="00EC0C1B">
        <w:rPr>
          <w:rFonts w:cs="Arial"/>
          <w:color w:val="000000"/>
          <w:sz w:val="22"/>
          <w:szCs w:val="22"/>
        </w:rPr>
        <w:t xml:space="preserve">  </w:t>
      </w:r>
    </w:p>
    <w:p w14:paraId="56685EFE" w14:textId="7AE47021" w:rsidR="002300B7" w:rsidRPr="00EC0C1B" w:rsidRDefault="002300B7" w:rsidP="00DF3758">
      <w:pPr>
        <w:spacing w:after="120" w:line="300" w:lineRule="exact"/>
        <w:jc w:val="both"/>
        <w:rPr>
          <w:rFonts w:cs="Arial"/>
          <w:color w:val="000000"/>
          <w:sz w:val="22"/>
          <w:szCs w:val="22"/>
        </w:rPr>
      </w:pPr>
      <w:r w:rsidRPr="00EC0C1B">
        <w:rPr>
          <w:rFonts w:cs="Arial"/>
          <w:color w:val="000000"/>
          <w:sz w:val="22"/>
          <w:szCs w:val="22"/>
        </w:rPr>
        <w:t>Nařízení (ES) č. 396/2005 se přímo dotýká veřejného zdraví, kdy stanovením harmonizovaných maximálních limitů reziduí pesticidů (dále jen MLR) v produktech rostlinného a živočišného původu</w:t>
      </w:r>
      <w:r w:rsidR="005E5A10">
        <w:rPr>
          <w:rFonts w:cs="Arial"/>
          <w:color w:val="000000"/>
          <w:sz w:val="22"/>
          <w:szCs w:val="22"/>
        </w:rPr>
        <w:t>,</w:t>
      </w:r>
      <w:r w:rsidRPr="00EC0C1B">
        <w:rPr>
          <w:rFonts w:cs="Arial"/>
          <w:color w:val="000000"/>
          <w:sz w:val="22"/>
          <w:szCs w:val="22"/>
        </w:rPr>
        <w:t xml:space="preserve"> podložených hodnoc</w:t>
      </w:r>
      <w:r w:rsidR="00D65CDF">
        <w:rPr>
          <w:rFonts w:cs="Arial"/>
          <w:color w:val="000000"/>
          <w:sz w:val="22"/>
          <w:szCs w:val="22"/>
        </w:rPr>
        <w:t>ením rizika a s přihlédnutím ke </w:t>
      </w:r>
      <w:r w:rsidRPr="00EC0C1B">
        <w:rPr>
          <w:rFonts w:cs="Arial"/>
          <w:color w:val="000000"/>
          <w:sz w:val="22"/>
          <w:szCs w:val="22"/>
        </w:rPr>
        <w:t xml:space="preserve">správné zemědělské praxi </w:t>
      </w:r>
      <w:r w:rsidR="00927F2D" w:rsidRPr="00EC0C1B">
        <w:rPr>
          <w:rFonts w:cs="Arial"/>
          <w:color w:val="000000"/>
          <w:sz w:val="22"/>
          <w:szCs w:val="22"/>
        </w:rPr>
        <w:t>naplňuje</w:t>
      </w:r>
      <w:r w:rsidRPr="00EC0C1B">
        <w:rPr>
          <w:rFonts w:cs="Arial"/>
          <w:color w:val="000000"/>
          <w:sz w:val="22"/>
          <w:szCs w:val="22"/>
        </w:rPr>
        <w:t xml:space="preserve"> požadavek zajištění vysoké úrovně ochrany konečného spotřebitele, která bude na stejné úrovni ve všech členských státech E</w:t>
      </w:r>
      <w:r w:rsidR="00927F2D" w:rsidRPr="00EC0C1B">
        <w:rPr>
          <w:rFonts w:cs="Arial"/>
          <w:color w:val="000000"/>
          <w:sz w:val="22"/>
          <w:szCs w:val="22"/>
        </w:rPr>
        <w:t>U</w:t>
      </w:r>
      <w:r w:rsidRPr="00EC0C1B">
        <w:rPr>
          <w:rFonts w:cs="Arial"/>
          <w:color w:val="000000"/>
          <w:sz w:val="22"/>
          <w:szCs w:val="22"/>
        </w:rPr>
        <w:t xml:space="preserve">. Kromě toho je nařízení významné z pohledu fungování vnitřního trhu </w:t>
      </w:r>
      <w:r w:rsidR="00927F2D" w:rsidRPr="00EC0C1B">
        <w:rPr>
          <w:rFonts w:cs="Arial"/>
          <w:color w:val="000000"/>
          <w:sz w:val="22"/>
          <w:szCs w:val="22"/>
        </w:rPr>
        <w:t>EU</w:t>
      </w:r>
      <w:r w:rsidRPr="00EC0C1B">
        <w:rPr>
          <w:rFonts w:cs="Arial"/>
          <w:color w:val="000000"/>
          <w:sz w:val="22"/>
          <w:szCs w:val="22"/>
        </w:rPr>
        <w:t xml:space="preserve"> tím, že </w:t>
      </w:r>
      <w:r w:rsidR="003D1459" w:rsidRPr="00EC0C1B">
        <w:rPr>
          <w:rFonts w:cs="Arial"/>
          <w:color w:val="000000"/>
          <w:sz w:val="22"/>
          <w:szCs w:val="22"/>
        </w:rPr>
        <w:t xml:space="preserve">se </w:t>
      </w:r>
      <w:r w:rsidRPr="00EC0C1B">
        <w:rPr>
          <w:rFonts w:cs="Arial"/>
          <w:color w:val="000000"/>
          <w:sz w:val="22"/>
          <w:szCs w:val="22"/>
        </w:rPr>
        <w:t xml:space="preserve">zajišťují rovné podmínky hospodářské soutěže. Nařízení se týká pesticidů, které se používají v zemědělství </w:t>
      </w:r>
      <w:r w:rsidR="00927F2D" w:rsidRPr="00EC0C1B">
        <w:rPr>
          <w:rFonts w:cs="Arial"/>
          <w:color w:val="000000"/>
          <w:sz w:val="22"/>
          <w:szCs w:val="22"/>
        </w:rPr>
        <w:t xml:space="preserve">jak </w:t>
      </w:r>
      <w:r w:rsidRPr="00EC0C1B">
        <w:rPr>
          <w:rFonts w:cs="Arial"/>
          <w:color w:val="000000"/>
          <w:sz w:val="22"/>
          <w:szCs w:val="22"/>
        </w:rPr>
        <w:t>v</w:t>
      </w:r>
      <w:r w:rsidR="00927F2D" w:rsidRPr="00EC0C1B">
        <w:rPr>
          <w:rFonts w:cs="Arial"/>
          <w:color w:val="000000"/>
          <w:sz w:val="22"/>
          <w:szCs w:val="22"/>
        </w:rPr>
        <w:t> </w:t>
      </w:r>
      <w:r w:rsidRPr="00EC0C1B">
        <w:rPr>
          <w:rFonts w:cs="Arial"/>
          <w:color w:val="000000"/>
          <w:sz w:val="22"/>
          <w:szCs w:val="22"/>
        </w:rPr>
        <w:t>E</w:t>
      </w:r>
      <w:r w:rsidR="00927F2D" w:rsidRPr="00EC0C1B">
        <w:rPr>
          <w:rFonts w:cs="Arial"/>
          <w:color w:val="000000"/>
          <w:sz w:val="22"/>
          <w:szCs w:val="22"/>
        </w:rPr>
        <w:t xml:space="preserve">U, tak </w:t>
      </w:r>
      <w:r w:rsidRPr="00EC0C1B">
        <w:rPr>
          <w:rFonts w:cs="Arial"/>
          <w:color w:val="000000"/>
          <w:sz w:val="22"/>
          <w:szCs w:val="22"/>
        </w:rPr>
        <w:t xml:space="preserve">i </w:t>
      </w:r>
      <w:r w:rsidR="00927F2D" w:rsidRPr="00EC0C1B">
        <w:rPr>
          <w:rFonts w:cs="Arial"/>
          <w:color w:val="000000"/>
          <w:sz w:val="22"/>
          <w:szCs w:val="22"/>
        </w:rPr>
        <w:t>m</w:t>
      </w:r>
      <w:r w:rsidRPr="00EC0C1B">
        <w:rPr>
          <w:rFonts w:cs="Arial"/>
          <w:color w:val="000000"/>
          <w:sz w:val="22"/>
          <w:szCs w:val="22"/>
        </w:rPr>
        <w:t xml:space="preserve">imo </w:t>
      </w:r>
      <w:r w:rsidR="00927F2D" w:rsidRPr="00EC0C1B">
        <w:rPr>
          <w:rFonts w:cs="Arial"/>
          <w:color w:val="000000"/>
          <w:sz w:val="22"/>
          <w:szCs w:val="22"/>
        </w:rPr>
        <w:t>území EU.</w:t>
      </w:r>
      <w:r w:rsidRPr="00EC0C1B">
        <w:rPr>
          <w:rFonts w:cs="Arial"/>
          <w:color w:val="000000"/>
          <w:sz w:val="22"/>
          <w:szCs w:val="22"/>
        </w:rPr>
        <w:t xml:space="preserve"> Jsou zde uvedeny MLR pro celou řadu zemědělských produktů </w:t>
      </w:r>
      <w:r w:rsidR="00EA6854" w:rsidRPr="00EC0C1B">
        <w:rPr>
          <w:rFonts w:cs="Arial"/>
          <w:color w:val="000000"/>
          <w:sz w:val="22"/>
          <w:szCs w:val="22"/>
        </w:rPr>
        <w:t>rostlinného a živočišného původu nebo jejich částí zahrnutých v </w:t>
      </w:r>
      <w:r w:rsidR="00A55310">
        <w:rPr>
          <w:rFonts w:cs="Arial"/>
          <w:color w:val="000000"/>
          <w:sz w:val="22"/>
          <w:szCs w:val="22"/>
        </w:rPr>
        <w:t>nařízení Komise (EU) 2018/62, kterým se nahrazuje příloha I nařízení Evrop</w:t>
      </w:r>
      <w:r w:rsidR="00241E92">
        <w:rPr>
          <w:rFonts w:cs="Arial"/>
          <w:color w:val="000000"/>
          <w:sz w:val="22"/>
          <w:szCs w:val="22"/>
        </w:rPr>
        <w:t>ského parlamentu a Rady (ES) č. </w:t>
      </w:r>
      <w:r w:rsidR="00A55310">
        <w:rPr>
          <w:rFonts w:cs="Arial"/>
          <w:color w:val="000000"/>
          <w:sz w:val="22"/>
          <w:szCs w:val="22"/>
        </w:rPr>
        <w:t>39</w:t>
      </w:r>
      <w:r w:rsidR="00203B57">
        <w:rPr>
          <w:rFonts w:cs="Arial"/>
          <w:color w:val="000000"/>
          <w:sz w:val="22"/>
          <w:szCs w:val="22"/>
        </w:rPr>
        <w:t>6</w:t>
      </w:r>
      <w:r w:rsidR="00A55310">
        <w:rPr>
          <w:rFonts w:cs="Arial"/>
          <w:color w:val="000000"/>
          <w:sz w:val="22"/>
          <w:szCs w:val="22"/>
        </w:rPr>
        <w:t>/2005</w:t>
      </w:r>
      <w:r w:rsidR="00EA6854" w:rsidRPr="00EC0C1B">
        <w:rPr>
          <w:rFonts w:cs="Arial"/>
          <w:color w:val="000000"/>
          <w:sz w:val="22"/>
          <w:szCs w:val="22"/>
        </w:rPr>
        <w:t xml:space="preserve">. </w:t>
      </w:r>
      <w:bookmarkStart w:id="1" w:name="main"/>
      <w:bookmarkEnd w:id="1"/>
      <w:r w:rsidR="00EA6854" w:rsidRPr="00EC0C1B">
        <w:rPr>
          <w:rFonts w:cs="Arial"/>
          <w:color w:val="000000"/>
          <w:sz w:val="22"/>
          <w:szCs w:val="22"/>
        </w:rPr>
        <w:t xml:space="preserve">Nové limity berou </w:t>
      </w:r>
      <w:r w:rsidRPr="00EC0C1B">
        <w:rPr>
          <w:rFonts w:cs="Arial"/>
          <w:color w:val="000000"/>
          <w:sz w:val="22"/>
          <w:szCs w:val="22"/>
        </w:rPr>
        <w:t>v úvahu potřeby nejcitlivější skupiny populace, jako jsou kojenci a děti. Důležitou zásadou je, že bezpečnost potravin a krmiv má přednost před ochranou rostlin.</w:t>
      </w:r>
      <w:r w:rsidR="00BB6566" w:rsidRPr="00EC0C1B">
        <w:rPr>
          <w:rFonts w:cs="Arial"/>
          <w:color w:val="000000"/>
          <w:sz w:val="22"/>
          <w:szCs w:val="22"/>
        </w:rPr>
        <w:t xml:space="preserve"> Nařízení je </w:t>
      </w:r>
      <w:r w:rsidR="003D1459" w:rsidRPr="00EC0C1B">
        <w:rPr>
          <w:rFonts w:cs="Arial"/>
          <w:color w:val="000000"/>
          <w:sz w:val="22"/>
          <w:szCs w:val="22"/>
        </w:rPr>
        <w:t>průběžně</w:t>
      </w:r>
      <w:r w:rsidR="00BB6566" w:rsidRPr="00EC0C1B">
        <w:rPr>
          <w:rFonts w:cs="Arial"/>
          <w:color w:val="000000"/>
          <w:sz w:val="22"/>
          <w:szCs w:val="22"/>
        </w:rPr>
        <w:t xml:space="preserve"> na základě vědeckých podkladů a stanovisek</w:t>
      </w:r>
      <w:r w:rsidR="00927F2D" w:rsidRPr="00EC0C1B">
        <w:rPr>
          <w:rFonts w:cs="Arial"/>
          <w:color w:val="000000"/>
          <w:sz w:val="22"/>
          <w:szCs w:val="22"/>
        </w:rPr>
        <w:t xml:space="preserve"> Evropského úřadu pro bezpečnost potravin (</w:t>
      </w:r>
      <w:r w:rsidR="00BB6566" w:rsidRPr="00EC0C1B">
        <w:rPr>
          <w:rFonts w:cs="Arial"/>
          <w:color w:val="000000"/>
          <w:sz w:val="22"/>
          <w:szCs w:val="22"/>
        </w:rPr>
        <w:t>EFSA</w:t>
      </w:r>
      <w:r w:rsidR="00927F2D" w:rsidRPr="00EC0C1B">
        <w:rPr>
          <w:rFonts w:cs="Arial"/>
          <w:color w:val="000000"/>
          <w:sz w:val="22"/>
          <w:szCs w:val="22"/>
        </w:rPr>
        <w:t>)</w:t>
      </w:r>
      <w:r w:rsidR="00DF5A3C" w:rsidRPr="00EC0C1B">
        <w:rPr>
          <w:rFonts w:cs="Arial"/>
          <w:color w:val="000000"/>
          <w:sz w:val="22"/>
          <w:szCs w:val="22"/>
        </w:rPr>
        <w:t xml:space="preserve"> novelizováno</w:t>
      </w:r>
      <w:r w:rsidR="00BB6566" w:rsidRPr="00EC0C1B">
        <w:rPr>
          <w:rFonts w:cs="Arial"/>
          <w:color w:val="000000"/>
          <w:sz w:val="22"/>
          <w:szCs w:val="22"/>
        </w:rPr>
        <w:t>.</w:t>
      </w:r>
    </w:p>
    <w:p w14:paraId="7D110804" w14:textId="7067FA88" w:rsidR="002300B7" w:rsidRDefault="002300B7" w:rsidP="00DF3758">
      <w:pPr>
        <w:spacing w:after="120" w:line="300" w:lineRule="exact"/>
        <w:jc w:val="both"/>
        <w:rPr>
          <w:rFonts w:cs="Arial"/>
          <w:color w:val="000000"/>
          <w:sz w:val="22"/>
          <w:szCs w:val="22"/>
        </w:rPr>
      </w:pPr>
      <w:r w:rsidRPr="00EC0C1B">
        <w:rPr>
          <w:rFonts w:cs="Arial"/>
          <w:color w:val="000000"/>
          <w:sz w:val="22"/>
          <w:szCs w:val="22"/>
        </w:rPr>
        <w:t>Nezbytnou podmínkou implementace tohoto nařízení je výkon úředního dozoru v oblasti reziduí pesticidů. V zájmu zajištění jednotného systému, avšak s přihlédnutím k národním specifikům, nařízení požaduje, aby členské státy zpracovaly víceleté národní programy kontroly reziduí pesticidů, které</w:t>
      </w:r>
      <w:r w:rsidR="003D1459" w:rsidRPr="00EC0C1B">
        <w:rPr>
          <w:rFonts w:cs="Arial"/>
          <w:color w:val="000000"/>
          <w:sz w:val="22"/>
          <w:szCs w:val="22"/>
        </w:rPr>
        <w:t xml:space="preserve"> </w:t>
      </w:r>
      <w:r w:rsidR="00EA6854" w:rsidRPr="00EC0C1B">
        <w:rPr>
          <w:rFonts w:cs="Arial"/>
          <w:color w:val="000000"/>
          <w:sz w:val="22"/>
          <w:szCs w:val="22"/>
        </w:rPr>
        <w:t>jsou</w:t>
      </w:r>
      <w:r w:rsidR="00DF5A3C" w:rsidRPr="00EC0C1B">
        <w:rPr>
          <w:rFonts w:cs="Arial"/>
          <w:color w:val="000000"/>
          <w:sz w:val="22"/>
          <w:szCs w:val="22"/>
        </w:rPr>
        <w:t xml:space="preserve"> </w:t>
      </w:r>
      <w:r w:rsidR="00927F2D" w:rsidRPr="00EC0C1B">
        <w:rPr>
          <w:rFonts w:cs="Arial"/>
          <w:color w:val="000000"/>
          <w:sz w:val="22"/>
          <w:szCs w:val="22"/>
        </w:rPr>
        <w:t xml:space="preserve">podle potřeby </w:t>
      </w:r>
      <w:r w:rsidRPr="00EC0C1B">
        <w:rPr>
          <w:rFonts w:cs="Arial"/>
          <w:color w:val="000000"/>
          <w:sz w:val="22"/>
          <w:szCs w:val="22"/>
        </w:rPr>
        <w:t>aktualizovány a vyhodnocovány. Tyto národní programy kontroly reziduí pesticidů jsou předkládány Evropské komisi (DG SAN</w:t>
      </w:r>
      <w:r w:rsidR="007B3BDA" w:rsidRPr="00EC0C1B">
        <w:rPr>
          <w:rFonts w:cs="Arial"/>
          <w:color w:val="000000"/>
          <w:sz w:val="22"/>
          <w:szCs w:val="22"/>
        </w:rPr>
        <w:t>TE</w:t>
      </w:r>
      <w:r w:rsidRPr="00EC0C1B">
        <w:rPr>
          <w:rFonts w:cs="Arial"/>
          <w:color w:val="000000"/>
          <w:sz w:val="22"/>
          <w:szCs w:val="22"/>
        </w:rPr>
        <w:t xml:space="preserve">) </w:t>
      </w:r>
      <w:r w:rsidR="00F17E0C">
        <w:rPr>
          <w:rFonts w:cs="Arial"/>
          <w:color w:val="000000"/>
          <w:sz w:val="22"/>
          <w:szCs w:val="22"/>
        </w:rPr>
        <w:br/>
      </w:r>
      <w:r w:rsidRPr="00EC0C1B">
        <w:rPr>
          <w:rFonts w:cs="Arial"/>
          <w:color w:val="000000"/>
          <w:sz w:val="22"/>
          <w:szCs w:val="22"/>
        </w:rPr>
        <w:t>a všem členským státům a jsou zpřístupněny rovněž veřejnosti.</w:t>
      </w:r>
    </w:p>
    <w:p w14:paraId="428DB074" w14:textId="5CF63006" w:rsidR="008819C7" w:rsidRDefault="008819C7">
      <w:pPr>
        <w:suppressAutoHyphens w:val="0"/>
        <w:rPr>
          <w:rFonts w:cs="Arial"/>
          <w:color w:val="000000"/>
          <w:sz w:val="22"/>
          <w:szCs w:val="22"/>
        </w:rPr>
      </w:pPr>
    </w:p>
    <w:p w14:paraId="3CE99367" w14:textId="77777777" w:rsidR="00066234" w:rsidRPr="00EC0C1B" w:rsidRDefault="00066234" w:rsidP="002300B7">
      <w:pPr>
        <w:spacing w:line="360" w:lineRule="auto"/>
        <w:jc w:val="both"/>
        <w:rPr>
          <w:rFonts w:cs="Arial"/>
          <w:color w:val="000000"/>
          <w:sz w:val="22"/>
          <w:szCs w:val="22"/>
        </w:rPr>
      </w:pPr>
    </w:p>
    <w:p w14:paraId="67C8AC5C" w14:textId="77777777" w:rsidR="002300B7" w:rsidRPr="00EC0C1B" w:rsidRDefault="002300B7" w:rsidP="002300B7">
      <w:pPr>
        <w:spacing w:line="360" w:lineRule="auto"/>
        <w:jc w:val="both"/>
        <w:rPr>
          <w:rFonts w:cs="Arial"/>
          <w:color w:val="000000"/>
          <w:sz w:val="22"/>
          <w:szCs w:val="22"/>
        </w:rPr>
      </w:pPr>
    </w:p>
    <w:p w14:paraId="18892C60" w14:textId="77777777" w:rsidR="002300B7" w:rsidRPr="00236EC0" w:rsidRDefault="00F35404" w:rsidP="008819C7">
      <w:pPr>
        <w:pStyle w:val="Nadpis1"/>
      </w:pPr>
      <w:bookmarkStart w:id="2" w:name="_Toc212646220"/>
      <w:r>
        <w:lastRenderedPageBreak/>
        <w:t>Právní základ</w:t>
      </w:r>
      <w:bookmarkEnd w:id="2"/>
    </w:p>
    <w:p w14:paraId="61782861" w14:textId="77777777" w:rsidR="002300B7" w:rsidRPr="00EC0C1B" w:rsidRDefault="002300B7" w:rsidP="009852D7">
      <w:pPr>
        <w:keepNext/>
        <w:spacing w:line="300" w:lineRule="exact"/>
        <w:jc w:val="both"/>
        <w:rPr>
          <w:rFonts w:cs="Arial"/>
          <w:color w:val="000000"/>
          <w:sz w:val="22"/>
          <w:szCs w:val="22"/>
        </w:rPr>
      </w:pPr>
      <w:r w:rsidRPr="00EC0C1B">
        <w:rPr>
          <w:rFonts w:cs="Arial"/>
          <w:color w:val="000000"/>
          <w:sz w:val="22"/>
          <w:szCs w:val="22"/>
        </w:rPr>
        <w:t>Právní základ pro oblast reziduí pesticidů tvoří zejména následující předpisy:</w:t>
      </w:r>
    </w:p>
    <w:p w14:paraId="59B1F258" w14:textId="77777777" w:rsidR="00932209" w:rsidRPr="00EC0C1B" w:rsidRDefault="00932209" w:rsidP="00437445">
      <w:pPr>
        <w:pStyle w:val="Nadpis2"/>
      </w:pPr>
      <w:bookmarkStart w:id="3" w:name="_Toc482084239"/>
      <w:bookmarkStart w:id="4" w:name="_Toc482348894"/>
      <w:bookmarkStart w:id="5" w:name="_Toc212646221"/>
      <w:r w:rsidRPr="00932209">
        <w:t>Komunitární</w:t>
      </w:r>
      <w:r>
        <w:t xml:space="preserve"> úroveň</w:t>
      </w:r>
      <w:bookmarkEnd w:id="3"/>
      <w:bookmarkEnd w:id="4"/>
      <w:bookmarkEnd w:id="5"/>
    </w:p>
    <w:p w14:paraId="1AAB0365" w14:textId="315D6E1A" w:rsidR="002300B7" w:rsidRPr="00EC0C1B" w:rsidRDefault="002C4486" w:rsidP="009852D7">
      <w:pPr>
        <w:keepNext/>
        <w:spacing w:line="300" w:lineRule="exact"/>
        <w:jc w:val="both"/>
        <w:rPr>
          <w:sz w:val="22"/>
          <w:szCs w:val="22"/>
          <w:u w:val="single"/>
        </w:rPr>
      </w:pPr>
      <w:r>
        <w:rPr>
          <w:sz w:val="22"/>
          <w:szCs w:val="22"/>
          <w:u w:val="single"/>
        </w:rPr>
        <w:t>N</w:t>
      </w:r>
      <w:r w:rsidR="002300B7" w:rsidRPr="00EC0C1B">
        <w:rPr>
          <w:sz w:val="22"/>
          <w:szCs w:val="22"/>
          <w:u w:val="single"/>
        </w:rPr>
        <w:t xml:space="preserve">ařízení Evropského parlamentu a Rady (ES) č. 178/2002 ze dne 28. ledna 2002, kterým </w:t>
      </w:r>
      <w:r w:rsidR="00F17E0C">
        <w:rPr>
          <w:sz w:val="22"/>
          <w:szCs w:val="22"/>
          <w:u w:val="single"/>
        </w:rPr>
        <w:br/>
      </w:r>
      <w:r w:rsidR="002300B7" w:rsidRPr="00EC0C1B">
        <w:rPr>
          <w:sz w:val="22"/>
          <w:szCs w:val="22"/>
          <w:u w:val="single"/>
        </w:rPr>
        <w:t>se stanoví obecné zásady a požadavky potravinového práv</w:t>
      </w:r>
      <w:r w:rsidR="003D31BA">
        <w:rPr>
          <w:sz w:val="22"/>
          <w:szCs w:val="22"/>
          <w:u w:val="single"/>
        </w:rPr>
        <w:t>a, zřizuje se Evropský úřad pro </w:t>
      </w:r>
      <w:r w:rsidR="002300B7" w:rsidRPr="00EC0C1B">
        <w:rPr>
          <w:sz w:val="22"/>
          <w:szCs w:val="22"/>
          <w:u w:val="single"/>
        </w:rPr>
        <w:t>bezpečnost potravin a stanoví postupy týkající se bezpečnosti potravin</w:t>
      </w:r>
    </w:p>
    <w:p w14:paraId="2DAE02F9" w14:textId="07C716A9" w:rsidR="002300B7" w:rsidRPr="00EC0C1B" w:rsidRDefault="002300B7" w:rsidP="009852D7">
      <w:pPr>
        <w:keepNext/>
        <w:keepLines/>
        <w:widowControl w:val="0"/>
        <w:tabs>
          <w:tab w:val="left" w:pos="-525"/>
          <w:tab w:val="left" w:pos="-358"/>
          <w:tab w:val="left" w:pos="0"/>
          <w:tab w:val="left" w:pos="350"/>
          <w:tab w:val="left" w:pos="1057"/>
          <w:tab w:val="left" w:pos="1765"/>
          <w:tab w:val="left" w:pos="2472"/>
          <w:tab w:val="left" w:pos="3180"/>
          <w:tab w:val="left" w:pos="3887"/>
          <w:tab w:val="left" w:pos="4595"/>
          <w:tab w:val="left" w:pos="5302"/>
          <w:tab w:val="left" w:pos="6010"/>
          <w:tab w:val="left" w:pos="6717"/>
          <w:tab w:val="left" w:pos="7424"/>
          <w:tab w:val="left" w:pos="8132"/>
          <w:tab w:val="left" w:pos="8840"/>
          <w:tab w:val="left" w:pos="9547"/>
          <w:tab w:val="left" w:pos="10255"/>
          <w:tab w:val="left" w:pos="10962"/>
          <w:tab w:val="left" w:pos="11670"/>
          <w:tab w:val="left" w:pos="12377"/>
          <w:tab w:val="left" w:pos="13085"/>
        </w:tabs>
        <w:suppressAutoHyphens w:val="0"/>
        <w:autoSpaceDE w:val="0"/>
        <w:spacing w:line="300" w:lineRule="exact"/>
        <w:jc w:val="both"/>
        <w:rPr>
          <w:rFonts w:eastAsia="Arial" w:cs="Arial"/>
          <w:color w:val="000000"/>
          <w:sz w:val="22"/>
        </w:rPr>
      </w:pPr>
      <w:r w:rsidRPr="00EC0C1B">
        <w:rPr>
          <w:rFonts w:eastAsia="Arial" w:cs="Arial"/>
          <w:color w:val="000000"/>
          <w:sz w:val="22"/>
        </w:rPr>
        <w:t>Nařízením se stanoví obecný právní rámec, požadavky potravinového práva a postupy v</w:t>
      </w:r>
      <w:r w:rsidR="003D31BA">
        <w:rPr>
          <w:rFonts w:eastAsia="Arial" w:cs="Arial"/>
          <w:color w:val="000000"/>
          <w:sz w:val="22"/>
        </w:rPr>
        <w:t> </w:t>
      </w:r>
      <w:r w:rsidRPr="00EC0C1B">
        <w:rPr>
          <w:rFonts w:eastAsia="Arial" w:cs="Arial"/>
          <w:color w:val="000000"/>
          <w:sz w:val="22"/>
        </w:rPr>
        <w:t xml:space="preserve">oblasti bezpečnosti potravin. Uvedené nařízení jako takové má velmi široké pole působnosti, které se vztahuje na všechny výrobky spadající pod definici „potravin“, ale také na všechny látky vstupující do potravinového řetězce s cílem vyrobit potravinu, bez ohledu na zvláštní ustanovení vztahující se na tuto látku. Toto nařízení zakazuje uvádět na trh výrobky poškozující zdraví nebo výrobky nevhodné k lidské spotřebě, stanovuje se primární odpovědnost subjektů činných v potravinářském odvětví za to, že výrobky odpovídají požadavkům potravinového práva. Dále se stanoví povinnost zavést systém umožňující sledovatelnost výrobku nebo povinnost stáhnout výrobky nesplňující požadavky </w:t>
      </w:r>
      <w:r w:rsidR="00927F2D" w:rsidRPr="00EC0C1B">
        <w:rPr>
          <w:rFonts w:eastAsia="Arial" w:cs="Arial"/>
          <w:color w:val="000000"/>
          <w:sz w:val="22"/>
        </w:rPr>
        <w:t xml:space="preserve">právních předpisů nebo ohrožující zdraví </w:t>
      </w:r>
      <w:r w:rsidRPr="00EC0C1B">
        <w:rPr>
          <w:rFonts w:eastAsia="Arial" w:cs="Arial"/>
          <w:color w:val="000000"/>
          <w:sz w:val="22"/>
        </w:rPr>
        <w:t>z trhu. Omezení nebo vyloučení zdravotního rizika nebo předcházení zdravotnímu riziku je založeno na analýze rizika, tedy na systematickém postupu pro stanovení účinných, přiměřených a cílených opatření nebo jiných kroků k ochraně zdraví. Nařízením se zřizuje EFSA za účelem posílení současného systému vědecké a technické podpory, jehož úkolem je poskytovat komplexní nezávislý vědecký pohled na bezpečnost a na další aspekty celých potravinových a krmivových řetězců, což zahrnuje i otázky, které mají přímý nebo nepřímý dopad na zdraví a ochranu zvířat a ochranu rostlin, nebo mohou představovat rizika pro lidské zdraví</w:t>
      </w:r>
      <w:r w:rsidR="00DF5A3C" w:rsidRPr="00EC0C1B">
        <w:rPr>
          <w:rFonts w:eastAsia="Arial" w:cs="Arial"/>
          <w:color w:val="000000"/>
          <w:sz w:val="22"/>
        </w:rPr>
        <w:t xml:space="preserve">. </w:t>
      </w:r>
      <w:r w:rsidRPr="00EC0C1B">
        <w:rPr>
          <w:rFonts w:eastAsia="Arial" w:cs="Arial"/>
          <w:color w:val="000000"/>
          <w:sz w:val="22"/>
        </w:rPr>
        <w:t xml:space="preserve"> </w:t>
      </w:r>
    </w:p>
    <w:p w14:paraId="07B4D6AA" w14:textId="77777777" w:rsidR="002300B7" w:rsidRPr="00EC0C1B" w:rsidRDefault="002300B7" w:rsidP="009852D7">
      <w:pPr>
        <w:keepNext/>
        <w:tabs>
          <w:tab w:val="left" w:pos="2553"/>
          <w:tab w:val="left" w:pos="3403"/>
        </w:tabs>
        <w:spacing w:line="300" w:lineRule="exact"/>
        <w:ind w:left="851" w:hanging="851"/>
        <w:rPr>
          <w:rFonts w:cs="Arial"/>
          <w:color w:val="000000"/>
          <w:sz w:val="22"/>
          <w:szCs w:val="22"/>
        </w:rPr>
      </w:pPr>
    </w:p>
    <w:p w14:paraId="3F9BE0D2" w14:textId="50F58ABC" w:rsidR="002300B7" w:rsidRDefault="002300B7" w:rsidP="009852D7">
      <w:pPr>
        <w:keepNext/>
        <w:keepLines/>
        <w:widowControl w:val="0"/>
        <w:spacing w:line="300" w:lineRule="exact"/>
        <w:jc w:val="both"/>
        <w:rPr>
          <w:rFonts w:cs="Arial"/>
          <w:color w:val="000000"/>
          <w:sz w:val="22"/>
          <w:szCs w:val="22"/>
          <w:u w:val="single"/>
        </w:rPr>
      </w:pPr>
    </w:p>
    <w:p w14:paraId="5A0CA072" w14:textId="68559B48" w:rsidR="00853613" w:rsidRPr="00EC0C1B" w:rsidRDefault="002C4486" w:rsidP="009852D7">
      <w:pPr>
        <w:keepNext/>
        <w:keepLines/>
        <w:widowControl w:val="0"/>
        <w:spacing w:line="300" w:lineRule="exact"/>
        <w:jc w:val="both"/>
        <w:rPr>
          <w:rFonts w:cs="Arial"/>
          <w:color w:val="000000"/>
          <w:sz w:val="22"/>
          <w:szCs w:val="22"/>
          <w:u w:val="single"/>
        </w:rPr>
      </w:pPr>
      <w:r>
        <w:rPr>
          <w:rFonts w:cs="Arial"/>
          <w:color w:val="000000"/>
          <w:sz w:val="22"/>
          <w:szCs w:val="22"/>
          <w:u w:val="single"/>
        </w:rPr>
        <w:t>N</w:t>
      </w:r>
      <w:r w:rsidR="00853613">
        <w:rPr>
          <w:rFonts w:cs="Arial"/>
          <w:color w:val="000000"/>
          <w:sz w:val="22"/>
          <w:szCs w:val="22"/>
          <w:u w:val="single"/>
        </w:rPr>
        <w:t>ařízení Evropského parlamentu a Rady (EU) 2017/625 ze dne 15. března 2017</w:t>
      </w:r>
      <w:r w:rsidR="00853613" w:rsidRPr="00E26042">
        <w:rPr>
          <w:rFonts w:cs="Arial"/>
          <w:color w:val="000000"/>
          <w:sz w:val="22"/>
          <w:szCs w:val="22"/>
          <w:u w:val="single"/>
        </w:rPr>
        <w:t xml:space="preserve"> o úředních kontrolách a jiných úředních činnostech prováděných s cílem zajistit uplatňování potravinového a krmivového práva a pravidel týkajících se zdraví zvířat a dobrých životních podmínek zvířat, zdraví rostlin a přípravků na ochranu rostlin, o změně nařízení Evropského parlamentu a Rady (ES) č. 999/2001, (ES) č. 396/2005, (ES) č. 1069/2009, (ES) č. 1107/2009, (EU) č. 1151/2012, (EU) č. 652/2014, (EU) 2016/429 a (EU) 2016/2031, nařízení Rady (ES) č. 1/2005 a (ES) č. 1099/2009 a směrnic Rady 98/58/ES, 1999/74/ES, 2007/43/ES, 2008/119/ES a 2008/120/ES a o zrušení nařízení Evropského parlamentu a Rady (ES) č. 854/2004 a (ES) č. 882/2004, směrnic Rady 89/608/EHS, 89/662/EHS, 90/425/EHS, 91/496/EHS, 96/23/ES, 96/93/ES a 97/78/ES a rozhodnutí Rady 92/438/EHS (nařízení o úředních kontrolách)</w:t>
      </w:r>
    </w:p>
    <w:p w14:paraId="31740C2F" w14:textId="77777777" w:rsidR="00853613" w:rsidRDefault="00853613" w:rsidP="009852D7">
      <w:pPr>
        <w:keepNext/>
        <w:spacing w:line="300" w:lineRule="exact"/>
        <w:jc w:val="both"/>
        <w:rPr>
          <w:rFonts w:cs="Arial"/>
          <w:color w:val="000000"/>
          <w:sz w:val="22"/>
          <w:szCs w:val="22"/>
        </w:rPr>
      </w:pPr>
      <w:r w:rsidRPr="00853613">
        <w:rPr>
          <w:rFonts w:cs="Arial"/>
          <w:color w:val="000000"/>
          <w:sz w:val="22"/>
          <w:szCs w:val="22"/>
        </w:rPr>
        <w:t>Nařízení o úředních kontrolách přináší obecnou a komplexní úpravu úředních kontrol a jiných úředních činností, která je dosud obsažena v několika přímo použitelných předpisech Evropské unie. Vztahuje se na všechny kontrolní orgány vykonávající úřední kontroly prováděné za účelem ověření souladu s pravidly stanovenými předpisy Evropské unie nebo vnitrostátními předpisy v oblastech vymezených nařízením v čl. 1 odst. 2.</w:t>
      </w:r>
    </w:p>
    <w:p w14:paraId="4C042796" w14:textId="211BD93E" w:rsidR="002300B7" w:rsidRPr="00EC0C1B" w:rsidRDefault="002300B7" w:rsidP="009852D7">
      <w:pPr>
        <w:keepNext/>
        <w:spacing w:line="300" w:lineRule="exact"/>
        <w:jc w:val="both"/>
        <w:rPr>
          <w:rFonts w:cs="Arial"/>
          <w:color w:val="000000"/>
          <w:sz w:val="22"/>
          <w:szCs w:val="22"/>
        </w:rPr>
      </w:pPr>
      <w:r w:rsidRPr="00EC0C1B">
        <w:rPr>
          <w:rFonts w:cs="Arial"/>
          <w:color w:val="000000"/>
          <w:sz w:val="22"/>
          <w:szCs w:val="22"/>
        </w:rPr>
        <w:t>Účelem nařízení je zajistit, aby se úřední kontroly v oblasti potravin a krmiv prováděly pravidelně, v odpovídající frekvenci a aby tyto kontroly byly prováděny na základě analýzy rizika. Kromě</w:t>
      </w:r>
      <w:r w:rsidR="003D31BA">
        <w:rPr>
          <w:rFonts w:cs="Arial"/>
          <w:color w:val="000000"/>
          <w:sz w:val="22"/>
          <w:szCs w:val="22"/>
        </w:rPr>
        <w:t xml:space="preserve"> jiného se stanoví požadavky na </w:t>
      </w:r>
      <w:r w:rsidRPr="00EC0C1B">
        <w:rPr>
          <w:rFonts w:cs="Arial"/>
          <w:color w:val="000000"/>
          <w:sz w:val="22"/>
          <w:szCs w:val="22"/>
        </w:rPr>
        <w:t xml:space="preserve">pracovníky, kteří vykonávají úřední kontroly, typy </w:t>
      </w:r>
      <w:r w:rsidRPr="00EC0C1B">
        <w:rPr>
          <w:rFonts w:cs="Arial"/>
          <w:color w:val="000000"/>
          <w:sz w:val="22"/>
          <w:szCs w:val="22"/>
        </w:rPr>
        <w:lastRenderedPageBreak/>
        <w:t>úředních kontrol, požadavky na úřední laboratoře a na analytické metody a povinnost zpracování víceletýc</w:t>
      </w:r>
      <w:r w:rsidR="00EA6854" w:rsidRPr="00EC0C1B">
        <w:rPr>
          <w:rFonts w:cs="Arial"/>
          <w:color w:val="000000"/>
          <w:sz w:val="22"/>
          <w:szCs w:val="22"/>
        </w:rPr>
        <w:t xml:space="preserve">h kontrolních plánů pokrývajících </w:t>
      </w:r>
      <w:r w:rsidRPr="00EC0C1B">
        <w:rPr>
          <w:rFonts w:cs="Arial"/>
          <w:color w:val="000000"/>
          <w:sz w:val="22"/>
          <w:szCs w:val="22"/>
        </w:rPr>
        <w:t>celý potravinový a krmivový řetězec.</w:t>
      </w:r>
    </w:p>
    <w:p w14:paraId="566F8E64" w14:textId="77777777" w:rsidR="002300B7" w:rsidRPr="00EC0C1B" w:rsidRDefault="002300B7" w:rsidP="009852D7">
      <w:pPr>
        <w:keepNext/>
        <w:spacing w:line="300" w:lineRule="exact"/>
        <w:jc w:val="both"/>
        <w:rPr>
          <w:rFonts w:cs="Arial"/>
          <w:color w:val="000000"/>
          <w:sz w:val="22"/>
          <w:szCs w:val="22"/>
        </w:rPr>
      </w:pPr>
    </w:p>
    <w:p w14:paraId="10B6778F" w14:textId="7776A882" w:rsidR="002300B7" w:rsidRPr="00EC0C1B" w:rsidRDefault="00297029" w:rsidP="009852D7">
      <w:pPr>
        <w:keepNext/>
        <w:widowControl w:val="0"/>
        <w:spacing w:line="300" w:lineRule="exact"/>
        <w:jc w:val="both"/>
        <w:rPr>
          <w:rFonts w:cs="Arial"/>
          <w:color w:val="000000"/>
          <w:sz w:val="22"/>
          <w:szCs w:val="22"/>
          <w:u w:val="single"/>
        </w:rPr>
      </w:pPr>
      <w:r>
        <w:rPr>
          <w:rFonts w:cs="Arial"/>
          <w:color w:val="000000"/>
          <w:sz w:val="22"/>
          <w:szCs w:val="22"/>
          <w:u w:val="single"/>
        </w:rPr>
        <w:t>N</w:t>
      </w:r>
      <w:r w:rsidR="002300B7" w:rsidRPr="00EC0C1B">
        <w:rPr>
          <w:rFonts w:cs="Arial"/>
          <w:color w:val="000000"/>
          <w:sz w:val="22"/>
          <w:szCs w:val="22"/>
          <w:u w:val="single"/>
        </w:rPr>
        <w:t>ařízení Evropského parlamentu a Rady (ES) č. 396/2005 ze dne 23. února 2005</w:t>
      </w:r>
      <w:r w:rsidR="00467050" w:rsidRPr="00EC0C1B">
        <w:rPr>
          <w:rFonts w:cs="Arial"/>
          <w:color w:val="000000"/>
          <w:sz w:val="22"/>
          <w:szCs w:val="22"/>
          <w:u w:val="single"/>
        </w:rPr>
        <w:t xml:space="preserve"> </w:t>
      </w:r>
      <w:r w:rsidR="003D31BA">
        <w:rPr>
          <w:rFonts w:cs="Arial"/>
          <w:color w:val="000000"/>
          <w:sz w:val="22"/>
          <w:szCs w:val="22"/>
          <w:u w:val="single"/>
        </w:rPr>
        <w:t>o </w:t>
      </w:r>
      <w:r w:rsidR="002300B7" w:rsidRPr="00EC0C1B">
        <w:rPr>
          <w:rFonts w:cs="Arial"/>
          <w:color w:val="000000"/>
          <w:sz w:val="22"/>
          <w:szCs w:val="22"/>
          <w:u w:val="single"/>
        </w:rPr>
        <w:t xml:space="preserve">maximálních limitech reziduí pesticidů v potravinách a krmivech rostlinného a živočišného původu a na jejich povrchu a o změně směrnice Rady 91/414/EHS </w:t>
      </w:r>
    </w:p>
    <w:p w14:paraId="43156BA3" w14:textId="716211EF" w:rsidR="002300B7" w:rsidRPr="00EC0C1B" w:rsidRDefault="002300B7" w:rsidP="009852D7">
      <w:pPr>
        <w:keepNext/>
        <w:spacing w:line="300" w:lineRule="exact"/>
        <w:jc w:val="both"/>
        <w:rPr>
          <w:rFonts w:cs="Arial"/>
          <w:color w:val="000000"/>
          <w:sz w:val="22"/>
        </w:rPr>
      </w:pPr>
      <w:r w:rsidRPr="00EC0C1B">
        <w:rPr>
          <w:rFonts w:cs="Arial"/>
          <w:color w:val="000000"/>
          <w:sz w:val="22"/>
          <w:szCs w:val="22"/>
        </w:rPr>
        <w:t xml:space="preserve">Nařízení, kterým se zavedla nová harmonizovaná pravidla pro rezidua pesticidů, se stalo použitelným v celém rozsahu dnem 1. září 2008. Tímto nařízením se </w:t>
      </w:r>
      <w:r w:rsidR="00C75140">
        <w:rPr>
          <w:rFonts w:cs="Arial"/>
          <w:color w:val="000000"/>
          <w:sz w:val="22"/>
          <w:szCs w:val="22"/>
        </w:rPr>
        <w:t>zjednodušila</w:t>
      </w:r>
      <w:r w:rsidRPr="00EC0C1B">
        <w:rPr>
          <w:rFonts w:cs="Arial"/>
          <w:color w:val="000000"/>
          <w:sz w:val="22"/>
          <w:szCs w:val="22"/>
        </w:rPr>
        <w:t xml:space="preserve"> dosud existující právní úprava tím, že se limity pro rezidua pesticidů harmonizují na komunitární úrovni a předpis je přímo aplikovatelným bez nutnosti jeho transpozice do národní legislativy členských států. Veškerá rozhodnutí v této oblasti musí být podložena vědeckými zjištěními </w:t>
      </w:r>
      <w:r w:rsidR="00F17E0C">
        <w:rPr>
          <w:rFonts w:cs="Arial"/>
          <w:color w:val="000000"/>
          <w:sz w:val="22"/>
          <w:szCs w:val="22"/>
        </w:rPr>
        <w:br/>
      </w:r>
      <w:r w:rsidRPr="00EC0C1B">
        <w:rPr>
          <w:rFonts w:cs="Arial"/>
          <w:color w:val="000000"/>
          <w:sz w:val="22"/>
          <w:szCs w:val="22"/>
        </w:rPr>
        <w:t>a hodnocením spotřebního koše, které provádí E</w:t>
      </w:r>
      <w:r w:rsidR="00A55AF2" w:rsidRPr="00EC0C1B">
        <w:rPr>
          <w:rFonts w:cs="Arial"/>
          <w:color w:val="000000"/>
          <w:sz w:val="22"/>
          <w:szCs w:val="22"/>
        </w:rPr>
        <w:t>FSA</w:t>
      </w:r>
      <w:r w:rsidRPr="00EC0C1B">
        <w:rPr>
          <w:rFonts w:cs="Arial"/>
          <w:color w:val="000000"/>
          <w:sz w:val="22"/>
          <w:szCs w:val="22"/>
        </w:rPr>
        <w:t>. Vš</w:t>
      </w:r>
      <w:r w:rsidR="003D31BA">
        <w:rPr>
          <w:rFonts w:cs="Arial"/>
          <w:color w:val="000000"/>
          <w:sz w:val="22"/>
          <w:szCs w:val="22"/>
        </w:rPr>
        <w:t>echny hodnoty jsou stanoveny na </w:t>
      </w:r>
      <w:r w:rsidRPr="00EC0C1B">
        <w:rPr>
          <w:rFonts w:cs="Arial"/>
          <w:color w:val="000000"/>
          <w:sz w:val="22"/>
          <w:szCs w:val="22"/>
        </w:rPr>
        <w:t>základě principů hodnocení rizika</w:t>
      </w:r>
      <w:r w:rsidR="00EA6854" w:rsidRPr="00EC0C1B">
        <w:rPr>
          <w:rFonts w:cs="Arial"/>
          <w:color w:val="000000"/>
          <w:sz w:val="22"/>
          <w:szCs w:val="22"/>
        </w:rPr>
        <w:t>.</w:t>
      </w:r>
      <w:r w:rsidRPr="00EC0C1B">
        <w:rPr>
          <w:rFonts w:cs="Arial"/>
          <w:color w:val="000000"/>
          <w:sz w:val="22"/>
          <w:szCs w:val="22"/>
        </w:rPr>
        <w:t xml:space="preserve">  </w:t>
      </w:r>
    </w:p>
    <w:p w14:paraId="27CF1905" w14:textId="5A56E693" w:rsidR="002300B7" w:rsidRPr="00EC0C1B" w:rsidRDefault="002300B7" w:rsidP="009852D7">
      <w:pPr>
        <w:keepNext/>
        <w:spacing w:line="300" w:lineRule="exact"/>
        <w:jc w:val="both"/>
        <w:rPr>
          <w:rFonts w:cs="Arial"/>
          <w:color w:val="000000"/>
          <w:sz w:val="22"/>
          <w:szCs w:val="22"/>
        </w:rPr>
      </w:pPr>
      <w:r w:rsidRPr="00EC0C1B">
        <w:rPr>
          <w:rFonts w:cs="Arial"/>
          <w:color w:val="000000"/>
          <w:sz w:val="22"/>
          <w:szCs w:val="22"/>
        </w:rPr>
        <w:t xml:space="preserve">Členským státům se stanoví nové povinnosti zejména ve vztahu k provádění kontrol </w:t>
      </w:r>
      <w:r w:rsidR="00F17E0C">
        <w:rPr>
          <w:rFonts w:cs="Arial"/>
          <w:color w:val="000000"/>
          <w:sz w:val="22"/>
          <w:szCs w:val="22"/>
        </w:rPr>
        <w:br/>
      </w:r>
      <w:r w:rsidRPr="00EC0C1B">
        <w:rPr>
          <w:rFonts w:cs="Arial"/>
          <w:color w:val="000000"/>
          <w:sz w:val="22"/>
          <w:szCs w:val="22"/>
        </w:rPr>
        <w:t>a podávání zpráv o jejich výsledcích. Členské státy jsou povinny zpracovat víceleté programy pro kontrolu reziduí pesticidů a dále jsou povinny zpracovávat roční zprávy o výsledcích úředních kontrol v oblasti reziduí pesticidů. Mezi povinnosti patří povinné zveřejňování programů kontrol a výsledků kontrol, které musí být rovněž předány Komisi, EFSA a všem členským státům.</w:t>
      </w:r>
    </w:p>
    <w:p w14:paraId="4EFF8F43" w14:textId="3E47F7B8" w:rsidR="00245884" w:rsidRPr="00E27CC5" w:rsidRDefault="000041BA" w:rsidP="009852D7">
      <w:pPr>
        <w:pStyle w:val="Obsahtabulky"/>
        <w:keepNext/>
        <w:keepLines/>
        <w:widowControl w:val="0"/>
        <w:suppressLineNumbers w:val="0"/>
        <w:tabs>
          <w:tab w:val="left" w:pos="1555"/>
        </w:tabs>
        <w:suppressAutoHyphens w:val="0"/>
        <w:spacing w:line="300" w:lineRule="exact"/>
        <w:jc w:val="both"/>
        <w:rPr>
          <w:rFonts w:cs="Arial"/>
          <w:color w:val="000000"/>
          <w:sz w:val="22"/>
          <w:szCs w:val="22"/>
          <w:u w:val="single"/>
          <w:lang w:eastAsia="cs-CZ"/>
        </w:rPr>
      </w:pPr>
      <w:r w:rsidRPr="00E27CC5">
        <w:rPr>
          <w:rFonts w:cs="Arial"/>
          <w:color w:val="000000"/>
          <w:sz w:val="22"/>
          <w:szCs w:val="22"/>
          <w:u w:val="single"/>
          <w:lang w:eastAsia="cs-CZ"/>
        </w:rPr>
        <w:t>Prováděcí nařízení Komise (EU) 2021/1355 ze dne 12.</w:t>
      </w:r>
      <w:r w:rsidR="005D421F">
        <w:rPr>
          <w:rFonts w:cs="Arial"/>
          <w:color w:val="000000"/>
          <w:sz w:val="22"/>
          <w:szCs w:val="22"/>
          <w:u w:val="single"/>
          <w:lang w:eastAsia="cs-CZ"/>
        </w:rPr>
        <w:t xml:space="preserve"> </w:t>
      </w:r>
      <w:r w:rsidRPr="00E27CC5">
        <w:rPr>
          <w:rFonts w:cs="Arial"/>
          <w:color w:val="000000"/>
          <w:sz w:val="22"/>
          <w:szCs w:val="22"/>
          <w:u w:val="single"/>
          <w:lang w:eastAsia="cs-CZ"/>
        </w:rPr>
        <w:t>srpna 2021 o víceletých národních kontrolních programech pro rezidua pesticidů, které mají být zavedeny členskými státy</w:t>
      </w:r>
    </w:p>
    <w:p w14:paraId="5DE41B4A" w14:textId="26D1E1A1" w:rsidR="000041BA" w:rsidRPr="000041BA" w:rsidRDefault="000041BA" w:rsidP="009852D7">
      <w:pPr>
        <w:pStyle w:val="Obsahtabulky"/>
        <w:keepNext/>
        <w:keepLines/>
        <w:widowControl w:val="0"/>
        <w:suppressLineNumbers w:val="0"/>
        <w:tabs>
          <w:tab w:val="left" w:pos="1555"/>
        </w:tabs>
        <w:suppressAutoHyphens w:val="0"/>
        <w:spacing w:line="300" w:lineRule="exact"/>
        <w:jc w:val="both"/>
        <w:rPr>
          <w:rFonts w:cs="Arial"/>
          <w:color w:val="000000"/>
          <w:sz w:val="22"/>
          <w:szCs w:val="22"/>
          <w:lang w:eastAsia="cs-CZ"/>
        </w:rPr>
      </w:pPr>
      <w:r w:rsidRPr="000041BA">
        <w:rPr>
          <w:rFonts w:cs="Arial"/>
          <w:color w:val="000000"/>
          <w:sz w:val="22"/>
          <w:szCs w:val="22"/>
          <w:lang w:eastAsia="cs-CZ"/>
        </w:rPr>
        <w:t>Nařízení Evropského parlamentu a Rady (EU) 2017/625 ruší článek 30 nařízení Evropského parlamentu a Rady (ES) č. 396/2005, který však zůst</w:t>
      </w:r>
      <w:r w:rsidR="007329F9">
        <w:rPr>
          <w:rFonts w:cs="Arial"/>
          <w:color w:val="000000"/>
          <w:sz w:val="22"/>
          <w:szCs w:val="22"/>
          <w:lang w:eastAsia="cs-CZ"/>
        </w:rPr>
        <w:t>al</w:t>
      </w:r>
      <w:r w:rsidRPr="000041BA">
        <w:rPr>
          <w:rFonts w:cs="Arial"/>
          <w:color w:val="000000"/>
          <w:sz w:val="22"/>
          <w:szCs w:val="22"/>
          <w:lang w:eastAsia="cs-CZ"/>
        </w:rPr>
        <w:t xml:space="preserve"> použitelný do 14. prosince 2022, pokud není aktem v přenesené pravomoci stanoveno dřívější datum. Uvedený článek 30 stanoví zvláštní požadavky na stanovení víceletých národních kontrolních programů pro rezidua pesticidů s dvojím účelem, kterým je posoudit expozici spotřebitelů a soulad s právními předpisy.</w:t>
      </w:r>
      <w:r w:rsidR="007329F9">
        <w:rPr>
          <w:rFonts w:cs="Arial"/>
          <w:color w:val="000000"/>
          <w:sz w:val="22"/>
          <w:szCs w:val="22"/>
          <w:lang w:eastAsia="cs-CZ"/>
        </w:rPr>
        <w:t xml:space="preserve"> Požadavek pro ČS </w:t>
      </w:r>
      <w:r w:rsidR="007329F9" w:rsidRPr="007329F9">
        <w:rPr>
          <w:rFonts w:cs="Arial"/>
          <w:color w:val="000000"/>
          <w:sz w:val="22"/>
          <w:szCs w:val="22"/>
          <w:lang w:eastAsia="cs-CZ"/>
        </w:rPr>
        <w:t>zav</w:t>
      </w:r>
      <w:r w:rsidR="007329F9">
        <w:rPr>
          <w:rFonts w:cs="Arial"/>
          <w:color w:val="000000"/>
          <w:sz w:val="22"/>
          <w:szCs w:val="22"/>
          <w:lang w:eastAsia="cs-CZ"/>
        </w:rPr>
        <w:t>ést</w:t>
      </w:r>
      <w:r w:rsidR="007329F9" w:rsidRPr="007329F9">
        <w:rPr>
          <w:rFonts w:cs="Arial"/>
          <w:color w:val="000000"/>
          <w:sz w:val="22"/>
          <w:szCs w:val="22"/>
          <w:lang w:eastAsia="cs-CZ"/>
        </w:rPr>
        <w:t xml:space="preserve"> víceleté národní kontrolní programy pro rezidua pesticidů jako součást svých víceletých národních plánů kontrol</w:t>
      </w:r>
      <w:r w:rsidR="007329F9">
        <w:rPr>
          <w:rFonts w:cs="Arial"/>
          <w:color w:val="000000"/>
          <w:sz w:val="22"/>
          <w:szCs w:val="22"/>
          <w:lang w:eastAsia="cs-CZ"/>
        </w:rPr>
        <w:t xml:space="preserve"> je nově stanoveno nařízením Komise 2021/1355, které je použitelné od 15.</w:t>
      </w:r>
      <w:r w:rsidR="002C4486">
        <w:rPr>
          <w:rFonts w:cs="Arial"/>
          <w:color w:val="000000"/>
          <w:sz w:val="22"/>
          <w:szCs w:val="22"/>
          <w:lang w:eastAsia="cs-CZ"/>
        </w:rPr>
        <w:t xml:space="preserve"> </w:t>
      </w:r>
      <w:r w:rsidR="007329F9">
        <w:rPr>
          <w:rFonts w:cs="Arial"/>
          <w:color w:val="000000"/>
          <w:sz w:val="22"/>
          <w:szCs w:val="22"/>
          <w:lang w:eastAsia="cs-CZ"/>
        </w:rPr>
        <w:t>prosince 2022.</w:t>
      </w:r>
    </w:p>
    <w:p w14:paraId="32D842BD" w14:textId="77777777" w:rsidR="000041BA" w:rsidRPr="00EC0C1B" w:rsidRDefault="000041BA" w:rsidP="009852D7">
      <w:pPr>
        <w:pStyle w:val="Obsahtabulky"/>
        <w:keepNext/>
        <w:keepLines/>
        <w:widowControl w:val="0"/>
        <w:suppressLineNumbers w:val="0"/>
        <w:tabs>
          <w:tab w:val="left" w:pos="1555"/>
        </w:tabs>
        <w:suppressAutoHyphens w:val="0"/>
        <w:spacing w:line="300" w:lineRule="exact"/>
        <w:jc w:val="both"/>
        <w:rPr>
          <w:rFonts w:cs="Arial"/>
          <w:color w:val="000000"/>
          <w:sz w:val="22"/>
          <w:szCs w:val="22"/>
          <w:lang w:eastAsia="cs-CZ"/>
        </w:rPr>
      </w:pPr>
    </w:p>
    <w:p w14:paraId="3D27CAE4" w14:textId="372FA51E" w:rsidR="00927F2D" w:rsidRPr="00EC0C1B" w:rsidRDefault="00BF0136" w:rsidP="00DF3758">
      <w:pPr>
        <w:pStyle w:val="Obsahtabulky"/>
        <w:widowControl w:val="0"/>
        <w:suppressLineNumbers w:val="0"/>
        <w:tabs>
          <w:tab w:val="left" w:pos="1555"/>
        </w:tabs>
        <w:suppressAutoHyphens w:val="0"/>
        <w:spacing w:line="300" w:lineRule="exact"/>
        <w:jc w:val="both"/>
        <w:rPr>
          <w:rFonts w:cs="Arial"/>
          <w:color w:val="000000"/>
          <w:sz w:val="22"/>
          <w:szCs w:val="22"/>
          <w:u w:val="single"/>
          <w:lang w:eastAsia="cs-CZ"/>
        </w:rPr>
      </w:pPr>
      <w:r>
        <w:rPr>
          <w:rFonts w:cs="Arial"/>
          <w:color w:val="000000"/>
          <w:sz w:val="22"/>
          <w:szCs w:val="22"/>
          <w:u w:val="single"/>
          <w:lang w:eastAsia="cs-CZ"/>
        </w:rPr>
        <w:t>P</w:t>
      </w:r>
      <w:r w:rsidR="00245884" w:rsidRPr="00EC0C1B">
        <w:rPr>
          <w:rFonts w:cs="Arial"/>
          <w:color w:val="000000"/>
          <w:sz w:val="22"/>
          <w:szCs w:val="22"/>
          <w:u w:val="single"/>
          <w:lang w:eastAsia="cs-CZ"/>
        </w:rPr>
        <w:t xml:space="preserve">rováděcí nařízení Komise (EU) </w:t>
      </w:r>
      <w:r w:rsidR="00024E79">
        <w:rPr>
          <w:rFonts w:cs="Arial"/>
          <w:color w:val="000000"/>
          <w:sz w:val="22"/>
          <w:szCs w:val="22"/>
          <w:u w:val="single"/>
          <w:lang w:eastAsia="cs-CZ"/>
        </w:rPr>
        <w:t>202</w:t>
      </w:r>
      <w:r w:rsidR="00297029">
        <w:rPr>
          <w:rFonts w:cs="Arial"/>
          <w:color w:val="000000"/>
          <w:sz w:val="22"/>
          <w:szCs w:val="22"/>
          <w:u w:val="single"/>
          <w:lang w:eastAsia="cs-CZ"/>
        </w:rPr>
        <w:t>5</w:t>
      </w:r>
      <w:r w:rsidR="00024E79">
        <w:rPr>
          <w:rFonts w:cs="Arial"/>
          <w:color w:val="000000"/>
          <w:sz w:val="22"/>
          <w:szCs w:val="22"/>
          <w:u w:val="single"/>
          <w:lang w:eastAsia="cs-CZ"/>
        </w:rPr>
        <w:t>/</w:t>
      </w:r>
      <w:r w:rsidR="00297029">
        <w:rPr>
          <w:rFonts w:cs="Arial"/>
          <w:color w:val="000000"/>
          <w:sz w:val="22"/>
          <w:szCs w:val="22"/>
          <w:u w:val="single"/>
          <w:lang w:eastAsia="cs-CZ"/>
        </w:rPr>
        <w:t>854</w:t>
      </w:r>
      <w:r w:rsidR="00024E79">
        <w:rPr>
          <w:rFonts w:cs="Arial"/>
          <w:color w:val="000000"/>
          <w:sz w:val="22"/>
          <w:szCs w:val="22"/>
          <w:u w:val="single"/>
          <w:lang w:eastAsia="cs-CZ"/>
        </w:rPr>
        <w:t xml:space="preserve"> </w:t>
      </w:r>
      <w:r w:rsidR="00245884" w:rsidRPr="00EC0C1B">
        <w:rPr>
          <w:rFonts w:cs="Arial"/>
          <w:color w:val="000000"/>
          <w:sz w:val="22"/>
          <w:szCs w:val="22"/>
          <w:u w:val="single"/>
          <w:lang w:eastAsia="cs-CZ"/>
        </w:rPr>
        <w:t xml:space="preserve">ze dne </w:t>
      </w:r>
      <w:r w:rsidR="00297029">
        <w:rPr>
          <w:rFonts w:cs="Arial"/>
          <w:color w:val="000000"/>
          <w:sz w:val="22"/>
          <w:szCs w:val="22"/>
          <w:u w:val="single"/>
          <w:lang w:eastAsia="cs-CZ"/>
        </w:rPr>
        <w:t>7</w:t>
      </w:r>
      <w:r w:rsidR="00245884" w:rsidRPr="00EC0C1B">
        <w:rPr>
          <w:rFonts w:cs="Arial"/>
          <w:color w:val="000000"/>
          <w:sz w:val="22"/>
          <w:szCs w:val="22"/>
          <w:u w:val="single"/>
          <w:lang w:eastAsia="cs-CZ"/>
        </w:rPr>
        <w:t>.</w:t>
      </w:r>
      <w:r w:rsidR="0010014D" w:rsidRPr="00EC0C1B">
        <w:rPr>
          <w:rFonts w:cs="Arial"/>
          <w:color w:val="000000"/>
          <w:sz w:val="22"/>
          <w:szCs w:val="22"/>
          <w:u w:val="single"/>
          <w:lang w:eastAsia="cs-CZ"/>
        </w:rPr>
        <w:t xml:space="preserve"> </w:t>
      </w:r>
      <w:r w:rsidR="00297029">
        <w:rPr>
          <w:rFonts w:cs="Arial"/>
          <w:color w:val="000000"/>
          <w:sz w:val="22"/>
          <w:szCs w:val="22"/>
          <w:u w:val="single"/>
          <w:lang w:eastAsia="cs-CZ"/>
        </w:rPr>
        <w:t>května</w:t>
      </w:r>
      <w:r w:rsidR="00245884" w:rsidRPr="00EC0C1B">
        <w:rPr>
          <w:rFonts w:cs="Arial"/>
          <w:color w:val="000000"/>
          <w:sz w:val="22"/>
          <w:szCs w:val="22"/>
          <w:u w:val="single"/>
          <w:lang w:eastAsia="cs-CZ"/>
        </w:rPr>
        <w:t xml:space="preserve"> 20</w:t>
      </w:r>
      <w:r w:rsidR="00B73B14">
        <w:rPr>
          <w:rFonts w:cs="Arial"/>
          <w:color w:val="000000"/>
          <w:sz w:val="22"/>
          <w:szCs w:val="22"/>
          <w:u w:val="single"/>
          <w:lang w:eastAsia="cs-CZ"/>
        </w:rPr>
        <w:t>2</w:t>
      </w:r>
      <w:r w:rsidR="00297029">
        <w:rPr>
          <w:rFonts w:cs="Arial"/>
          <w:color w:val="000000"/>
          <w:sz w:val="22"/>
          <w:szCs w:val="22"/>
          <w:u w:val="single"/>
          <w:lang w:eastAsia="cs-CZ"/>
        </w:rPr>
        <w:t>5</w:t>
      </w:r>
      <w:r w:rsidR="00245884" w:rsidRPr="00EC0C1B">
        <w:rPr>
          <w:rFonts w:cs="Arial"/>
          <w:color w:val="000000"/>
          <w:sz w:val="22"/>
          <w:szCs w:val="22"/>
          <w:u w:val="single"/>
          <w:lang w:eastAsia="cs-CZ"/>
        </w:rPr>
        <w:t xml:space="preserve"> o koordinovaném víceletém kontrolním progra</w:t>
      </w:r>
      <w:r w:rsidR="0010014D" w:rsidRPr="00EC0C1B">
        <w:rPr>
          <w:rFonts w:cs="Arial"/>
          <w:color w:val="000000"/>
          <w:sz w:val="22"/>
          <w:szCs w:val="22"/>
          <w:u w:val="single"/>
          <w:lang w:eastAsia="cs-CZ"/>
        </w:rPr>
        <w:t>m</w:t>
      </w:r>
      <w:r w:rsidR="00245884" w:rsidRPr="00EC0C1B">
        <w:rPr>
          <w:rFonts w:cs="Arial"/>
          <w:color w:val="000000"/>
          <w:sz w:val="22"/>
          <w:szCs w:val="22"/>
          <w:u w:val="single"/>
          <w:lang w:eastAsia="cs-CZ"/>
        </w:rPr>
        <w:t>u</w:t>
      </w:r>
      <w:r w:rsidR="0037656B">
        <w:rPr>
          <w:rFonts w:cs="Arial"/>
          <w:color w:val="000000"/>
          <w:sz w:val="22"/>
          <w:szCs w:val="22"/>
          <w:u w:val="single"/>
          <w:lang w:eastAsia="cs-CZ"/>
        </w:rPr>
        <w:t xml:space="preserve"> Unie pro roky 20</w:t>
      </w:r>
      <w:r w:rsidR="00527F31">
        <w:rPr>
          <w:rFonts w:cs="Arial"/>
          <w:color w:val="000000"/>
          <w:sz w:val="22"/>
          <w:szCs w:val="22"/>
          <w:u w:val="single"/>
          <w:lang w:eastAsia="cs-CZ"/>
        </w:rPr>
        <w:t>2</w:t>
      </w:r>
      <w:r w:rsidR="00297029">
        <w:rPr>
          <w:rFonts w:cs="Arial"/>
          <w:color w:val="000000"/>
          <w:sz w:val="22"/>
          <w:szCs w:val="22"/>
          <w:u w:val="single"/>
          <w:lang w:eastAsia="cs-CZ"/>
        </w:rPr>
        <w:t>6</w:t>
      </w:r>
      <w:r w:rsidR="0010014D" w:rsidRPr="00EC0C1B">
        <w:rPr>
          <w:rFonts w:cs="Arial"/>
          <w:color w:val="000000"/>
          <w:sz w:val="22"/>
          <w:szCs w:val="22"/>
          <w:u w:val="single"/>
          <w:lang w:eastAsia="cs-CZ"/>
        </w:rPr>
        <w:t>, 20</w:t>
      </w:r>
      <w:r w:rsidR="0014636F">
        <w:rPr>
          <w:rFonts w:cs="Arial"/>
          <w:color w:val="000000"/>
          <w:sz w:val="22"/>
          <w:szCs w:val="22"/>
          <w:u w:val="single"/>
          <w:lang w:eastAsia="cs-CZ"/>
        </w:rPr>
        <w:t>2</w:t>
      </w:r>
      <w:r w:rsidR="00297029">
        <w:rPr>
          <w:rFonts w:cs="Arial"/>
          <w:color w:val="000000"/>
          <w:sz w:val="22"/>
          <w:szCs w:val="22"/>
          <w:u w:val="single"/>
          <w:lang w:eastAsia="cs-CZ"/>
        </w:rPr>
        <w:t>7</w:t>
      </w:r>
      <w:r w:rsidR="0010014D" w:rsidRPr="00EC0C1B">
        <w:rPr>
          <w:rFonts w:cs="Arial"/>
          <w:color w:val="000000"/>
          <w:sz w:val="22"/>
          <w:szCs w:val="22"/>
          <w:u w:val="single"/>
          <w:lang w:eastAsia="cs-CZ"/>
        </w:rPr>
        <w:t xml:space="preserve"> a 20</w:t>
      </w:r>
      <w:r w:rsidR="0037656B">
        <w:rPr>
          <w:rFonts w:cs="Arial"/>
          <w:color w:val="000000"/>
          <w:sz w:val="22"/>
          <w:szCs w:val="22"/>
          <w:u w:val="single"/>
          <w:lang w:eastAsia="cs-CZ"/>
        </w:rPr>
        <w:t>2</w:t>
      </w:r>
      <w:r w:rsidR="00297029">
        <w:rPr>
          <w:rFonts w:cs="Arial"/>
          <w:color w:val="000000"/>
          <w:sz w:val="22"/>
          <w:szCs w:val="22"/>
          <w:u w:val="single"/>
          <w:lang w:eastAsia="cs-CZ"/>
        </w:rPr>
        <w:t>8</w:t>
      </w:r>
      <w:r w:rsidR="0010014D" w:rsidRPr="00EC0C1B">
        <w:rPr>
          <w:rFonts w:cs="Arial"/>
          <w:color w:val="000000"/>
          <w:sz w:val="22"/>
          <w:szCs w:val="22"/>
          <w:u w:val="single"/>
          <w:lang w:eastAsia="cs-CZ"/>
        </w:rPr>
        <w:t xml:space="preserve"> s cílem zajistit dodržování maximálních limitů reziduí pesticidů v potravinách rostli</w:t>
      </w:r>
      <w:r w:rsidR="00475084">
        <w:rPr>
          <w:rFonts w:cs="Arial"/>
          <w:color w:val="000000"/>
          <w:sz w:val="22"/>
          <w:szCs w:val="22"/>
          <w:u w:val="single"/>
          <w:lang w:eastAsia="cs-CZ"/>
        </w:rPr>
        <w:t>nného a živočišného původu a na </w:t>
      </w:r>
      <w:r w:rsidR="0010014D" w:rsidRPr="00EC0C1B">
        <w:rPr>
          <w:rFonts w:cs="Arial"/>
          <w:color w:val="000000"/>
          <w:sz w:val="22"/>
          <w:szCs w:val="22"/>
          <w:u w:val="single"/>
          <w:lang w:eastAsia="cs-CZ"/>
        </w:rPr>
        <w:t xml:space="preserve">jejich povrchu a vyhodnotit expozici spotřebitelů těmto reziduím pesticidů </w:t>
      </w:r>
      <w:r w:rsidR="00245884" w:rsidRPr="00EC0C1B">
        <w:rPr>
          <w:rFonts w:cs="Arial"/>
          <w:color w:val="000000"/>
          <w:sz w:val="22"/>
          <w:szCs w:val="22"/>
          <w:u w:val="single"/>
          <w:lang w:eastAsia="cs-CZ"/>
        </w:rPr>
        <w:t xml:space="preserve"> </w:t>
      </w:r>
    </w:p>
    <w:p w14:paraId="405B25E3" w14:textId="1CA1B9FF" w:rsidR="00FE7316" w:rsidRPr="00C64858" w:rsidRDefault="0010014D" w:rsidP="00FE7316">
      <w:pPr>
        <w:pStyle w:val="Obsahtabulky"/>
        <w:widowControl w:val="0"/>
        <w:tabs>
          <w:tab w:val="left" w:pos="1555"/>
        </w:tabs>
        <w:suppressAutoHyphens w:val="0"/>
        <w:spacing w:line="300" w:lineRule="exact"/>
        <w:jc w:val="both"/>
        <w:rPr>
          <w:rFonts w:cs="Arial"/>
          <w:i/>
          <w:color w:val="000000"/>
          <w:sz w:val="22"/>
          <w:szCs w:val="22"/>
          <w:lang w:eastAsia="cs-CZ"/>
        </w:rPr>
      </w:pPr>
      <w:r w:rsidRPr="00EC0C1B">
        <w:rPr>
          <w:rFonts w:cs="Arial"/>
          <w:color w:val="000000"/>
          <w:sz w:val="22"/>
          <w:szCs w:val="22"/>
          <w:lang w:eastAsia="cs-CZ"/>
        </w:rPr>
        <w:t>Nařízením Komise (ES) č. 1213/2008 byl zřízen první koordinovaný víceletý kontrolní program Společenství pro roky 2009, 2010 a 2011. U</w:t>
      </w:r>
      <w:r w:rsidR="0037656B">
        <w:rPr>
          <w:rFonts w:cs="Arial"/>
          <w:color w:val="000000"/>
          <w:sz w:val="22"/>
          <w:szCs w:val="22"/>
          <w:lang w:eastAsia="cs-CZ"/>
        </w:rPr>
        <w:t>vedený program dále fungoval na </w:t>
      </w:r>
      <w:r w:rsidRPr="00EC0C1B">
        <w:rPr>
          <w:rFonts w:cs="Arial"/>
          <w:color w:val="000000"/>
          <w:sz w:val="22"/>
          <w:szCs w:val="22"/>
          <w:lang w:eastAsia="cs-CZ"/>
        </w:rPr>
        <w:t>základě dalších nařízení Komise. Posledním z nich bylo prováděcí nařízení Komise (EU)</w:t>
      </w:r>
      <w:r w:rsidR="00A5068F">
        <w:rPr>
          <w:rFonts w:cs="Arial"/>
          <w:color w:val="000000"/>
          <w:sz w:val="22"/>
          <w:szCs w:val="22"/>
          <w:lang w:eastAsia="cs-CZ"/>
        </w:rPr>
        <w:t>2022/741</w:t>
      </w:r>
      <w:r w:rsidRPr="00EC0C1B">
        <w:rPr>
          <w:rFonts w:cs="Arial"/>
          <w:color w:val="000000"/>
          <w:sz w:val="22"/>
          <w:szCs w:val="22"/>
          <w:lang w:eastAsia="cs-CZ"/>
        </w:rPr>
        <w:t xml:space="preserve">. Hlavní složky stravy v </w:t>
      </w:r>
      <w:r w:rsidR="00927F2D" w:rsidRPr="00EC0C1B">
        <w:rPr>
          <w:rFonts w:cs="Arial"/>
          <w:color w:val="000000"/>
          <w:sz w:val="22"/>
          <w:szCs w:val="22"/>
          <w:lang w:eastAsia="cs-CZ"/>
        </w:rPr>
        <w:t>EU</w:t>
      </w:r>
      <w:r w:rsidRPr="00EC0C1B">
        <w:rPr>
          <w:rFonts w:cs="Arial"/>
          <w:color w:val="000000"/>
          <w:sz w:val="22"/>
          <w:szCs w:val="22"/>
          <w:lang w:eastAsia="cs-CZ"/>
        </w:rPr>
        <w:t xml:space="preserve"> tvoří třicet až čtyřice</w:t>
      </w:r>
      <w:r w:rsidR="00475084">
        <w:rPr>
          <w:rFonts w:cs="Arial"/>
          <w:color w:val="000000"/>
          <w:sz w:val="22"/>
          <w:szCs w:val="22"/>
          <w:lang w:eastAsia="cs-CZ"/>
        </w:rPr>
        <w:t xml:space="preserve">t potravin. Vzhledem k tomu, že </w:t>
      </w:r>
      <w:r w:rsidRPr="00EC0C1B">
        <w:rPr>
          <w:rFonts w:cs="Arial"/>
          <w:color w:val="000000"/>
          <w:sz w:val="22"/>
          <w:szCs w:val="22"/>
          <w:lang w:eastAsia="cs-CZ"/>
        </w:rPr>
        <w:t>v</w:t>
      </w:r>
      <w:r w:rsidR="00475084">
        <w:rPr>
          <w:rFonts w:cs="Arial"/>
          <w:color w:val="000000"/>
          <w:sz w:val="22"/>
          <w:szCs w:val="22"/>
          <w:lang w:eastAsia="cs-CZ"/>
        </w:rPr>
        <w:t> </w:t>
      </w:r>
      <w:r w:rsidRPr="00EC0C1B">
        <w:rPr>
          <w:rFonts w:cs="Arial"/>
          <w:color w:val="000000"/>
          <w:sz w:val="22"/>
          <w:szCs w:val="22"/>
          <w:lang w:eastAsia="cs-CZ"/>
        </w:rPr>
        <w:t xml:space="preserve">průběhu tří let dochází k výrazným změnám využití pesticidů, je vhodné kontrolovat pesticidy v těchto potravinách v řadě tříletých cyklů, díky čemuž bude možné vyhodnotit expozici spotřebitelů a používání právních předpisů </w:t>
      </w:r>
      <w:r w:rsidR="00A55AF2" w:rsidRPr="00EC0C1B">
        <w:rPr>
          <w:rFonts w:cs="Arial"/>
          <w:color w:val="000000"/>
          <w:sz w:val="22"/>
          <w:szCs w:val="22"/>
          <w:lang w:eastAsia="cs-CZ"/>
        </w:rPr>
        <w:t>E</w:t>
      </w:r>
      <w:r w:rsidRPr="00EC0C1B">
        <w:rPr>
          <w:rFonts w:cs="Arial"/>
          <w:color w:val="000000"/>
          <w:sz w:val="22"/>
          <w:szCs w:val="22"/>
          <w:lang w:eastAsia="cs-CZ"/>
        </w:rPr>
        <w:t>U. Odběr vzorků produktů je rozdělen mezi jednotlivé členské státy podle počtu jejich obyvatel s tím, že u každého jednotlivého produktu by mělo bý</w:t>
      </w:r>
      <w:r w:rsidR="00A55AF2" w:rsidRPr="00EC0C1B">
        <w:rPr>
          <w:rFonts w:cs="Arial"/>
          <w:color w:val="000000"/>
          <w:sz w:val="22"/>
          <w:szCs w:val="22"/>
          <w:lang w:eastAsia="cs-CZ"/>
        </w:rPr>
        <w:t>t</w:t>
      </w:r>
      <w:r w:rsidRPr="00EC0C1B">
        <w:rPr>
          <w:rFonts w:cs="Arial"/>
          <w:color w:val="000000"/>
          <w:sz w:val="22"/>
          <w:szCs w:val="22"/>
          <w:lang w:eastAsia="cs-CZ"/>
        </w:rPr>
        <w:t xml:space="preserve"> odebráno nejméně 12 vzorků ročně. </w:t>
      </w:r>
      <w:r w:rsidR="00DE531A" w:rsidRPr="00EC0C1B">
        <w:rPr>
          <w:rFonts w:cs="Arial"/>
          <w:color w:val="000000"/>
          <w:sz w:val="22"/>
          <w:szCs w:val="22"/>
          <w:lang w:eastAsia="cs-CZ"/>
        </w:rPr>
        <w:t xml:space="preserve">Frekvence odběru vzorků produktů vychází ze závěrů zprávy </w:t>
      </w:r>
      <w:r w:rsidR="00A6405E">
        <w:rPr>
          <w:rFonts w:cs="Arial"/>
          <w:color w:val="000000"/>
          <w:sz w:val="22"/>
          <w:szCs w:val="22"/>
          <w:lang w:eastAsia="cs-CZ"/>
        </w:rPr>
        <w:t xml:space="preserve">EFSA </w:t>
      </w:r>
      <w:r w:rsidR="00DE531A" w:rsidRPr="00EC0C1B">
        <w:rPr>
          <w:rFonts w:cs="Arial"/>
          <w:color w:val="000000"/>
          <w:sz w:val="22"/>
          <w:szCs w:val="22"/>
          <w:lang w:eastAsia="cs-CZ"/>
        </w:rPr>
        <w:t xml:space="preserve">o posouzení koncepce programu </w:t>
      </w:r>
      <w:r w:rsidR="00DF7775">
        <w:rPr>
          <w:rFonts w:cs="Arial"/>
          <w:color w:val="000000"/>
          <w:sz w:val="22"/>
          <w:szCs w:val="22"/>
          <w:lang w:eastAsia="cs-CZ"/>
        </w:rPr>
        <w:t>kontroly</w:t>
      </w:r>
      <w:r w:rsidR="00DE531A" w:rsidRPr="00EC0C1B">
        <w:rPr>
          <w:rFonts w:cs="Arial"/>
          <w:color w:val="000000"/>
          <w:sz w:val="22"/>
          <w:szCs w:val="22"/>
          <w:lang w:eastAsia="cs-CZ"/>
        </w:rPr>
        <w:t xml:space="preserve"> pesticid</w:t>
      </w:r>
      <w:r w:rsidR="00376126" w:rsidRPr="00EC0C1B">
        <w:rPr>
          <w:rFonts w:cs="Arial"/>
          <w:color w:val="000000"/>
          <w:sz w:val="22"/>
          <w:szCs w:val="22"/>
          <w:lang w:eastAsia="cs-CZ"/>
        </w:rPr>
        <w:t>ů</w:t>
      </w:r>
      <w:r w:rsidR="00DE531A" w:rsidRPr="00EC0C1B">
        <w:rPr>
          <w:rFonts w:cs="Arial"/>
          <w:color w:val="000000"/>
          <w:sz w:val="22"/>
          <w:szCs w:val="22"/>
          <w:lang w:eastAsia="cs-CZ"/>
        </w:rPr>
        <w:t>, podle kterých překročení MLR o více než 1 % lze odhadnout s chybovým rozpětím 0,75</w:t>
      </w:r>
      <w:r w:rsidR="00475084">
        <w:rPr>
          <w:rFonts w:cs="Arial"/>
          <w:color w:val="000000"/>
          <w:sz w:val="22"/>
          <w:szCs w:val="22"/>
          <w:lang w:eastAsia="cs-CZ"/>
        </w:rPr>
        <w:t> </w:t>
      </w:r>
      <w:r w:rsidR="00DE531A" w:rsidRPr="00EC0C1B">
        <w:rPr>
          <w:rFonts w:cs="Arial"/>
          <w:color w:val="000000"/>
          <w:sz w:val="22"/>
          <w:szCs w:val="22"/>
          <w:lang w:eastAsia="cs-CZ"/>
        </w:rPr>
        <w:t>%, vybere-li se 683 vzorkových jednotek nej</w:t>
      </w:r>
      <w:r w:rsidR="00475084">
        <w:rPr>
          <w:rFonts w:cs="Arial"/>
          <w:color w:val="000000"/>
          <w:sz w:val="22"/>
          <w:szCs w:val="22"/>
          <w:lang w:eastAsia="cs-CZ"/>
        </w:rPr>
        <w:t>méně u 32 různých potravin. Při </w:t>
      </w:r>
      <w:r w:rsidR="00DE531A" w:rsidRPr="00EC0C1B">
        <w:rPr>
          <w:rFonts w:cs="Arial"/>
          <w:color w:val="000000"/>
          <w:sz w:val="22"/>
          <w:szCs w:val="22"/>
          <w:lang w:eastAsia="cs-CZ"/>
        </w:rPr>
        <w:t xml:space="preserve">sestavování koordinovaného víceletého </w:t>
      </w:r>
      <w:r w:rsidR="00DE531A" w:rsidRPr="00EC0C1B">
        <w:rPr>
          <w:rFonts w:cs="Arial"/>
          <w:color w:val="000000"/>
          <w:sz w:val="22"/>
          <w:szCs w:val="22"/>
          <w:lang w:eastAsia="cs-CZ"/>
        </w:rPr>
        <w:lastRenderedPageBreak/>
        <w:t xml:space="preserve">kontrolního plánu byly zohledněny výsledky analýzy provedené v rámci předchozích úředních kontrolních programů </w:t>
      </w:r>
      <w:r w:rsidR="00A55AF2" w:rsidRPr="00EC0C1B">
        <w:rPr>
          <w:rFonts w:cs="Arial"/>
          <w:color w:val="000000"/>
          <w:sz w:val="22"/>
          <w:szCs w:val="22"/>
          <w:lang w:eastAsia="cs-CZ"/>
        </w:rPr>
        <w:t>EU</w:t>
      </w:r>
      <w:r w:rsidR="00DE531A" w:rsidRPr="00EC0C1B">
        <w:rPr>
          <w:rFonts w:cs="Arial"/>
          <w:color w:val="000000"/>
          <w:sz w:val="22"/>
          <w:szCs w:val="22"/>
          <w:lang w:eastAsia="cs-CZ"/>
        </w:rPr>
        <w:t>, aby se zajistilo, že škála pesticidů, na které se kontrolní program vztahuje, odpovídá skutečně používaným pesticidům. Pokyny týkající se řízení jakosti analýzy a postupů validace metod pro stanovení reziduí pesticidů</w:t>
      </w:r>
      <w:r w:rsidR="00475084">
        <w:rPr>
          <w:rFonts w:cs="Arial"/>
          <w:color w:val="000000"/>
          <w:sz w:val="22"/>
          <w:szCs w:val="22"/>
          <w:lang w:eastAsia="cs-CZ"/>
        </w:rPr>
        <w:t xml:space="preserve"> </w:t>
      </w:r>
      <w:r w:rsidR="00DE531A" w:rsidRPr="00EC0C1B">
        <w:rPr>
          <w:rFonts w:cs="Arial"/>
          <w:color w:val="000000"/>
          <w:sz w:val="22"/>
          <w:szCs w:val="22"/>
          <w:lang w:eastAsia="cs-CZ"/>
        </w:rPr>
        <w:t xml:space="preserve">v potravinách a krmivech </w:t>
      </w:r>
      <w:r w:rsidR="00FE7316">
        <w:rPr>
          <w:rFonts w:cs="Arial"/>
          <w:color w:val="000000"/>
          <w:sz w:val="22"/>
          <w:szCs w:val="22"/>
          <w:lang w:eastAsia="cs-CZ"/>
        </w:rPr>
        <w:t>SANTE/</w:t>
      </w:r>
      <w:r w:rsidR="00391A0B" w:rsidRPr="00391A0B">
        <w:rPr>
          <w:rFonts w:cs="Arial"/>
          <w:i/>
          <w:color w:val="000000"/>
          <w:sz w:val="22"/>
          <w:szCs w:val="22"/>
          <w:lang w:eastAsia="cs-CZ"/>
        </w:rPr>
        <w:t>11312/2021</w:t>
      </w:r>
      <w:r w:rsidR="00391A0B">
        <w:rPr>
          <w:rFonts w:cs="Arial"/>
          <w:i/>
          <w:color w:val="000000"/>
          <w:sz w:val="22"/>
          <w:szCs w:val="22"/>
          <w:lang w:eastAsia="cs-CZ"/>
        </w:rPr>
        <w:t xml:space="preserve"> </w:t>
      </w:r>
      <w:proofErr w:type="spellStart"/>
      <w:r w:rsidR="00FE7316">
        <w:rPr>
          <w:rFonts w:cs="Arial"/>
          <w:i/>
          <w:color w:val="000000"/>
          <w:sz w:val="22"/>
          <w:szCs w:val="22"/>
          <w:lang w:eastAsia="cs-CZ"/>
        </w:rPr>
        <w:t>Analytical</w:t>
      </w:r>
      <w:proofErr w:type="spellEnd"/>
      <w:r w:rsidR="00FE7316" w:rsidRPr="00C64858">
        <w:rPr>
          <w:rFonts w:cs="Arial"/>
          <w:i/>
          <w:color w:val="000000"/>
          <w:sz w:val="22"/>
          <w:szCs w:val="22"/>
          <w:lang w:eastAsia="cs-CZ"/>
        </w:rPr>
        <w:t xml:space="preserve"> </w:t>
      </w:r>
      <w:proofErr w:type="spellStart"/>
      <w:r w:rsidR="00FE7316" w:rsidRPr="00C64858">
        <w:rPr>
          <w:rFonts w:cs="Arial"/>
          <w:i/>
          <w:color w:val="000000"/>
          <w:sz w:val="22"/>
          <w:szCs w:val="22"/>
          <w:lang w:eastAsia="cs-CZ"/>
        </w:rPr>
        <w:t>Quality</w:t>
      </w:r>
      <w:proofErr w:type="spellEnd"/>
      <w:r w:rsidR="00FE7316" w:rsidRPr="00C64858">
        <w:rPr>
          <w:rFonts w:cs="Arial"/>
          <w:i/>
          <w:color w:val="000000"/>
          <w:sz w:val="22"/>
          <w:szCs w:val="22"/>
          <w:lang w:eastAsia="cs-CZ"/>
        </w:rPr>
        <w:t xml:space="preserve"> </w:t>
      </w:r>
      <w:proofErr w:type="spellStart"/>
      <w:r w:rsidR="00FE7316" w:rsidRPr="00C64858">
        <w:rPr>
          <w:rFonts w:cs="Arial"/>
          <w:i/>
          <w:color w:val="000000"/>
          <w:sz w:val="22"/>
          <w:szCs w:val="22"/>
          <w:lang w:eastAsia="cs-CZ"/>
        </w:rPr>
        <w:t>Control</w:t>
      </w:r>
      <w:proofErr w:type="spellEnd"/>
      <w:r w:rsidR="00FE7316">
        <w:rPr>
          <w:rFonts w:cs="Arial"/>
          <w:i/>
          <w:color w:val="000000"/>
          <w:sz w:val="22"/>
          <w:szCs w:val="22"/>
          <w:lang w:eastAsia="cs-CZ"/>
        </w:rPr>
        <w:t xml:space="preserve"> and </w:t>
      </w:r>
      <w:proofErr w:type="spellStart"/>
      <w:r w:rsidR="00FE7316">
        <w:rPr>
          <w:rFonts w:cs="Arial"/>
          <w:i/>
          <w:color w:val="000000"/>
          <w:sz w:val="22"/>
          <w:szCs w:val="22"/>
          <w:lang w:eastAsia="cs-CZ"/>
        </w:rPr>
        <w:t>Method</w:t>
      </w:r>
      <w:proofErr w:type="spellEnd"/>
      <w:r w:rsidR="00FE7316">
        <w:rPr>
          <w:rFonts w:cs="Arial"/>
          <w:i/>
          <w:color w:val="000000"/>
          <w:sz w:val="22"/>
          <w:szCs w:val="22"/>
          <w:lang w:eastAsia="cs-CZ"/>
        </w:rPr>
        <w:t xml:space="preserve"> </w:t>
      </w:r>
      <w:proofErr w:type="spellStart"/>
      <w:r w:rsidR="00FE7316">
        <w:rPr>
          <w:rFonts w:cs="Arial"/>
          <w:i/>
          <w:color w:val="000000"/>
          <w:sz w:val="22"/>
          <w:szCs w:val="22"/>
          <w:lang w:eastAsia="cs-CZ"/>
        </w:rPr>
        <w:t>Validation</w:t>
      </w:r>
      <w:proofErr w:type="spellEnd"/>
      <w:r w:rsidR="00FE7316">
        <w:rPr>
          <w:rFonts w:cs="Arial"/>
          <w:i/>
          <w:color w:val="000000"/>
          <w:sz w:val="22"/>
          <w:szCs w:val="22"/>
          <w:lang w:eastAsia="cs-CZ"/>
        </w:rPr>
        <w:t xml:space="preserve">. </w:t>
      </w:r>
    </w:p>
    <w:p w14:paraId="3A9F6698" w14:textId="4840BA80" w:rsidR="00DE531A" w:rsidRPr="00EC0C1B" w:rsidRDefault="002A4798" w:rsidP="002A4798">
      <w:pPr>
        <w:pStyle w:val="Obsahtabulky"/>
        <w:widowControl w:val="0"/>
        <w:suppressLineNumbers w:val="0"/>
        <w:tabs>
          <w:tab w:val="left" w:pos="1555"/>
        </w:tabs>
        <w:suppressAutoHyphens w:val="0"/>
        <w:spacing w:line="300" w:lineRule="exact"/>
        <w:jc w:val="both"/>
        <w:rPr>
          <w:rFonts w:cs="Arial"/>
          <w:color w:val="000000"/>
          <w:sz w:val="22"/>
          <w:szCs w:val="22"/>
          <w:lang w:eastAsia="cs-CZ"/>
        </w:rPr>
      </w:pPr>
      <w:proofErr w:type="spellStart"/>
      <w:r w:rsidRPr="00C64858">
        <w:rPr>
          <w:rFonts w:cs="Arial"/>
          <w:i/>
          <w:color w:val="000000"/>
          <w:sz w:val="22"/>
          <w:szCs w:val="22"/>
          <w:lang w:eastAsia="cs-CZ"/>
        </w:rPr>
        <w:t>Procedures</w:t>
      </w:r>
      <w:proofErr w:type="spellEnd"/>
      <w:r w:rsidRPr="00C64858">
        <w:rPr>
          <w:rFonts w:cs="Arial"/>
          <w:i/>
          <w:color w:val="000000"/>
          <w:sz w:val="22"/>
          <w:szCs w:val="22"/>
          <w:lang w:eastAsia="cs-CZ"/>
        </w:rPr>
        <w:t xml:space="preserve"> </w:t>
      </w:r>
      <w:proofErr w:type="spellStart"/>
      <w:r w:rsidRPr="00C64858">
        <w:rPr>
          <w:rFonts w:cs="Arial"/>
          <w:i/>
          <w:color w:val="000000"/>
          <w:sz w:val="22"/>
          <w:szCs w:val="22"/>
          <w:lang w:eastAsia="cs-CZ"/>
        </w:rPr>
        <w:t>for</w:t>
      </w:r>
      <w:proofErr w:type="spellEnd"/>
      <w:r w:rsidRPr="00C64858">
        <w:rPr>
          <w:rFonts w:cs="Arial"/>
          <w:i/>
          <w:color w:val="000000"/>
          <w:sz w:val="22"/>
          <w:szCs w:val="22"/>
          <w:lang w:eastAsia="cs-CZ"/>
        </w:rPr>
        <w:t xml:space="preserve"> Pesticide </w:t>
      </w:r>
      <w:proofErr w:type="spellStart"/>
      <w:r w:rsidRPr="00C64858">
        <w:rPr>
          <w:rFonts w:cs="Arial"/>
          <w:i/>
          <w:color w:val="000000"/>
          <w:sz w:val="22"/>
          <w:szCs w:val="22"/>
          <w:lang w:eastAsia="cs-CZ"/>
        </w:rPr>
        <w:t>Residues</w:t>
      </w:r>
      <w:proofErr w:type="spellEnd"/>
      <w:r>
        <w:rPr>
          <w:rFonts w:cs="Arial"/>
          <w:i/>
          <w:color w:val="000000"/>
          <w:sz w:val="22"/>
          <w:szCs w:val="22"/>
          <w:lang w:eastAsia="cs-CZ"/>
        </w:rPr>
        <w:t xml:space="preserve"> </w:t>
      </w:r>
      <w:proofErr w:type="spellStart"/>
      <w:r w:rsidRPr="00C64858">
        <w:rPr>
          <w:rFonts w:cs="Arial"/>
          <w:i/>
          <w:color w:val="000000"/>
          <w:sz w:val="22"/>
          <w:szCs w:val="22"/>
          <w:lang w:eastAsia="cs-CZ"/>
        </w:rPr>
        <w:t>Analysis</w:t>
      </w:r>
      <w:proofErr w:type="spellEnd"/>
      <w:r w:rsidRPr="00C64858">
        <w:rPr>
          <w:rFonts w:cs="Arial"/>
          <w:i/>
          <w:color w:val="000000"/>
          <w:sz w:val="22"/>
          <w:szCs w:val="22"/>
          <w:lang w:eastAsia="cs-CZ"/>
        </w:rPr>
        <w:t xml:space="preserve"> in Food and </w:t>
      </w:r>
      <w:proofErr w:type="spellStart"/>
      <w:r w:rsidRPr="00C64858">
        <w:rPr>
          <w:rFonts w:cs="Arial"/>
          <w:i/>
          <w:color w:val="000000"/>
          <w:sz w:val="22"/>
          <w:szCs w:val="22"/>
          <w:lang w:eastAsia="cs-CZ"/>
        </w:rPr>
        <w:t>Feed</w:t>
      </w:r>
      <w:proofErr w:type="spellEnd"/>
      <w:r>
        <w:rPr>
          <w:rFonts w:cs="Arial"/>
          <w:color w:val="000000"/>
          <w:sz w:val="22"/>
          <w:szCs w:val="22"/>
          <w:lang w:eastAsia="cs-CZ"/>
        </w:rPr>
        <w:t xml:space="preserve"> </w:t>
      </w:r>
      <w:r w:rsidR="00DE531A" w:rsidRPr="00EC0C1B">
        <w:rPr>
          <w:rFonts w:cs="Arial"/>
          <w:color w:val="000000"/>
          <w:sz w:val="22"/>
          <w:szCs w:val="22"/>
          <w:lang w:eastAsia="cs-CZ"/>
        </w:rPr>
        <w:t xml:space="preserve">jsou zveřejněny </w:t>
      </w:r>
      <w:r w:rsidR="00F17E0C">
        <w:rPr>
          <w:rFonts w:cs="Arial"/>
          <w:color w:val="000000"/>
          <w:sz w:val="22"/>
          <w:szCs w:val="22"/>
          <w:lang w:eastAsia="cs-CZ"/>
        </w:rPr>
        <w:br/>
      </w:r>
      <w:r w:rsidR="00DE531A" w:rsidRPr="00EC0C1B">
        <w:rPr>
          <w:rFonts w:cs="Arial"/>
          <w:color w:val="000000"/>
          <w:sz w:val="22"/>
          <w:szCs w:val="22"/>
          <w:lang w:eastAsia="cs-CZ"/>
        </w:rPr>
        <w:t>na internetových stránkách Komise. Pokud jsou do definice reziduí pesticidů zahrnuty jiné účinné látky, metabolity a rozkladné či reakční produkty, budou vykazovány zvlášť, jsou-li měřeny individuálně. Členské státy, Komise a E</w:t>
      </w:r>
      <w:r w:rsidR="00A55AF2" w:rsidRPr="00EC0C1B">
        <w:rPr>
          <w:rFonts w:cs="Arial"/>
          <w:color w:val="000000"/>
          <w:sz w:val="22"/>
          <w:szCs w:val="22"/>
          <w:lang w:eastAsia="cs-CZ"/>
        </w:rPr>
        <w:t>FSA</w:t>
      </w:r>
      <w:r w:rsidR="00475084">
        <w:rPr>
          <w:rFonts w:cs="Arial"/>
          <w:color w:val="000000"/>
          <w:sz w:val="22"/>
          <w:szCs w:val="22"/>
          <w:lang w:eastAsia="cs-CZ"/>
        </w:rPr>
        <w:t xml:space="preserve"> se dohodly na </w:t>
      </w:r>
      <w:r w:rsidR="00DE531A" w:rsidRPr="00EC0C1B">
        <w:rPr>
          <w:rFonts w:cs="Arial"/>
          <w:color w:val="000000"/>
          <w:sz w:val="22"/>
          <w:szCs w:val="22"/>
          <w:lang w:eastAsia="cs-CZ"/>
        </w:rPr>
        <w:t>prováděcích opatřeních týkajících se podávání informací členskými státy, jako je standardní popis vzorku (SSD) (</w:t>
      </w:r>
      <w:r w:rsidR="00DE531A" w:rsidRPr="00EC0C1B">
        <w:rPr>
          <w:i/>
          <w:sz w:val="22"/>
          <w:szCs w:val="22"/>
        </w:rPr>
        <w:t xml:space="preserve">Standard sample </w:t>
      </w:r>
      <w:proofErr w:type="spellStart"/>
      <w:r w:rsidR="00DE531A" w:rsidRPr="00EC0C1B">
        <w:rPr>
          <w:i/>
          <w:sz w:val="22"/>
          <w:szCs w:val="22"/>
        </w:rPr>
        <w:t>description</w:t>
      </w:r>
      <w:proofErr w:type="spellEnd"/>
      <w:r w:rsidR="00DE531A" w:rsidRPr="00EC0C1B">
        <w:rPr>
          <w:i/>
          <w:sz w:val="22"/>
          <w:szCs w:val="22"/>
        </w:rPr>
        <w:t xml:space="preserve"> </w:t>
      </w:r>
      <w:proofErr w:type="spellStart"/>
      <w:r w:rsidR="00DE531A" w:rsidRPr="00EC0C1B">
        <w:rPr>
          <w:i/>
          <w:sz w:val="22"/>
          <w:szCs w:val="22"/>
        </w:rPr>
        <w:t>for</w:t>
      </w:r>
      <w:proofErr w:type="spellEnd"/>
      <w:r w:rsidR="00DE531A" w:rsidRPr="00EC0C1B">
        <w:rPr>
          <w:i/>
          <w:sz w:val="22"/>
          <w:szCs w:val="22"/>
        </w:rPr>
        <w:t xml:space="preserve"> food and </w:t>
      </w:r>
      <w:proofErr w:type="spellStart"/>
      <w:r w:rsidR="00DE531A" w:rsidRPr="00EC0C1B">
        <w:rPr>
          <w:i/>
          <w:sz w:val="22"/>
          <w:szCs w:val="22"/>
        </w:rPr>
        <w:t>feed</w:t>
      </w:r>
      <w:proofErr w:type="spellEnd"/>
      <w:r w:rsidR="00DE531A" w:rsidRPr="00EC0C1B">
        <w:rPr>
          <w:i/>
          <w:sz w:val="22"/>
          <w:szCs w:val="22"/>
        </w:rPr>
        <w:t xml:space="preserve"> (</w:t>
      </w:r>
      <w:r w:rsidR="00DE531A" w:rsidRPr="00EC0C1B">
        <w:rPr>
          <w:i/>
          <w:iCs/>
          <w:sz w:val="22"/>
          <w:szCs w:val="22"/>
        </w:rPr>
        <w:t xml:space="preserve">EFSA </w:t>
      </w:r>
      <w:proofErr w:type="spellStart"/>
      <w:r w:rsidR="00DE531A" w:rsidRPr="00EC0C1B">
        <w:rPr>
          <w:i/>
          <w:iCs/>
          <w:sz w:val="22"/>
          <w:szCs w:val="22"/>
        </w:rPr>
        <w:t>Journal</w:t>
      </w:r>
      <w:proofErr w:type="spellEnd"/>
      <w:r w:rsidR="00DE531A" w:rsidRPr="00EC0C1B">
        <w:rPr>
          <w:i/>
          <w:iCs/>
          <w:sz w:val="22"/>
          <w:szCs w:val="22"/>
        </w:rPr>
        <w:t xml:space="preserve"> </w:t>
      </w:r>
      <w:r w:rsidR="00241E92">
        <w:rPr>
          <w:i/>
          <w:sz w:val="22"/>
          <w:szCs w:val="22"/>
        </w:rPr>
        <w:t xml:space="preserve">2010; 8(1): 1457); Use </w:t>
      </w:r>
      <w:proofErr w:type="spellStart"/>
      <w:r w:rsidR="00241E92">
        <w:rPr>
          <w:i/>
          <w:sz w:val="22"/>
          <w:szCs w:val="22"/>
        </w:rPr>
        <w:t>of</w:t>
      </w:r>
      <w:proofErr w:type="spellEnd"/>
      <w:r w:rsidR="00241E92">
        <w:rPr>
          <w:i/>
          <w:sz w:val="22"/>
          <w:szCs w:val="22"/>
        </w:rPr>
        <w:t> </w:t>
      </w:r>
      <w:proofErr w:type="spellStart"/>
      <w:r w:rsidR="00241E92">
        <w:rPr>
          <w:i/>
          <w:sz w:val="22"/>
          <w:szCs w:val="22"/>
        </w:rPr>
        <w:t>the</w:t>
      </w:r>
      <w:proofErr w:type="spellEnd"/>
      <w:r w:rsidR="00241E92">
        <w:rPr>
          <w:i/>
          <w:sz w:val="22"/>
          <w:szCs w:val="22"/>
        </w:rPr>
        <w:t> </w:t>
      </w:r>
      <w:r w:rsidR="00DE531A" w:rsidRPr="00EC0C1B">
        <w:rPr>
          <w:i/>
          <w:sz w:val="22"/>
          <w:szCs w:val="22"/>
        </w:rPr>
        <w:t xml:space="preserve">EFSA Standard Sample </w:t>
      </w:r>
      <w:proofErr w:type="spellStart"/>
      <w:r w:rsidR="00DE531A" w:rsidRPr="00EC0C1B">
        <w:rPr>
          <w:i/>
          <w:sz w:val="22"/>
          <w:szCs w:val="22"/>
        </w:rPr>
        <w:t>Description</w:t>
      </w:r>
      <w:proofErr w:type="spellEnd"/>
      <w:r w:rsidR="00475084">
        <w:rPr>
          <w:i/>
          <w:sz w:val="22"/>
          <w:szCs w:val="22"/>
        </w:rPr>
        <w:t xml:space="preserve"> ver. 2.0 (SSD</w:t>
      </w:r>
      <w:r w:rsidR="002C4486">
        <w:rPr>
          <w:i/>
          <w:sz w:val="22"/>
          <w:szCs w:val="22"/>
        </w:rPr>
        <w:t>2</w:t>
      </w:r>
      <w:r w:rsidR="00475084">
        <w:rPr>
          <w:i/>
          <w:sz w:val="22"/>
          <w:szCs w:val="22"/>
        </w:rPr>
        <w:t>)</w:t>
      </w:r>
      <w:r w:rsidR="00DE531A" w:rsidRPr="00EC0C1B">
        <w:rPr>
          <w:i/>
          <w:sz w:val="22"/>
          <w:szCs w:val="22"/>
        </w:rPr>
        <w:t xml:space="preserve"> </w:t>
      </w:r>
      <w:proofErr w:type="spellStart"/>
      <w:r w:rsidR="00DE531A" w:rsidRPr="00EC0C1B">
        <w:rPr>
          <w:i/>
          <w:sz w:val="22"/>
          <w:szCs w:val="22"/>
        </w:rPr>
        <w:t>for</w:t>
      </w:r>
      <w:proofErr w:type="spellEnd"/>
      <w:r w:rsidR="00475084">
        <w:rPr>
          <w:i/>
          <w:sz w:val="22"/>
          <w:szCs w:val="22"/>
        </w:rPr>
        <w:t> </w:t>
      </w:r>
      <w:proofErr w:type="spellStart"/>
      <w:r w:rsidR="00241E92">
        <w:rPr>
          <w:i/>
          <w:sz w:val="22"/>
          <w:szCs w:val="22"/>
        </w:rPr>
        <w:t>the</w:t>
      </w:r>
      <w:proofErr w:type="spellEnd"/>
      <w:r w:rsidR="00241E92">
        <w:rPr>
          <w:i/>
          <w:sz w:val="22"/>
          <w:szCs w:val="22"/>
        </w:rPr>
        <w:t xml:space="preserve"> reporting </w:t>
      </w:r>
      <w:proofErr w:type="spellStart"/>
      <w:r w:rsidR="00241E92">
        <w:rPr>
          <w:i/>
          <w:sz w:val="22"/>
          <w:szCs w:val="22"/>
        </w:rPr>
        <w:t>of</w:t>
      </w:r>
      <w:proofErr w:type="spellEnd"/>
      <w:r w:rsidR="00241E92">
        <w:rPr>
          <w:i/>
          <w:sz w:val="22"/>
          <w:szCs w:val="22"/>
        </w:rPr>
        <w:t xml:space="preserve"> data on </w:t>
      </w:r>
      <w:proofErr w:type="spellStart"/>
      <w:r w:rsidR="00241E92">
        <w:rPr>
          <w:i/>
          <w:sz w:val="22"/>
          <w:szCs w:val="22"/>
        </w:rPr>
        <w:t>the</w:t>
      </w:r>
      <w:proofErr w:type="spellEnd"/>
      <w:r w:rsidR="00241E92">
        <w:rPr>
          <w:i/>
          <w:sz w:val="22"/>
          <w:szCs w:val="22"/>
        </w:rPr>
        <w:t> </w:t>
      </w:r>
      <w:proofErr w:type="spellStart"/>
      <w:r w:rsidR="00DE531A" w:rsidRPr="00EC0C1B">
        <w:rPr>
          <w:i/>
          <w:sz w:val="22"/>
          <w:szCs w:val="22"/>
        </w:rPr>
        <w:t>control</w:t>
      </w:r>
      <w:proofErr w:type="spellEnd"/>
      <w:r w:rsidR="00DE531A" w:rsidRPr="00EC0C1B">
        <w:rPr>
          <w:i/>
          <w:sz w:val="22"/>
          <w:szCs w:val="22"/>
        </w:rPr>
        <w:t xml:space="preserve"> </w:t>
      </w:r>
      <w:proofErr w:type="spellStart"/>
      <w:r w:rsidR="00DE531A" w:rsidRPr="00EC0C1B">
        <w:rPr>
          <w:i/>
          <w:sz w:val="22"/>
          <w:szCs w:val="22"/>
        </w:rPr>
        <w:t>of</w:t>
      </w:r>
      <w:proofErr w:type="spellEnd"/>
      <w:r w:rsidR="00DE531A" w:rsidRPr="00EC0C1B">
        <w:rPr>
          <w:i/>
          <w:sz w:val="22"/>
          <w:szCs w:val="22"/>
        </w:rPr>
        <w:t xml:space="preserve"> pesticide </w:t>
      </w:r>
      <w:proofErr w:type="spellStart"/>
      <w:r w:rsidR="00DE531A" w:rsidRPr="00EC0C1B">
        <w:rPr>
          <w:i/>
          <w:sz w:val="22"/>
          <w:szCs w:val="22"/>
        </w:rPr>
        <w:t>residues</w:t>
      </w:r>
      <w:proofErr w:type="spellEnd"/>
      <w:r w:rsidR="00DE531A" w:rsidRPr="00EC0C1B">
        <w:rPr>
          <w:i/>
          <w:sz w:val="22"/>
          <w:szCs w:val="22"/>
        </w:rPr>
        <w:t xml:space="preserve"> in food and </w:t>
      </w:r>
      <w:proofErr w:type="spellStart"/>
      <w:r w:rsidR="00DE531A" w:rsidRPr="00EC0C1B">
        <w:rPr>
          <w:i/>
          <w:sz w:val="22"/>
          <w:szCs w:val="22"/>
        </w:rPr>
        <w:t>feed</w:t>
      </w:r>
      <w:proofErr w:type="spellEnd"/>
      <w:r w:rsidR="00DE531A" w:rsidRPr="00EC0C1B">
        <w:rPr>
          <w:i/>
          <w:sz w:val="22"/>
          <w:szCs w:val="22"/>
        </w:rPr>
        <w:t xml:space="preserve"> </w:t>
      </w:r>
      <w:proofErr w:type="spellStart"/>
      <w:r w:rsidR="00475084">
        <w:rPr>
          <w:i/>
          <w:sz w:val="22"/>
          <w:szCs w:val="22"/>
        </w:rPr>
        <w:t>according</w:t>
      </w:r>
      <w:proofErr w:type="spellEnd"/>
      <w:r w:rsidR="00475084">
        <w:rPr>
          <w:i/>
          <w:sz w:val="22"/>
          <w:szCs w:val="22"/>
        </w:rPr>
        <w:t xml:space="preserve"> to </w:t>
      </w:r>
      <w:proofErr w:type="spellStart"/>
      <w:r w:rsidR="00475084">
        <w:rPr>
          <w:i/>
          <w:sz w:val="22"/>
          <w:szCs w:val="22"/>
        </w:rPr>
        <w:t>Regulation</w:t>
      </w:r>
      <w:proofErr w:type="spellEnd"/>
      <w:r w:rsidR="00475084">
        <w:rPr>
          <w:i/>
          <w:sz w:val="22"/>
          <w:szCs w:val="22"/>
        </w:rPr>
        <w:t xml:space="preserve"> (EC) No </w:t>
      </w:r>
      <w:r w:rsidR="00DE531A" w:rsidRPr="00EC0C1B">
        <w:rPr>
          <w:i/>
          <w:sz w:val="22"/>
          <w:szCs w:val="22"/>
        </w:rPr>
        <w:t>396/2005 (</w:t>
      </w:r>
      <w:r w:rsidR="00DE531A" w:rsidRPr="00EC0C1B">
        <w:rPr>
          <w:i/>
          <w:iCs/>
          <w:sz w:val="22"/>
          <w:szCs w:val="22"/>
        </w:rPr>
        <w:t xml:space="preserve">EFSA </w:t>
      </w:r>
      <w:proofErr w:type="spellStart"/>
      <w:r w:rsidR="00475084">
        <w:rPr>
          <w:i/>
          <w:iCs/>
          <w:sz w:val="22"/>
          <w:szCs w:val="22"/>
        </w:rPr>
        <w:t>Supporting</w:t>
      </w:r>
      <w:proofErr w:type="spellEnd"/>
      <w:r w:rsidR="00475084">
        <w:rPr>
          <w:i/>
          <w:iCs/>
          <w:sz w:val="22"/>
          <w:szCs w:val="22"/>
        </w:rPr>
        <w:t xml:space="preserve"> </w:t>
      </w:r>
      <w:proofErr w:type="spellStart"/>
      <w:r w:rsidR="00475084">
        <w:rPr>
          <w:i/>
          <w:iCs/>
          <w:sz w:val="22"/>
          <w:szCs w:val="22"/>
        </w:rPr>
        <w:t>publication</w:t>
      </w:r>
      <w:proofErr w:type="spellEnd"/>
      <w:r w:rsidR="00475084">
        <w:rPr>
          <w:i/>
          <w:iCs/>
          <w:sz w:val="22"/>
          <w:szCs w:val="22"/>
        </w:rPr>
        <w:t xml:space="preserve"> 2015: EN-918</w:t>
      </w:r>
      <w:r w:rsidR="00DE531A" w:rsidRPr="00EC0C1B">
        <w:rPr>
          <w:sz w:val="22"/>
          <w:szCs w:val="22"/>
        </w:rPr>
        <w:t>)</w:t>
      </w:r>
      <w:r w:rsidR="00475084">
        <w:rPr>
          <w:sz w:val="22"/>
          <w:szCs w:val="22"/>
        </w:rPr>
        <w:t>)</w:t>
      </w:r>
      <w:r w:rsidR="00DE531A" w:rsidRPr="00EC0C1B">
        <w:rPr>
          <w:rFonts w:cs="Arial"/>
          <w:color w:val="000000"/>
          <w:sz w:val="22"/>
          <w:szCs w:val="22"/>
          <w:lang w:eastAsia="cs-CZ"/>
        </w:rPr>
        <w:t xml:space="preserve"> pro předkládání výsledků analýzy reziduí pesticidů. Na postupy odběru vzorků se použije směrnice Komise 2002/63/ES, která obsahuje metody a postupy odběru vzorků doporučené Komisí pro </w:t>
      </w:r>
      <w:proofErr w:type="spellStart"/>
      <w:r w:rsidR="00DE531A" w:rsidRPr="00EC0C1B">
        <w:rPr>
          <w:rFonts w:cs="Arial"/>
          <w:color w:val="000000"/>
          <w:sz w:val="22"/>
          <w:szCs w:val="22"/>
          <w:lang w:eastAsia="cs-CZ"/>
        </w:rPr>
        <w:t>Codex</w:t>
      </w:r>
      <w:proofErr w:type="spellEnd"/>
      <w:r w:rsidR="00DE531A" w:rsidRPr="00EC0C1B">
        <w:rPr>
          <w:rFonts w:cs="Arial"/>
          <w:color w:val="000000"/>
          <w:sz w:val="22"/>
          <w:szCs w:val="22"/>
          <w:lang w:eastAsia="cs-CZ"/>
        </w:rPr>
        <w:t xml:space="preserve"> </w:t>
      </w:r>
      <w:proofErr w:type="spellStart"/>
      <w:r w:rsidR="00DE531A" w:rsidRPr="00EC0C1B">
        <w:rPr>
          <w:rFonts w:cs="Arial"/>
          <w:color w:val="000000"/>
          <w:sz w:val="22"/>
          <w:szCs w:val="22"/>
          <w:lang w:eastAsia="cs-CZ"/>
        </w:rPr>
        <w:t>Alimentarius</w:t>
      </w:r>
      <w:proofErr w:type="spellEnd"/>
      <w:r w:rsidR="00DE531A" w:rsidRPr="00EC0C1B">
        <w:rPr>
          <w:rFonts w:cs="Arial"/>
          <w:color w:val="000000"/>
          <w:sz w:val="22"/>
          <w:szCs w:val="22"/>
          <w:lang w:eastAsia="cs-CZ"/>
        </w:rPr>
        <w:t>. Důraz je kladen na dodržování maximálních</w:t>
      </w:r>
      <w:r w:rsidR="00345E57">
        <w:rPr>
          <w:rFonts w:cs="Arial"/>
          <w:color w:val="000000"/>
          <w:sz w:val="22"/>
          <w:szCs w:val="22"/>
          <w:lang w:eastAsia="cs-CZ"/>
        </w:rPr>
        <w:t xml:space="preserve"> limitů reziduí v příkrmech pro </w:t>
      </w:r>
      <w:r w:rsidR="00DE531A" w:rsidRPr="00EC0C1B">
        <w:rPr>
          <w:rFonts w:cs="Arial"/>
          <w:color w:val="000000"/>
          <w:sz w:val="22"/>
          <w:szCs w:val="22"/>
          <w:lang w:eastAsia="cs-CZ"/>
        </w:rPr>
        <w:t xml:space="preserve">kojence stanovené </w:t>
      </w:r>
      <w:r w:rsidRPr="000B5C19">
        <w:rPr>
          <w:rFonts w:cs="Arial"/>
          <w:color w:val="000000"/>
          <w:sz w:val="22"/>
          <w:szCs w:val="22"/>
          <w:lang w:eastAsia="cs-CZ"/>
        </w:rPr>
        <w:t>nařízením</w:t>
      </w:r>
      <w:r>
        <w:rPr>
          <w:rFonts w:cs="Arial"/>
          <w:color w:val="000000"/>
          <w:sz w:val="22"/>
          <w:szCs w:val="22"/>
          <w:lang w:eastAsia="cs-CZ"/>
        </w:rPr>
        <w:t xml:space="preserve"> </w:t>
      </w:r>
      <w:r w:rsidRPr="000B5C19">
        <w:rPr>
          <w:rFonts w:cs="Arial"/>
          <w:color w:val="000000"/>
          <w:sz w:val="22"/>
          <w:szCs w:val="22"/>
          <w:lang w:eastAsia="cs-CZ"/>
        </w:rPr>
        <w:t>Komise v přenesené pravomoci (EU)</w:t>
      </w:r>
      <w:r>
        <w:rPr>
          <w:rFonts w:cs="Arial"/>
          <w:color w:val="000000"/>
          <w:sz w:val="22"/>
          <w:szCs w:val="22"/>
          <w:lang w:eastAsia="cs-CZ"/>
        </w:rPr>
        <w:t xml:space="preserve"> </w:t>
      </w:r>
      <w:r w:rsidRPr="000B5C19">
        <w:rPr>
          <w:rFonts w:cs="Arial"/>
          <w:color w:val="000000"/>
          <w:sz w:val="22"/>
          <w:szCs w:val="22"/>
          <w:lang w:eastAsia="cs-CZ"/>
        </w:rPr>
        <w:t>2016/127, kterým se doplňuje nařízení</w:t>
      </w:r>
      <w:r>
        <w:rPr>
          <w:rFonts w:cs="Arial"/>
          <w:color w:val="000000"/>
          <w:sz w:val="22"/>
          <w:szCs w:val="22"/>
          <w:lang w:eastAsia="cs-CZ"/>
        </w:rPr>
        <w:t xml:space="preserve"> </w:t>
      </w:r>
      <w:r w:rsidRPr="000B5C19">
        <w:rPr>
          <w:rFonts w:cs="Arial"/>
          <w:color w:val="000000"/>
          <w:sz w:val="22"/>
          <w:szCs w:val="22"/>
          <w:lang w:eastAsia="cs-CZ"/>
        </w:rPr>
        <w:t>Evropského parlamentu a Rady (EU) č.</w:t>
      </w:r>
      <w:r>
        <w:rPr>
          <w:rFonts w:cs="Arial"/>
          <w:color w:val="000000"/>
          <w:sz w:val="22"/>
          <w:szCs w:val="22"/>
          <w:lang w:eastAsia="cs-CZ"/>
        </w:rPr>
        <w:t xml:space="preserve"> </w:t>
      </w:r>
      <w:r w:rsidRPr="000B5C19">
        <w:rPr>
          <w:rFonts w:cs="Arial"/>
          <w:color w:val="000000"/>
          <w:sz w:val="22"/>
          <w:szCs w:val="22"/>
          <w:lang w:eastAsia="cs-CZ"/>
        </w:rPr>
        <w:t>609/2013</w:t>
      </w:r>
      <w:r>
        <w:rPr>
          <w:rFonts w:cs="Arial"/>
          <w:color w:val="000000"/>
          <w:sz w:val="22"/>
          <w:szCs w:val="22"/>
          <w:lang w:eastAsia="cs-CZ"/>
        </w:rPr>
        <w:t xml:space="preserve"> </w:t>
      </w:r>
      <w:r w:rsidR="00DE531A" w:rsidRPr="00EC0C1B">
        <w:rPr>
          <w:rFonts w:cs="Arial"/>
          <w:color w:val="000000"/>
          <w:sz w:val="22"/>
          <w:szCs w:val="22"/>
          <w:lang w:eastAsia="cs-CZ"/>
        </w:rPr>
        <w:t>a</w:t>
      </w:r>
      <w:r w:rsidR="00A55AF2" w:rsidRPr="00EC0C1B">
        <w:rPr>
          <w:rFonts w:cs="Arial"/>
          <w:color w:val="000000"/>
          <w:sz w:val="22"/>
          <w:szCs w:val="22"/>
          <w:lang w:eastAsia="cs-CZ"/>
        </w:rPr>
        <w:t xml:space="preserve"> </w:t>
      </w:r>
      <w:r w:rsidR="00DE531A" w:rsidRPr="00EC0C1B">
        <w:rPr>
          <w:rFonts w:cs="Arial"/>
          <w:color w:val="000000"/>
          <w:sz w:val="22"/>
          <w:szCs w:val="22"/>
          <w:lang w:eastAsia="cs-CZ"/>
        </w:rPr>
        <w:t>v článku 7 směrnice Komise 2006/125/ES o obilných a ostatních příkrmech pro kojence a malé děti, a to s ohledem na definice reziduí stanovené v</w:t>
      </w:r>
      <w:r w:rsidR="00D432E1">
        <w:rPr>
          <w:rFonts w:cs="Arial"/>
          <w:color w:val="000000"/>
          <w:sz w:val="22"/>
          <w:szCs w:val="22"/>
          <w:lang w:eastAsia="cs-CZ"/>
        </w:rPr>
        <w:t> </w:t>
      </w:r>
      <w:r w:rsidR="00DE531A" w:rsidRPr="00EC0C1B">
        <w:rPr>
          <w:rFonts w:cs="Arial"/>
          <w:color w:val="000000"/>
          <w:sz w:val="22"/>
          <w:szCs w:val="22"/>
          <w:lang w:eastAsia="cs-CZ"/>
        </w:rPr>
        <w:t xml:space="preserve">nařízení (ES) č. 396/2005. V případě metod k prokázání jediného rezidua mohou členské státy splnit své povinnosti týkající se analýzy tím, že se obrátí na úřední laboratoře, které již mají požadované metody validovány. </w:t>
      </w:r>
      <w:r w:rsidR="00C97DDC">
        <w:rPr>
          <w:rFonts w:cs="Arial"/>
          <w:color w:val="000000"/>
          <w:sz w:val="22"/>
          <w:szCs w:val="22"/>
          <w:lang w:eastAsia="cs-CZ"/>
        </w:rPr>
        <w:t>Prováděcím n</w:t>
      </w:r>
      <w:r w:rsidR="00DE531A" w:rsidRPr="00EC0C1B">
        <w:rPr>
          <w:rFonts w:cs="Arial"/>
          <w:color w:val="000000"/>
          <w:sz w:val="22"/>
          <w:szCs w:val="22"/>
          <w:lang w:eastAsia="cs-CZ"/>
        </w:rPr>
        <w:t xml:space="preserve">ařízením (EU) </w:t>
      </w:r>
      <w:r w:rsidR="00024E79">
        <w:rPr>
          <w:rFonts w:cs="Arial"/>
          <w:color w:val="000000"/>
          <w:sz w:val="22"/>
          <w:szCs w:val="22"/>
          <w:lang w:eastAsia="cs-CZ"/>
        </w:rPr>
        <w:t>202</w:t>
      </w:r>
      <w:r w:rsidR="00297029">
        <w:rPr>
          <w:rFonts w:cs="Arial"/>
          <w:color w:val="000000"/>
          <w:sz w:val="22"/>
          <w:szCs w:val="22"/>
          <w:lang w:eastAsia="cs-CZ"/>
        </w:rPr>
        <w:t>5</w:t>
      </w:r>
      <w:r w:rsidR="00024E79">
        <w:rPr>
          <w:rFonts w:cs="Arial"/>
          <w:color w:val="000000"/>
          <w:sz w:val="22"/>
          <w:szCs w:val="22"/>
          <w:lang w:eastAsia="cs-CZ"/>
        </w:rPr>
        <w:t>/</w:t>
      </w:r>
      <w:r w:rsidR="00297029">
        <w:rPr>
          <w:rFonts w:cs="Arial"/>
          <w:color w:val="000000"/>
          <w:sz w:val="22"/>
          <w:szCs w:val="22"/>
          <w:lang w:eastAsia="cs-CZ"/>
        </w:rPr>
        <w:t>854</w:t>
      </w:r>
      <w:r w:rsidR="00024E79">
        <w:rPr>
          <w:rFonts w:cs="Arial"/>
          <w:color w:val="000000"/>
          <w:sz w:val="22"/>
          <w:szCs w:val="22"/>
          <w:lang w:eastAsia="cs-CZ"/>
        </w:rPr>
        <w:t xml:space="preserve"> </w:t>
      </w:r>
      <w:r w:rsidR="00DE531A" w:rsidRPr="00EC0C1B">
        <w:rPr>
          <w:rFonts w:cs="Arial"/>
          <w:color w:val="000000"/>
          <w:sz w:val="22"/>
          <w:szCs w:val="22"/>
          <w:lang w:eastAsia="cs-CZ"/>
        </w:rPr>
        <w:t xml:space="preserve">se zrušilo </w:t>
      </w:r>
      <w:r>
        <w:rPr>
          <w:rFonts w:cs="Arial"/>
          <w:color w:val="000000"/>
          <w:sz w:val="22"/>
          <w:szCs w:val="22"/>
          <w:lang w:eastAsia="cs-CZ"/>
        </w:rPr>
        <w:t xml:space="preserve">prováděcí </w:t>
      </w:r>
      <w:r w:rsidR="00DE531A" w:rsidRPr="00EC0C1B">
        <w:rPr>
          <w:rFonts w:cs="Arial"/>
          <w:color w:val="000000"/>
          <w:sz w:val="22"/>
          <w:szCs w:val="22"/>
          <w:lang w:eastAsia="cs-CZ"/>
        </w:rPr>
        <w:t>nařízení Komise (EU)</w:t>
      </w:r>
      <w:r w:rsidR="00A5068F" w:rsidRPr="009C04CB">
        <w:rPr>
          <w:rFonts w:cs="Arial"/>
          <w:color w:val="000000"/>
          <w:sz w:val="22"/>
          <w:szCs w:val="22"/>
          <w:lang w:eastAsia="cs-CZ"/>
        </w:rPr>
        <w:t>202</w:t>
      </w:r>
      <w:r w:rsidR="00297029">
        <w:rPr>
          <w:rFonts w:cs="Arial"/>
          <w:color w:val="000000"/>
          <w:sz w:val="22"/>
          <w:szCs w:val="22"/>
          <w:lang w:eastAsia="cs-CZ"/>
        </w:rPr>
        <w:t>4</w:t>
      </w:r>
      <w:r w:rsidR="00A5068F" w:rsidRPr="009C04CB">
        <w:rPr>
          <w:rFonts w:cs="Arial"/>
          <w:color w:val="000000"/>
          <w:sz w:val="22"/>
          <w:szCs w:val="22"/>
          <w:lang w:eastAsia="cs-CZ"/>
        </w:rPr>
        <w:t>/</w:t>
      </w:r>
      <w:r w:rsidR="00297029">
        <w:rPr>
          <w:rFonts w:cs="Arial"/>
          <w:color w:val="000000"/>
          <w:sz w:val="22"/>
          <w:szCs w:val="22"/>
          <w:lang w:eastAsia="cs-CZ"/>
        </w:rPr>
        <w:t>989</w:t>
      </w:r>
      <w:r w:rsidR="00DE531A" w:rsidRPr="00EC0C1B">
        <w:rPr>
          <w:rFonts w:cs="Arial"/>
          <w:color w:val="000000"/>
          <w:sz w:val="22"/>
          <w:szCs w:val="22"/>
          <w:lang w:eastAsia="cs-CZ"/>
        </w:rPr>
        <w:t xml:space="preserve">. </w:t>
      </w:r>
    </w:p>
    <w:p w14:paraId="102F9FED" w14:textId="77777777" w:rsidR="0010014D" w:rsidRPr="00EC0C1B" w:rsidRDefault="0010014D" w:rsidP="009852D7">
      <w:pPr>
        <w:pStyle w:val="Obsahtabulky"/>
        <w:keepLines/>
        <w:widowControl w:val="0"/>
        <w:suppressLineNumbers w:val="0"/>
        <w:tabs>
          <w:tab w:val="left" w:pos="1555"/>
        </w:tabs>
        <w:suppressAutoHyphens w:val="0"/>
        <w:spacing w:line="300" w:lineRule="exact"/>
        <w:jc w:val="both"/>
        <w:rPr>
          <w:rFonts w:cs="Arial"/>
          <w:color w:val="000000"/>
          <w:sz w:val="22"/>
          <w:szCs w:val="22"/>
          <w:lang w:eastAsia="cs-CZ"/>
        </w:rPr>
      </w:pPr>
    </w:p>
    <w:p w14:paraId="0E16FE40" w14:textId="77777777" w:rsidR="005C05EF" w:rsidRPr="00EC0C1B" w:rsidRDefault="00C97DDC" w:rsidP="009852D7">
      <w:pPr>
        <w:pStyle w:val="Obsahtabulky"/>
        <w:tabs>
          <w:tab w:val="left" w:pos="1555"/>
        </w:tabs>
        <w:spacing w:line="300" w:lineRule="exact"/>
        <w:jc w:val="both"/>
        <w:rPr>
          <w:rFonts w:cs="Arial"/>
          <w:color w:val="000000"/>
          <w:sz w:val="22"/>
          <w:szCs w:val="22"/>
        </w:rPr>
      </w:pPr>
      <w:r>
        <w:rPr>
          <w:rFonts w:cs="Arial"/>
          <w:color w:val="000000"/>
          <w:sz w:val="22"/>
          <w:szCs w:val="22"/>
        </w:rPr>
        <w:t>P</w:t>
      </w:r>
      <w:r w:rsidR="005C05EF" w:rsidRPr="00EC0C1B">
        <w:rPr>
          <w:rFonts w:cs="Arial"/>
          <w:color w:val="000000"/>
          <w:sz w:val="22"/>
          <w:szCs w:val="22"/>
        </w:rPr>
        <w:t>ředpis</w:t>
      </w:r>
      <w:r>
        <w:rPr>
          <w:rFonts w:cs="Arial"/>
          <w:color w:val="000000"/>
          <w:sz w:val="22"/>
          <w:szCs w:val="22"/>
        </w:rPr>
        <w:t>y</w:t>
      </w:r>
      <w:r w:rsidR="005C05EF" w:rsidRPr="00EC0C1B">
        <w:rPr>
          <w:rFonts w:cs="Arial"/>
          <w:color w:val="000000"/>
          <w:sz w:val="22"/>
          <w:szCs w:val="22"/>
        </w:rPr>
        <w:t>, kterými se novelizuje nařízení (ES) č. 396/2005</w:t>
      </w:r>
      <w:r w:rsidR="001F67C7" w:rsidRPr="00B37E6E">
        <w:rPr>
          <w:rFonts w:cs="Arial"/>
          <w:color w:val="000000" w:themeColor="text1"/>
          <w:sz w:val="22"/>
          <w:szCs w:val="22"/>
        </w:rPr>
        <w:t>,</w:t>
      </w:r>
      <w:r w:rsidR="005C05EF" w:rsidRPr="00B37E6E">
        <w:rPr>
          <w:rFonts w:cs="Arial"/>
          <w:color w:val="000000" w:themeColor="text1"/>
          <w:sz w:val="22"/>
          <w:szCs w:val="22"/>
        </w:rPr>
        <w:t xml:space="preserve"> jsou uvedeny</w:t>
      </w:r>
      <w:r w:rsidR="00454C27" w:rsidRPr="00B37E6E">
        <w:rPr>
          <w:rFonts w:cs="Arial"/>
          <w:color w:val="000000" w:themeColor="text1"/>
          <w:sz w:val="22"/>
          <w:szCs w:val="22"/>
        </w:rPr>
        <w:t xml:space="preserve"> na webových stránkách úředního věstníku</w:t>
      </w:r>
      <w:r w:rsidR="00D54B97" w:rsidRPr="00B37E6E">
        <w:rPr>
          <w:rFonts w:cs="Arial"/>
          <w:color w:val="000000" w:themeColor="text1"/>
          <w:sz w:val="22"/>
          <w:szCs w:val="22"/>
        </w:rPr>
        <w:t xml:space="preserve"> Evropské uni</w:t>
      </w:r>
      <w:r w:rsidR="001F5269" w:rsidRPr="00B37E6E">
        <w:rPr>
          <w:rFonts w:cs="Arial"/>
          <w:color w:val="000000" w:themeColor="text1"/>
          <w:sz w:val="22"/>
          <w:szCs w:val="22"/>
        </w:rPr>
        <w:t>e</w:t>
      </w:r>
      <w:r w:rsidR="00454C27" w:rsidRPr="00B37E6E">
        <w:rPr>
          <w:rFonts w:cs="Arial"/>
          <w:color w:val="000000" w:themeColor="text1"/>
          <w:sz w:val="22"/>
          <w:szCs w:val="22"/>
        </w:rPr>
        <w:t xml:space="preserve">: </w:t>
      </w:r>
      <w:hyperlink r:id="rId9" w:history="1">
        <w:r w:rsidR="001F67C7" w:rsidRPr="00B37E6E">
          <w:rPr>
            <w:rStyle w:val="Hypertextovodkaz"/>
            <w:rFonts w:cs="Arial"/>
            <w:color w:val="000000" w:themeColor="text1"/>
            <w:sz w:val="22"/>
            <w:szCs w:val="22"/>
          </w:rPr>
          <w:t>http://eur-lex.europa.eu/legal-content/CS/ALL/?uri=CELEX:32005R0396&amp;qid=1504685757190</w:t>
        </w:r>
      </w:hyperlink>
      <w:r w:rsidR="005C05EF" w:rsidRPr="00EC0C1B">
        <w:rPr>
          <w:rFonts w:cs="Arial"/>
          <w:color w:val="000000"/>
          <w:sz w:val="22"/>
          <w:szCs w:val="22"/>
        </w:rPr>
        <w:t>.</w:t>
      </w:r>
    </w:p>
    <w:p w14:paraId="232484BD" w14:textId="77777777" w:rsidR="00DF5A3C" w:rsidRPr="00EC0C1B" w:rsidRDefault="00DF5A3C" w:rsidP="002B7B43">
      <w:pPr>
        <w:pStyle w:val="Obsahtabulky"/>
        <w:tabs>
          <w:tab w:val="left" w:pos="1555"/>
        </w:tabs>
        <w:spacing w:line="300" w:lineRule="exact"/>
        <w:jc w:val="both"/>
        <w:rPr>
          <w:rFonts w:cs="Arial"/>
          <w:color w:val="000000"/>
          <w:sz w:val="22"/>
          <w:szCs w:val="22"/>
        </w:rPr>
      </w:pPr>
    </w:p>
    <w:p w14:paraId="4B0515EF" w14:textId="77777777" w:rsidR="002300B7" w:rsidRPr="00EC0C1B" w:rsidRDefault="002300B7" w:rsidP="001F67C7">
      <w:pPr>
        <w:pStyle w:val="Nadpis2"/>
      </w:pPr>
      <w:bookmarkStart w:id="6" w:name="_Toc482084240"/>
      <w:bookmarkStart w:id="7" w:name="_Toc482348895"/>
      <w:bookmarkStart w:id="8" w:name="_Toc212646222"/>
      <w:r w:rsidRPr="00EC0C1B">
        <w:t>Národní úroveň</w:t>
      </w:r>
      <w:bookmarkEnd w:id="6"/>
      <w:bookmarkEnd w:id="7"/>
      <w:bookmarkEnd w:id="8"/>
    </w:p>
    <w:p w14:paraId="1D275269" w14:textId="77777777" w:rsidR="002300B7" w:rsidRPr="00EC0C1B" w:rsidRDefault="002300B7" w:rsidP="009852D7">
      <w:pPr>
        <w:pStyle w:val="Obsahtabulky"/>
        <w:keepNext/>
        <w:spacing w:line="300" w:lineRule="exact"/>
        <w:jc w:val="both"/>
        <w:rPr>
          <w:rFonts w:cs="Arial"/>
          <w:color w:val="000000"/>
          <w:sz w:val="22"/>
          <w:szCs w:val="22"/>
          <w:u w:val="single"/>
        </w:rPr>
      </w:pPr>
      <w:r w:rsidRPr="00EC0C1B">
        <w:rPr>
          <w:rFonts w:cs="Arial"/>
          <w:color w:val="000000"/>
          <w:sz w:val="22"/>
          <w:szCs w:val="22"/>
          <w:u w:val="single"/>
        </w:rPr>
        <w:t>zákon č. 110/</w:t>
      </w:r>
      <w:r w:rsidR="00FD2401">
        <w:rPr>
          <w:rFonts w:cs="Arial"/>
          <w:color w:val="000000"/>
          <w:sz w:val="22"/>
          <w:szCs w:val="22"/>
          <w:u w:val="single"/>
        </w:rPr>
        <w:t>19</w:t>
      </w:r>
      <w:r w:rsidRPr="00EC0C1B">
        <w:rPr>
          <w:rFonts w:cs="Arial"/>
          <w:color w:val="000000"/>
          <w:sz w:val="22"/>
          <w:szCs w:val="22"/>
          <w:u w:val="single"/>
        </w:rPr>
        <w:t>97 Sb., o potravinách a tabákových výrobcích a o změně a doplnění některých souvisejících zákonů, ve znění pozdějších předpisů</w:t>
      </w:r>
    </w:p>
    <w:p w14:paraId="08913ECB" w14:textId="77777777" w:rsidR="002300B7" w:rsidRPr="00EC0C1B" w:rsidRDefault="002300B7" w:rsidP="009852D7">
      <w:pPr>
        <w:keepNext/>
        <w:spacing w:line="300" w:lineRule="exact"/>
        <w:jc w:val="both"/>
        <w:rPr>
          <w:rFonts w:cs="Arial"/>
          <w:color w:val="000000"/>
          <w:sz w:val="22"/>
          <w:szCs w:val="22"/>
        </w:rPr>
      </w:pPr>
      <w:r w:rsidRPr="00EC0C1B">
        <w:rPr>
          <w:rFonts w:cs="Arial"/>
          <w:color w:val="000000"/>
          <w:sz w:val="22"/>
          <w:szCs w:val="22"/>
        </w:rPr>
        <w:t xml:space="preserve">Předmětem a účelem zákona o potravinách je stanovení povinností provozovatelů </w:t>
      </w:r>
      <w:r w:rsidR="00A55AF2" w:rsidRPr="00EC0C1B">
        <w:rPr>
          <w:rFonts w:cs="Arial"/>
          <w:color w:val="000000"/>
          <w:sz w:val="22"/>
          <w:szCs w:val="22"/>
        </w:rPr>
        <w:t xml:space="preserve">potravinářských podniků </w:t>
      </w:r>
      <w:r w:rsidRPr="00EC0C1B">
        <w:rPr>
          <w:rFonts w:cs="Arial"/>
          <w:color w:val="000000"/>
          <w:sz w:val="22"/>
          <w:szCs w:val="22"/>
        </w:rPr>
        <w:t>při výrobě potravin a jejich uvádění do oběhu a úprava státního dozoru nad dodržováním povinností ze zákona vyplývajících. Zákonem se stanoví rovněž sankce a další opatření v případě nedodržení požadavků</w:t>
      </w:r>
      <w:r w:rsidR="00A55AF2" w:rsidRPr="00EC0C1B">
        <w:rPr>
          <w:rFonts w:cs="Arial"/>
          <w:color w:val="000000"/>
          <w:sz w:val="22"/>
          <w:szCs w:val="22"/>
        </w:rPr>
        <w:t xml:space="preserve"> stanovených zákonem</w:t>
      </w:r>
      <w:r w:rsidRPr="00EC0C1B">
        <w:rPr>
          <w:rFonts w:cs="Arial"/>
          <w:color w:val="000000"/>
          <w:sz w:val="22"/>
          <w:szCs w:val="22"/>
        </w:rPr>
        <w:t xml:space="preserve">. </w:t>
      </w:r>
    </w:p>
    <w:p w14:paraId="4722B183" w14:textId="77777777" w:rsidR="00927F2D" w:rsidRPr="00EC0C1B" w:rsidRDefault="00927F2D" w:rsidP="009852D7">
      <w:pPr>
        <w:pStyle w:val="Obsahtabulky"/>
        <w:keepNext/>
        <w:spacing w:line="300" w:lineRule="exact"/>
        <w:jc w:val="both"/>
        <w:rPr>
          <w:rFonts w:cs="Arial"/>
          <w:color w:val="000000"/>
          <w:sz w:val="22"/>
          <w:szCs w:val="22"/>
          <w:u w:val="single"/>
        </w:rPr>
      </w:pPr>
    </w:p>
    <w:p w14:paraId="1900B82C" w14:textId="77777777" w:rsidR="002300B7" w:rsidRPr="00EC0C1B" w:rsidRDefault="002300B7" w:rsidP="009852D7">
      <w:pPr>
        <w:pStyle w:val="Obsahtabulky"/>
        <w:spacing w:line="300" w:lineRule="exact"/>
        <w:jc w:val="both"/>
        <w:rPr>
          <w:rFonts w:cs="Arial"/>
          <w:color w:val="000000"/>
          <w:sz w:val="22"/>
          <w:szCs w:val="22"/>
          <w:u w:val="single"/>
        </w:rPr>
      </w:pPr>
      <w:r w:rsidRPr="00EC0C1B">
        <w:rPr>
          <w:rFonts w:cs="Arial"/>
          <w:color w:val="000000"/>
          <w:sz w:val="22"/>
          <w:szCs w:val="22"/>
          <w:u w:val="single"/>
        </w:rPr>
        <w:t>zákon č. 166/1999 Sb., zákon o veterinární péči a o změně některých souvisejících zákonů, ve znění pozdějších předpisů</w:t>
      </w:r>
    </w:p>
    <w:p w14:paraId="4BA631B2" w14:textId="77777777" w:rsidR="002300B7" w:rsidRPr="00EC0C1B" w:rsidRDefault="002300B7" w:rsidP="009852D7">
      <w:pPr>
        <w:suppressAutoHyphens w:val="0"/>
        <w:spacing w:line="300" w:lineRule="exact"/>
        <w:jc w:val="both"/>
        <w:rPr>
          <w:rFonts w:cs="Arial"/>
          <w:color w:val="000000"/>
          <w:sz w:val="22"/>
          <w:szCs w:val="22"/>
        </w:rPr>
      </w:pPr>
      <w:r w:rsidRPr="00EC0C1B">
        <w:rPr>
          <w:rFonts w:cs="Arial"/>
          <w:color w:val="000000"/>
          <w:sz w:val="22"/>
          <w:szCs w:val="22"/>
        </w:rPr>
        <w:t>Veterinární zákon upravuje komplexně a přehledně právní vztahy, které vznikají v souvislosti s uplatňováním zásad, podmínek a požadavků veterinární péče ve všech rozhodujících oblastech - tj. zdraví zvířat a jeho ochrana, zdravotní nezávadnost živočišných produktů, dovoz, vývoz a tranzit zvířat, živočišných produktů a krmiv, veterinární asanace. Cílem veterinární péče je v konečném efektu ochrana zdraví l</w:t>
      </w:r>
      <w:r w:rsidR="00951B3C">
        <w:rPr>
          <w:rFonts w:cs="Arial"/>
          <w:color w:val="000000"/>
          <w:sz w:val="22"/>
          <w:szCs w:val="22"/>
        </w:rPr>
        <w:t>idí před nemocemi přenosnými ze </w:t>
      </w:r>
      <w:r w:rsidRPr="00EC0C1B">
        <w:rPr>
          <w:rFonts w:cs="Arial"/>
          <w:color w:val="000000"/>
          <w:sz w:val="22"/>
          <w:szCs w:val="22"/>
        </w:rPr>
        <w:t>zvířat na člověka a před nemocemi z potravin.</w:t>
      </w:r>
    </w:p>
    <w:p w14:paraId="41CD5EF8" w14:textId="77777777" w:rsidR="00137786" w:rsidRDefault="00137786" w:rsidP="009852D7">
      <w:pPr>
        <w:pStyle w:val="Obsahtabulky"/>
        <w:spacing w:line="300" w:lineRule="exact"/>
        <w:jc w:val="both"/>
        <w:rPr>
          <w:rFonts w:cs="Arial"/>
          <w:color w:val="000000"/>
          <w:sz w:val="22"/>
          <w:szCs w:val="22"/>
          <w:u w:val="single"/>
        </w:rPr>
      </w:pPr>
    </w:p>
    <w:p w14:paraId="7EC119BF" w14:textId="77777777" w:rsidR="002300B7" w:rsidRPr="00EC0C1B" w:rsidRDefault="002300B7" w:rsidP="009852D7">
      <w:pPr>
        <w:pStyle w:val="Obsahtabulky"/>
        <w:spacing w:line="300" w:lineRule="exact"/>
        <w:jc w:val="both"/>
        <w:rPr>
          <w:rFonts w:cs="Arial"/>
          <w:color w:val="000000"/>
          <w:sz w:val="22"/>
          <w:szCs w:val="22"/>
          <w:u w:val="single"/>
        </w:rPr>
      </w:pPr>
      <w:r w:rsidRPr="00EC0C1B">
        <w:rPr>
          <w:rFonts w:cs="Arial"/>
          <w:color w:val="000000"/>
          <w:sz w:val="22"/>
          <w:szCs w:val="22"/>
          <w:u w:val="single"/>
        </w:rPr>
        <w:t>zákon č. 258/2000 Sb., o ochraně veřejného zdraví a o změně některých souvisejících zákonů, ve znění pozdějších předpisů</w:t>
      </w:r>
    </w:p>
    <w:p w14:paraId="5105A36E" w14:textId="603555CC" w:rsidR="002300B7" w:rsidRPr="00EC0C1B" w:rsidRDefault="002300B7" w:rsidP="009852D7">
      <w:pPr>
        <w:pStyle w:val="Obsahtabulky"/>
        <w:spacing w:line="300" w:lineRule="exact"/>
        <w:jc w:val="both"/>
        <w:rPr>
          <w:rFonts w:cs="Arial"/>
          <w:color w:val="000000"/>
          <w:sz w:val="22"/>
          <w:szCs w:val="22"/>
        </w:rPr>
      </w:pPr>
      <w:r w:rsidRPr="00EC0C1B">
        <w:rPr>
          <w:rFonts w:cs="Arial"/>
          <w:color w:val="000000"/>
          <w:sz w:val="22"/>
          <w:szCs w:val="22"/>
        </w:rPr>
        <w:t xml:space="preserve">Tento zákon upravuje práva a povinnosti fyzických a právnických osob v oblasti ochrany </w:t>
      </w:r>
      <w:r w:rsidR="00F17E0C">
        <w:rPr>
          <w:rFonts w:cs="Arial"/>
          <w:color w:val="000000"/>
          <w:sz w:val="22"/>
          <w:szCs w:val="22"/>
        </w:rPr>
        <w:br/>
      </w:r>
      <w:r w:rsidRPr="00EC0C1B">
        <w:rPr>
          <w:rFonts w:cs="Arial"/>
          <w:color w:val="000000"/>
          <w:sz w:val="22"/>
          <w:szCs w:val="22"/>
        </w:rPr>
        <w:t xml:space="preserve">a podpory veřejného zdraví a </w:t>
      </w:r>
      <w:r w:rsidR="00A55AF2" w:rsidRPr="00EC0C1B">
        <w:rPr>
          <w:rFonts w:cs="Arial"/>
          <w:color w:val="000000"/>
          <w:sz w:val="22"/>
          <w:szCs w:val="22"/>
        </w:rPr>
        <w:t xml:space="preserve">popisuje </w:t>
      </w:r>
      <w:r w:rsidRPr="00EC0C1B">
        <w:rPr>
          <w:rFonts w:cs="Arial"/>
          <w:color w:val="000000"/>
          <w:sz w:val="22"/>
          <w:szCs w:val="22"/>
        </w:rPr>
        <w:t xml:space="preserve">soustavu orgánů ochrany veřejného zdraví, jejich působnost a pravomoc. Veřejným zdravím je zdravotní stav obyvatelstva a jeho skupin, přičemž zdravotní stav je určován souhrnem přírodních, životních a pracovních podmínek </w:t>
      </w:r>
      <w:r w:rsidR="00F17E0C">
        <w:rPr>
          <w:rFonts w:cs="Arial"/>
          <w:color w:val="000000"/>
          <w:sz w:val="22"/>
          <w:szCs w:val="22"/>
        </w:rPr>
        <w:br/>
      </w:r>
      <w:r w:rsidRPr="00EC0C1B">
        <w:rPr>
          <w:rFonts w:cs="Arial"/>
          <w:color w:val="000000"/>
          <w:sz w:val="22"/>
          <w:szCs w:val="22"/>
        </w:rPr>
        <w:t xml:space="preserve">a způsobem života. Ochrana a podpora veřejného zdraví </w:t>
      </w:r>
      <w:r w:rsidR="00951B3C">
        <w:rPr>
          <w:rFonts w:cs="Arial"/>
          <w:color w:val="000000"/>
          <w:sz w:val="22"/>
          <w:szCs w:val="22"/>
        </w:rPr>
        <w:t>je souhrn činností a opatření k </w:t>
      </w:r>
      <w:r w:rsidRPr="00EC0C1B">
        <w:rPr>
          <w:rFonts w:cs="Arial"/>
          <w:color w:val="000000"/>
          <w:sz w:val="22"/>
          <w:szCs w:val="22"/>
        </w:rPr>
        <w:t xml:space="preserve">vytváření a ochraně zdravých životních a pracovních podmínek a zabránění šíření infekčních a hromadně se vyskytujících onemocnění, </w:t>
      </w:r>
      <w:r w:rsidR="00951B3C">
        <w:rPr>
          <w:rFonts w:cs="Arial"/>
          <w:color w:val="000000"/>
          <w:sz w:val="22"/>
          <w:szCs w:val="22"/>
        </w:rPr>
        <w:t>ohrožení zdraví v souvislosti s </w:t>
      </w:r>
      <w:r w:rsidRPr="00EC0C1B">
        <w:rPr>
          <w:rFonts w:cs="Arial"/>
          <w:color w:val="000000"/>
          <w:sz w:val="22"/>
          <w:szCs w:val="22"/>
        </w:rPr>
        <w:t>vykonávanou prací, vzniku nemocí souvisejících s prací a jiných významných poruch zdraví a dozoru nad jejich zachováním. Ohrožením veřejného zdraví je stav, při kterém jsou obyvatelstvo nebo jeho skupiny vystaveny nebezpečí, z něhož míra zátěže rizikovými faktory přírodních, životních nebo pracovních podmínek překračuje obecně přijatelnou úroveň a představuje významné riziko poškození zdraví.</w:t>
      </w:r>
    </w:p>
    <w:p w14:paraId="605B944B" w14:textId="77777777" w:rsidR="00137786" w:rsidRDefault="00137786" w:rsidP="009852D7">
      <w:pPr>
        <w:pStyle w:val="Obsahtabulky"/>
        <w:spacing w:line="300" w:lineRule="exact"/>
        <w:jc w:val="both"/>
        <w:rPr>
          <w:rFonts w:cs="Arial"/>
          <w:color w:val="000000"/>
          <w:sz w:val="22"/>
          <w:szCs w:val="22"/>
          <w:u w:val="single"/>
        </w:rPr>
      </w:pPr>
    </w:p>
    <w:p w14:paraId="3454D937" w14:textId="77777777" w:rsidR="002300B7" w:rsidRPr="00EC0C1B" w:rsidRDefault="002300B7" w:rsidP="009852D7">
      <w:pPr>
        <w:pStyle w:val="Obsahtabulky"/>
        <w:spacing w:line="300" w:lineRule="exact"/>
        <w:jc w:val="both"/>
        <w:rPr>
          <w:rFonts w:cs="Arial"/>
          <w:color w:val="000000"/>
          <w:sz w:val="22"/>
          <w:szCs w:val="22"/>
          <w:u w:val="single"/>
        </w:rPr>
      </w:pPr>
      <w:r w:rsidRPr="00EC0C1B">
        <w:rPr>
          <w:rFonts w:cs="Arial"/>
          <w:color w:val="000000"/>
          <w:sz w:val="22"/>
          <w:szCs w:val="22"/>
          <w:u w:val="single"/>
        </w:rPr>
        <w:t>zákon č. 326/2004 Sb., o rostlinolékařské péči a o změně některých souvisejících záko</w:t>
      </w:r>
      <w:r w:rsidR="00951B3C">
        <w:rPr>
          <w:rFonts w:cs="Arial"/>
          <w:color w:val="000000"/>
          <w:sz w:val="22"/>
          <w:szCs w:val="22"/>
          <w:u w:val="single"/>
        </w:rPr>
        <w:t>nů, ve </w:t>
      </w:r>
      <w:r w:rsidRPr="00EC0C1B">
        <w:rPr>
          <w:rFonts w:cs="Arial"/>
          <w:color w:val="000000"/>
          <w:sz w:val="22"/>
          <w:szCs w:val="22"/>
          <w:u w:val="single"/>
        </w:rPr>
        <w:t>znění pozdějších předpisů</w:t>
      </w:r>
    </w:p>
    <w:p w14:paraId="361DCFE6" w14:textId="1BA9F480" w:rsidR="002300B7" w:rsidRPr="00EC0C1B" w:rsidRDefault="002300B7" w:rsidP="009852D7">
      <w:pPr>
        <w:spacing w:line="300" w:lineRule="exact"/>
        <w:jc w:val="both"/>
        <w:rPr>
          <w:rFonts w:cs="Arial"/>
          <w:color w:val="000000"/>
          <w:sz w:val="22"/>
          <w:szCs w:val="22"/>
        </w:rPr>
      </w:pPr>
      <w:r w:rsidRPr="00EC0C1B">
        <w:rPr>
          <w:rFonts w:cs="Arial"/>
          <w:color w:val="000000"/>
          <w:sz w:val="22"/>
          <w:szCs w:val="22"/>
        </w:rPr>
        <w:t xml:space="preserve">Zákon upravuje práva a povinnosti fyzických a právnických osob, týkající se ochrany rostlin </w:t>
      </w:r>
      <w:r w:rsidR="00F17E0C">
        <w:rPr>
          <w:rFonts w:cs="Arial"/>
          <w:color w:val="000000"/>
          <w:sz w:val="22"/>
          <w:szCs w:val="22"/>
        </w:rPr>
        <w:br/>
      </w:r>
      <w:r w:rsidRPr="00EC0C1B">
        <w:rPr>
          <w:rFonts w:cs="Arial"/>
          <w:color w:val="000000"/>
          <w:sz w:val="22"/>
          <w:szCs w:val="22"/>
        </w:rPr>
        <w:t>a rostlinných produktů proti škodlivým organismům a poruchám, registrac</w:t>
      </w:r>
      <w:r w:rsidR="007664DF">
        <w:rPr>
          <w:rFonts w:cs="Arial"/>
          <w:color w:val="000000"/>
          <w:sz w:val="22"/>
          <w:szCs w:val="22"/>
        </w:rPr>
        <w:t xml:space="preserve">i </w:t>
      </w:r>
      <w:r w:rsidR="007664DF" w:rsidRPr="0F9D2995">
        <w:rPr>
          <w:rFonts w:cs="Arial"/>
          <w:color w:val="000000" w:themeColor="text1"/>
          <w:sz w:val="22"/>
          <w:szCs w:val="22"/>
        </w:rPr>
        <w:t xml:space="preserve">profesionálních provozovatelů uvedených v čl. 65 odst. 1 nařízení EU 2016/2031, podmínky povolování, </w:t>
      </w:r>
      <w:r w:rsidRPr="00EC0C1B">
        <w:rPr>
          <w:rFonts w:cs="Arial"/>
          <w:color w:val="000000"/>
          <w:sz w:val="22"/>
          <w:szCs w:val="22"/>
        </w:rPr>
        <w:t xml:space="preserve">uvádění na trh, používání a kontroly přípravků na ochranu rostlin a </w:t>
      </w:r>
      <w:r w:rsidR="00182665">
        <w:rPr>
          <w:rFonts w:cs="Arial"/>
          <w:color w:val="000000"/>
          <w:sz w:val="22"/>
          <w:szCs w:val="22"/>
        </w:rPr>
        <w:t>pomocných</w:t>
      </w:r>
      <w:r w:rsidR="00182665" w:rsidRPr="00EC0C1B">
        <w:rPr>
          <w:rFonts w:cs="Arial"/>
          <w:color w:val="000000"/>
          <w:sz w:val="22"/>
          <w:szCs w:val="22"/>
        </w:rPr>
        <w:t xml:space="preserve"> </w:t>
      </w:r>
      <w:r w:rsidRPr="00EC0C1B">
        <w:rPr>
          <w:rFonts w:cs="Arial"/>
          <w:color w:val="000000"/>
          <w:sz w:val="22"/>
          <w:szCs w:val="22"/>
        </w:rPr>
        <w:t xml:space="preserve">prostředků na ochranu rostlin, uvádění na trh a kontroly účinných látek určených pro použití ve formě přípravků, ochrany proti zavlékání organismů škodlivých rostlinám nebo rostlinným produktům do České republiky z ostatních členských států Evropské unie a ze třetích zemí, proti jejich rozšiřování na území České republiky a proti zavlékání těchto škodlivých organismů na území ostatních členských států Evropské unie a třetích zemí a omezování nepříznivého vlivu škodlivých organismů a použití přípravků a </w:t>
      </w:r>
      <w:r w:rsidR="007664DF" w:rsidRPr="0F9D2995">
        <w:rPr>
          <w:rFonts w:cs="Arial"/>
          <w:color w:val="000000" w:themeColor="text1"/>
          <w:sz w:val="22"/>
          <w:szCs w:val="22"/>
        </w:rPr>
        <w:t>pomocných</w:t>
      </w:r>
      <w:r w:rsidRPr="00EC0C1B">
        <w:rPr>
          <w:rFonts w:cs="Arial"/>
          <w:color w:val="000000"/>
          <w:sz w:val="22"/>
          <w:szCs w:val="22"/>
        </w:rPr>
        <w:t xml:space="preserve"> prostředků na zdraví lidí, zvířat a na životní prostředí.</w:t>
      </w:r>
    </w:p>
    <w:p w14:paraId="30BD77E2" w14:textId="77777777" w:rsidR="00DE7BB9" w:rsidRPr="00EC0C1B" w:rsidRDefault="00DE7BB9" w:rsidP="009852D7">
      <w:pPr>
        <w:spacing w:line="300" w:lineRule="exact"/>
        <w:jc w:val="both"/>
        <w:rPr>
          <w:rFonts w:cs="Arial"/>
          <w:color w:val="000000"/>
          <w:sz w:val="22"/>
          <w:szCs w:val="22"/>
        </w:rPr>
      </w:pPr>
    </w:p>
    <w:p w14:paraId="6FACDDF5" w14:textId="77777777" w:rsidR="002300B7" w:rsidRPr="00EC0C1B" w:rsidRDefault="002300B7" w:rsidP="009852D7">
      <w:pPr>
        <w:spacing w:line="300" w:lineRule="exact"/>
        <w:jc w:val="both"/>
        <w:rPr>
          <w:rFonts w:cs="Arial"/>
          <w:color w:val="000000"/>
          <w:sz w:val="22"/>
          <w:szCs w:val="22"/>
          <w:u w:val="single"/>
        </w:rPr>
      </w:pPr>
      <w:r w:rsidRPr="00EC0C1B">
        <w:rPr>
          <w:rFonts w:cs="Arial"/>
          <w:color w:val="000000"/>
          <w:sz w:val="22"/>
          <w:szCs w:val="22"/>
          <w:u w:val="single"/>
        </w:rPr>
        <w:t>zákon č. 91/1996 Sb., o krmivech, ve znění pozdějších předpisů</w:t>
      </w:r>
      <w:r w:rsidRPr="00EC0C1B">
        <w:rPr>
          <w:rFonts w:cs="Arial"/>
          <w:color w:val="000000"/>
          <w:sz w:val="22"/>
          <w:szCs w:val="22"/>
          <w:u w:val="single"/>
        </w:rPr>
        <w:tab/>
      </w:r>
    </w:p>
    <w:p w14:paraId="55CBFD6F" w14:textId="77777777" w:rsidR="002300B7" w:rsidRPr="00EC0C1B" w:rsidRDefault="002300B7" w:rsidP="009852D7">
      <w:pPr>
        <w:spacing w:line="300" w:lineRule="exact"/>
        <w:jc w:val="both"/>
        <w:rPr>
          <w:rFonts w:cs="Arial"/>
          <w:color w:val="000000"/>
          <w:sz w:val="22"/>
          <w:szCs w:val="22"/>
        </w:rPr>
      </w:pPr>
      <w:r w:rsidRPr="00EC0C1B">
        <w:rPr>
          <w:rFonts w:cs="Arial"/>
          <w:color w:val="000000"/>
          <w:sz w:val="22"/>
          <w:szCs w:val="22"/>
        </w:rPr>
        <w:t>Stanoví požadavky pro výrobu, dovoz, používání, balení, o</w:t>
      </w:r>
      <w:r w:rsidR="00890C97">
        <w:rPr>
          <w:rFonts w:cs="Arial"/>
          <w:color w:val="000000"/>
          <w:sz w:val="22"/>
          <w:szCs w:val="22"/>
        </w:rPr>
        <w:t>značování, dopravu a uvádění do </w:t>
      </w:r>
      <w:r w:rsidRPr="00EC0C1B">
        <w:rPr>
          <w:rFonts w:cs="Arial"/>
          <w:color w:val="000000"/>
          <w:sz w:val="22"/>
          <w:szCs w:val="22"/>
        </w:rPr>
        <w:t xml:space="preserve">oběhu krmiv, doplňkových látek a </w:t>
      </w:r>
      <w:proofErr w:type="spellStart"/>
      <w:r w:rsidRPr="00EC0C1B">
        <w:rPr>
          <w:rFonts w:cs="Arial"/>
          <w:color w:val="000000"/>
          <w:sz w:val="22"/>
          <w:szCs w:val="22"/>
        </w:rPr>
        <w:t>premixů</w:t>
      </w:r>
      <w:proofErr w:type="spellEnd"/>
      <w:r w:rsidRPr="00EC0C1B">
        <w:rPr>
          <w:rFonts w:cs="Arial"/>
          <w:color w:val="000000"/>
          <w:sz w:val="22"/>
          <w:szCs w:val="22"/>
        </w:rPr>
        <w:t>, jakož i pravomoc a působnost orgánu odborného dozoru nad dodržováním povinností stanovených tímto zákonem a přímo použitelnými předpisy Evropských společenství.</w:t>
      </w:r>
    </w:p>
    <w:p w14:paraId="0DC667DD" w14:textId="77777777" w:rsidR="00137786" w:rsidRDefault="00137786" w:rsidP="009852D7">
      <w:pPr>
        <w:pStyle w:val="Obsahtabulky"/>
        <w:spacing w:line="300" w:lineRule="exact"/>
        <w:jc w:val="both"/>
        <w:rPr>
          <w:rFonts w:cs="Arial"/>
          <w:color w:val="000000"/>
          <w:sz w:val="22"/>
          <w:szCs w:val="22"/>
          <w:u w:val="single"/>
        </w:rPr>
      </w:pPr>
    </w:p>
    <w:p w14:paraId="0F8B4947" w14:textId="77777777" w:rsidR="0047512C" w:rsidRPr="00EC0C1B" w:rsidRDefault="0047512C" w:rsidP="009852D7">
      <w:pPr>
        <w:pStyle w:val="Obsahtabulky"/>
        <w:spacing w:line="300" w:lineRule="exact"/>
        <w:jc w:val="both"/>
        <w:rPr>
          <w:rFonts w:cs="Arial"/>
          <w:color w:val="000000"/>
          <w:sz w:val="22"/>
          <w:szCs w:val="22"/>
          <w:u w:val="single"/>
        </w:rPr>
      </w:pPr>
      <w:r w:rsidRPr="00EC0C1B">
        <w:rPr>
          <w:rFonts w:cs="Arial"/>
          <w:color w:val="000000"/>
          <w:sz w:val="22"/>
          <w:szCs w:val="22"/>
          <w:u w:val="single"/>
        </w:rPr>
        <w:t>vyhláška č. 231/2016 Sb., o odběru, přípravě a metodách zkoušení kontrolních vzorků potravin a tabákových výrobků</w:t>
      </w:r>
    </w:p>
    <w:p w14:paraId="6D86E0E9" w14:textId="57666EAC" w:rsidR="002300B7" w:rsidRDefault="002300B7" w:rsidP="009852D7">
      <w:pPr>
        <w:pStyle w:val="Obsahtabulky"/>
        <w:spacing w:line="300" w:lineRule="exact"/>
        <w:jc w:val="both"/>
        <w:rPr>
          <w:rFonts w:cs="Arial"/>
          <w:color w:val="000000"/>
          <w:sz w:val="22"/>
          <w:szCs w:val="22"/>
        </w:rPr>
      </w:pPr>
      <w:r w:rsidRPr="00EC0C1B">
        <w:rPr>
          <w:rFonts w:cs="Arial"/>
          <w:color w:val="000000"/>
          <w:sz w:val="22"/>
          <w:szCs w:val="22"/>
        </w:rPr>
        <w:t>Vyhláška je prováděcí vyhláškou k zákonu č. 110/1997 Sb., ve znění pozdějších předpisů. Vyhláškou se stanoví metody zkoušení a způsob odběru a</w:t>
      </w:r>
      <w:r w:rsidR="00890C97">
        <w:rPr>
          <w:rFonts w:cs="Arial"/>
          <w:color w:val="000000"/>
          <w:sz w:val="22"/>
          <w:szCs w:val="22"/>
        </w:rPr>
        <w:t xml:space="preserve"> přípravy kontrolních vzorků za </w:t>
      </w:r>
      <w:r w:rsidRPr="00EC0C1B">
        <w:rPr>
          <w:rFonts w:cs="Arial"/>
          <w:color w:val="000000"/>
          <w:sz w:val="22"/>
          <w:szCs w:val="22"/>
        </w:rPr>
        <w:t>účelem zjišťování jakosti a zdravotní nezávadnosti potravin a jakosti tabákových výrobků</w:t>
      </w:r>
      <w:r w:rsidR="00467050" w:rsidRPr="00EC0C1B">
        <w:rPr>
          <w:rFonts w:cs="Arial"/>
          <w:color w:val="000000"/>
          <w:sz w:val="22"/>
          <w:szCs w:val="22"/>
        </w:rPr>
        <w:t xml:space="preserve"> </w:t>
      </w:r>
      <w:r w:rsidR="00F17E0C">
        <w:rPr>
          <w:rFonts w:cs="Arial"/>
          <w:color w:val="000000"/>
          <w:sz w:val="22"/>
          <w:szCs w:val="22"/>
        </w:rPr>
        <w:br/>
      </w:r>
      <w:r w:rsidRPr="00EC0C1B">
        <w:rPr>
          <w:rFonts w:cs="Arial"/>
          <w:color w:val="000000"/>
          <w:sz w:val="22"/>
          <w:szCs w:val="22"/>
        </w:rPr>
        <w:t xml:space="preserve">v rámci státního dozoru. Vyhláškou je do národního právního řádu transponována směrnice Komise 2002/63/ES ze dne 11. července 2002, kterou se </w:t>
      </w:r>
      <w:r w:rsidR="00890C97">
        <w:rPr>
          <w:rFonts w:cs="Arial"/>
          <w:color w:val="000000"/>
          <w:sz w:val="22"/>
          <w:szCs w:val="22"/>
        </w:rPr>
        <w:t>stanoví metody Společenství pro </w:t>
      </w:r>
      <w:r w:rsidRPr="00EC0C1B">
        <w:rPr>
          <w:rFonts w:cs="Arial"/>
          <w:color w:val="000000"/>
          <w:sz w:val="22"/>
          <w:szCs w:val="22"/>
        </w:rPr>
        <w:t>odběr vzorků pro úřední kontrolu reziduí pesticidů v produktech rostlinného a živočišného původu a na jejich povrchu a kterou se zrušuje směrnice 79/700/EHS.</w:t>
      </w:r>
      <w:r w:rsidR="00467050" w:rsidRPr="00EC0C1B">
        <w:rPr>
          <w:rFonts w:cs="Arial"/>
          <w:color w:val="000000"/>
          <w:sz w:val="22"/>
          <w:szCs w:val="22"/>
        </w:rPr>
        <w:t xml:space="preserve"> </w:t>
      </w:r>
      <w:r w:rsidR="00376126" w:rsidRPr="00EC0C1B">
        <w:rPr>
          <w:rFonts w:cs="Arial"/>
          <w:color w:val="000000"/>
          <w:sz w:val="22"/>
          <w:szCs w:val="22"/>
        </w:rPr>
        <w:t xml:space="preserve">V případě odběru vzorků pro účely stanovení reziduí pesticidů se odkazuje na postupy uvedené v ČSN 560253 </w:t>
      </w:r>
      <w:r w:rsidR="00376126" w:rsidRPr="00EC0C1B">
        <w:rPr>
          <w:rFonts w:cs="Arial"/>
          <w:color w:val="000000"/>
          <w:sz w:val="22"/>
          <w:szCs w:val="22"/>
        </w:rPr>
        <w:lastRenderedPageBreak/>
        <w:t>Odběr vzorků pro stanovení pesticidů v potravinách a surovinách rostlinného a živočišného původu a na jejich povrchu (§ 5 odst. 2 vyhlášky).</w:t>
      </w:r>
    </w:p>
    <w:p w14:paraId="0A69D22F" w14:textId="77777777" w:rsidR="00BF7B3B" w:rsidRPr="00EC0C1B" w:rsidRDefault="00BF7B3B" w:rsidP="002300B7">
      <w:pPr>
        <w:spacing w:line="360" w:lineRule="auto"/>
        <w:ind w:firstLine="708"/>
        <w:jc w:val="both"/>
        <w:rPr>
          <w:rFonts w:cs="Arial"/>
          <w:color w:val="000000"/>
          <w:sz w:val="22"/>
          <w:szCs w:val="22"/>
        </w:rPr>
      </w:pPr>
    </w:p>
    <w:p w14:paraId="18B111C5" w14:textId="77777777" w:rsidR="00DE7BB9" w:rsidRPr="00EC0C1B" w:rsidRDefault="00DE7BB9" w:rsidP="002300B7">
      <w:pPr>
        <w:spacing w:line="360" w:lineRule="auto"/>
        <w:ind w:firstLine="708"/>
        <w:jc w:val="both"/>
        <w:rPr>
          <w:rFonts w:cs="Arial"/>
          <w:color w:val="000000"/>
          <w:sz w:val="22"/>
          <w:szCs w:val="22"/>
        </w:rPr>
      </w:pPr>
    </w:p>
    <w:p w14:paraId="5C036AFC" w14:textId="77777777" w:rsidR="002300B7" w:rsidRPr="00EC0C1B" w:rsidRDefault="00F35404" w:rsidP="008819C7">
      <w:pPr>
        <w:pStyle w:val="Nadpis1"/>
      </w:pPr>
      <w:bookmarkStart w:id="9" w:name="_Toc482084241"/>
      <w:bookmarkStart w:id="10" w:name="_Toc482348896"/>
      <w:bookmarkStart w:id="11" w:name="_Toc212646223"/>
      <w:r>
        <w:t>Definice a terminologie</w:t>
      </w:r>
      <w:bookmarkEnd w:id="9"/>
      <w:bookmarkEnd w:id="10"/>
      <w:bookmarkEnd w:id="11"/>
    </w:p>
    <w:p w14:paraId="0A2C3D23" w14:textId="64A9254A" w:rsidR="002300B7" w:rsidRPr="00EC0C1B" w:rsidRDefault="002300B7" w:rsidP="001F67C7">
      <w:pPr>
        <w:keepNext/>
        <w:keepLines/>
        <w:spacing w:line="300" w:lineRule="exact"/>
        <w:jc w:val="both"/>
        <w:rPr>
          <w:rFonts w:cs="Arial"/>
          <w:color w:val="000000"/>
          <w:sz w:val="22"/>
          <w:szCs w:val="22"/>
        </w:rPr>
      </w:pPr>
      <w:r w:rsidRPr="00EC0C1B">
        <w:rPr>
          <w:rFonts w:cs="Arial"/>
          <w:color w:val="000000"/>
          <w:sz w:val="22"/>
          <w:szCs w:val="22"/>
        </w:rPr>
        <w:t>V plném rozsahu platí všechny definice uvedené v rámcových právních předpisech – nařízení (ES) č. 178/2002, nařízení (E</w:t>
      </w:r>
      <w:r w:rsidR="00141FA4">
        <w:rPr>
          <w:rFonts w:cs="Arial"/>
          <w:color w:val="000000"/>
          <w:sz w:val="22"/>
          <w:szCs w:val="22"/>
        </w:rPr>
        <w:t>U</w:t>
      </w:r>
      <w:r w:rsidRPr="00EC0C1B">
        <w:rPr>
          <w:rFonts w:cs="Arial"/>
          <w:color w:val="000000"/>
          <w:sz w:val="22"/>
          <w:szCs w:val="22"/>
        </w:rPr>
        <w:t>) č. 20</w:t>
      </w:r>
      <w:r w:rsidR="004A1C4C">
        <w:rPr>
          <w:rFonts w:cs="Arial"/>
          <w:color w:val="000000"/>
          <w:sz w:val="22"/>
          <w:szCs w:val="22"/>
        </w:rPr>
        <w:t>17</w:t>
      </w:r>
      <w:r w:rsidR="00141FA4">
        <w:rPr>
          <w:rFonts w:cs="Arial"/>
          <w:color w:val="000000"/>
          <w:sz w:val="22"/>
          <w:szCs w:val="22"/>
        </w:rPr>
        <w:t>/625</w:t>
      </w:r>
      <w:r w:rsidRPr="00EC0C1B">
        <w:rPr>
          <w:rFonts w:cs="Arial"/>
          <w:color w:val="000000"/>
          <w:sz w:val="22"/>
          <w:szCs w:val="22"/>
        </w:rPr>
        <w:t xml:space="preserve"> a nařízení (ES) č. 396/2005. Z těchto definic jsou pro víceletý program kontroly pro rezidua pesticidů relevantní zejména následující pojmy:</w:t>
      </w:r>
    </w:p>
    <w:p w14:paraId="5E32174B" w14:textId="77777777" w:rsidR="002300B7" w:rsidRPr="00EC0C1B" w:rsidRDefault="002300B7" w:rsidP="001F67C7">
      <w:pPr>
        <w:keepNext/>
        <w:spacing w:line="300" w:lineRule="exact"/>
        <w:jc w:val="both"/>
        <w:rPr>
          <w:rFonts w:cs="Arial"/>
          <w:color w:val="000000"/>
          <w:sz w:val="22"/>
          <w:szCs w:val="22"/>
        </w:rPr>
      </w:pPr>
    </w:p>
    <w:p w14:paraId="42B47F33" w14:textId="77777777" w:rsidR="002300B7" w:rsidRPr="00EC0C1B" w:rsidRDefault="002300B7" w:rsidP="001F67C7">
      <w:pPr>
        <w:keepNext/>
        <w:suppressAutoHyphens w:val="0"/>
        <w:autoSpaceDE w:val="0"/>
        <w:spacing w:line="300" w:lineRule="exact"/>
        <w:jc w:val="both"/>
        <w:rPr>
          <w:rFonts w:eastAsia="EUAlbertina-Regular-Identity-H" w:cs="Arial"/>
          <w:color w:val="000000"/>
          <w:sz w:val="22"/>
          <w:szCs w:val="22"/>
        </w:rPr>
      </w:pPr>
      <w:r w:rsidRPr="00EC0C1B">
        <w:rPr>
          <w:rFonts w:cs="Arial"/>
          <w:color w:val="000000"/>
          <w:sz w:val="22"/>
          <w:szCs w:val="22"/>
          <w:u w:val="single"/>
        </w:rPr>
        <w:t>Potravina</w:t>
      </w:r>
      <w:r w:rsidRPr="00EC0C1B">
        <w:rPr>
          <w:rFonts w:cs="Arial"/>
          <w:color w:val="000000"/>
          <w:sz w:val="22"/>
          <w:szCs w:val="22"/>
        </w:rPr>
        <w:t xml:space="preserve"> </w:t>
      </w:r>
      <w:r w:rsidR="009E4AE5">
        <w:rPr>
          <w:rFonts w:cs="Arial"/>
          <w:color w:val="000000"/>
          <w:sz w:val="22"/>
          <w:szCs w:val="22"/>
        </w:rPr>
        <w:t xml:space="preserve">– </w:t>
      </w:r>
      <w:r w:rsidRPr="00EC0C1B">
        <w:rPr>
          <w:rFonts w:eastAsia="EUAlbertina-Regular-Identity-H" w:cs="Arial"/>
          <w:color w:val="000000"/>
          <w:sz w:val="22"/>
          <w:szCs w:val="22"/>
        </w:rPr>
        <w:t>jakákoli látka nebo výrobek, zpracované, částečně zpracované nebo nezpracované, které jsou určeny ke konzumaci člověkem nebo u nichž lze důvodně předpokládat, že je člověk bude konzumovat.</w:t>
      </w:r>
    </w:p>
    <w:p w14:paraId="21809109" w14:textId="0FB0968D" w:rsidR="002300B7" w:rsidRPr="00EC0C1B" w:rsidRDefault="002300B7" w:rsidP="001F67C7">
      <w:pPr>
        <w:keepNext/>
        <w:suppressAutoHyphens w:val="0"/>
        <w:autoSpaceDE w:val="0"/>
        <w:spacing w:line="300" w:lineRule="exact"/>
        <w:jc w:val="both"/>
        <w:rPr>
          <w:rFonts w:cs="Arial"/>
          <w:color w:val="000000"/>
          <w:sz w:val="22"/>
          <w:szCs w:val="22"/>
        </w:rPr>
      </w:pPr>
      <w:r w:rsidRPr="00EC0C1B">
        <w:rPr>
          <w:rFonts w:eastAsia="EUAlbertina-Regular-Identity-H" w:cs="Arial"/>
          <w:color w:val="000000"/>
          <w:sz w:val="22"/>
          <w:szCs w:val="22"/>
        </w:rPr>
        <w:t>„Potraviny“ nezahrnují krmiva, živá zvířata, pokud nejsou připravena pro uvedení na trh k lidské spotřebě, rostliny před sklizní, léčivé přípravky, kosmetické prost</w:t>
      </w:r>
      <w:r w:rsidR="000E75AE" w:rsidRPr="00EC0C1B">
        <w:rPr>
          <w:rFonts w:eastAsia="EUAlbertina-Regular-Identity-H" w:cs="Arial"/>
          <w:color w:val="000000"/>
          <w:sz w:val="22"/>
          <w:szCs w:val="22"/>
        </w:rPr>
        <w:t xml:space="preserve">ředky, tabák </w:t>
      </w:r>
      <w:r w:rsidR="00F17E0C">
        <w:rPr>
          <w:rFonts w:eastAsia="EUAlbertina-Regular-Identity-H" w:cs="Arial"/>
          <w:color w:val="000000"/>
          <w:sz w:val="22"/>
          <w:szCs w:val="22"/>
        </w:rPr>
        <w:br/>
      </w:r>
      <w:r w:rsidR="000E75AE" w:rsidRPr="00EC0C1B">
        <w:rPr>
          <w:rFonts w:eastAsia="EUAlbertina-Regular-Identity-H" w:cs="Arial"/>
          <w:color w:val="000000"/>
          <w:sz w:val="22"/>
          <w:szCs w:val="22"/>
        </w:rPr>
        <w:t>a tabákové výrobky</w:t>
      </w:r>
      <w:r w:rsidRPr="00EC0C1B">
        <w:rPr>
          <w:rFonts w:eastAsia="EUAlbertina-Regular-Identity-H" w:cs="Arial"/>
          <w:color w:val="000000"/>
          <w:sz w:val="22"/>
          <w:szCs w:val="22"/>
        </w:rPr>
        <w:t>, omamné a psychotropní látky a rezidua a kontaminující látky.</w:t>
      </w:r>
    </w:p>
    <w:p w14:paraId="5C48C103" w14:textId="77777777" w:rsidR="002300B7" w:rsidRPr="00EC0C1B" w:rsidRDefault="002300B7" w:rsidP="001F67C7">
      <w:pPr>
        <w:keepNext/>
        <w:spacing w:line="300" w:lineRule="exact"/>
        <w:jc w:val="both"/>
        <w:rPr>
          <w:rFonts w:cs="Arial"/>
          <w:i/>
          <w:color w:val="000000"/>
          <w:sz w:val="22"/>
          <w:szCs w:val="22"/>
        </w:rPr>
      </w:pPr>
      <w:r w:rsidRPr="00EC0C1B">
        <w:rPr>
          <w:rFonts w:cs="Arial"/>
          <w:i/>
          <w:color w:val="000000"/>
          <w:sz w:val="22"/>
          <w:szCs w:val="22"/>
        </w:rPr>
        <w:t>(článek 2 nařízení (ES) č. 178/2002)</w:t>
      </w:r>
    </w:p>
    <w:p w14:paraId="6E217983" w14:textId="77777777" w:rsidR="002300B7" w:rsidRPr="00EC0C1B" w:rsidRDefault="002300B7" w:rsidP="001F67C7">
      <w:pPr>
        <w:keepNext/>
        <w:spacing w:line="300" w:lineRule="exact"/>
        <w:jc w:val="both"/>
        <w:rPr>
          <w:rFonts w:cs="Arial"/>
          <w:color w:val="000000"/>
          <w:sz w:val="22"/>
          <w:szCs w:val="22"/>
        </w:rPr>
      </w:pPr>
    </w:p>
    <w:p w14:paraId="153F863C" w14:textId="77777777" w:rsidR="002300B7" w:rsidRPr="00EC0C1B" w:rsidRDefault="002300B7" w:rsidP="002300B7">
      <w:pPr>
        <w:suppressAutoHyphens w:val="0"/>
        <w:autoSpaceDE w:val="0"/>
        <w:spacing w:line="300" w:lineRule="exact"/>
        <w:jc w:val="both"/>
        <w:rPr>
          <w:rFonts w:cs="Arial"/>
          <w:color w:val="000000"/>
          <w:sz w:val="22"/>
          <w:szCs w:val="22"/>
        </w:rPr>
      </w:pPr>
      <w:r w:rsidRPr="00EC0C1B">
        <w:rPr>
          <w:rFonts w:eastAsia="EUAlbertina-Regular-Identity-H" w:cs="Arial"/>
          <w:color w:val="000000"/>
          <w:sz w:val="22"/>
          <w:szCs w:val="22"/>
          <w:u w:val="single"/>
        </w:rPr>
        <w:t>Krmivo</w:t>
      </w:r>
      <w:r w:rsidRPr="00EC0C1B">
        <w:rPr>
          <w:rFonts w:eastAsia="EUAlbertina-Regular-Identity-H" w:cs="Arial"/>
          <w:color w:val="000000"/>
          <w:sz w:val="22"/>
          <w:szCs w:val="22"/>
        </w:rPr>
        <w:t xml:space="preserve"> </w:t>
      </w:r>
      <w:r w:rsidR="009E4AE5">
        <w:rPr>
          <w:rFonts w:eastAsia="EUAlbertina-Regular-Identity-H" w:cs="Arial"/>
          <w:color w:val="000000"/>
          <w:sz w:val="22"/>
          <w:szCs w:val="22"/>
        </w:rPr>
        <w:t>–</w:t>
      </w:r>
      <w:r w:rsidR="007016B5">
        <w:rPr>
          <w:rFonts w:eastAsia="EUAlbertina-Regular-Identity-H" w:cs="Arial"/>
          <w:color w:val="000000"/>
          <w:sz w:val="22"/>
          <w:szCs w:val="22"/>
        </w:rPr>
        <w:t xml:space="preserve"> </w:t>
      </w:r>
      <w:r w:rsidRPr="00EC0C1B">
        <w:rPr>
          <w:rFonts w:eastAsia="EUAlbertina-Regular-Identity-H" w:cs="Arial"/>
          <w:color w:val="000000"/>
          <w:sz w:val="22"/>
          <w:szCs w:val="22"/>
        </w:rPr>
        <w:t>látka nebo výrobek, včetně doplňkových látek, zpracované, částečně zpracované nebo nezpracované, určené ke krmení zvířat orální cestou.</w:t>
      </w:r>
    </w:p>
    <w:p w14:paraId="410D7826" w14:textId="77777777" w:rsidR="002300B7" w:rsidRPr="00EC0C1B" w:rsidRDefault="002300B7" w:rsidP="002300B7">
      <w:pPr>
        <w:suppressAutoHyphens w:val="0"/>
        <w:autoSpaceDE w:val="0"/>
        <w:spacing w:line="300" w:lineRule="exact"/>
        <w:jc w:val="both"/>
        <w:rPr>
          <w:rFonts w:cs="Arial"/>
          <w:i/>
          <w:color w:val="000000"/>
          <w:sz w:val="22"/>
          <w:szCs w:val="22"/>
        </w:rPr>
      </w:pPr>
      <w:r w:rsidRPr="00EC0C1B">
        <w:rPr>
          <w:rFonts w:cs="Arial"/>
          <w:i/>
          <w:color w:val="000000"/>
          <w:sz w:val="22"/>
          <w:szCs w:val="22"/>
        </w:rPr>
        <w:t>(článek 3 bod 4 nařízení (ES) č. 178/2002)</w:t>
      </w:r>
    </w:p>
    <w:p w14:paraId="3CC7272A" w14:textId="77777777" w:rsidR="002300B7" w:rsidRPr="00EC0C1B" w:rsidRDefault="002300B7" w:rsidP="002300B7">
      <w:pPr>
        <w:spacing w:line="300" w:lineRule="exact"/>
        <w:jc w:val="both"/>
        <w:rPr>
          <w:rFonts w:cs="Arial"/>
          <w:color w:val="000000"/>
          <w:sz w:val="22"/>
          <w:szCs w:val="22"/>
        </w:rPr>
      </w:pPr>
    </w:p>
    <w:p w14:paraId="3F365C89" w14:textId="191D45E9" w:rsidR="002300B7" w:rsidRPr="00EC0C1B" w:rsidRDefault="002300B7" w:rsidP="002300B7">
      <w:pPr>
        <w:spacing w:line="300" w:lineRule="exact"/>
        <w:jc w:val="both"/>
        <w:rPr>
          <w:rFonts w:cs="Arial"/>
          <w:color w:val="000000"/>
          <w:sz w:val="22"/>
          <w:szCs w:val="22"/>
        </w:rPr>
      </w:pPr>
      <w:r w:rsidRPr="00EC0C1B">
        <w:rPr>
          <w:rFonts w:cs="Arial"/>
          <w:color w:val="000000"/>
          <w:sz w:val="22"/>
          <w:szCs w:val="22"/>
          <w:u w:val="single"/>
        </w:rPr>
        <w:t>Rezidua pesticidů</w:t>
      </w:r>
      <w:r w:rsidRPr="00EC0C1B">
        <w:rPr>
          <w:rFonts w:cs="Arial"/>
          <w:color w:val="000000"/>
          <w:sz w:val="22"/>
          <w:szCs w:val="22"/>
        </w:rPr>
        <w:t xml:space="preserve"> </w:t>
      </w:r>
      <w:r w:rsidR="009E4AE5">
        <w:rPr>
          <w:rFonts w:cs="Arial"/>
          <w:color w:val="000000"/>
          <w:sz w:val="22"/>
          <w:szCs w:val="22"/>
        </w:rPr>
        <w:t xml:space="preserve">– </w:t>
      </w:r>
      <w:r w:rsidRPr="00EC0C1B">
        <w:rPr>
          <w:rFonts w:cs="Arial"/>
          <w:color w:val="000000"/>
          <w:sz w:val="22"/>
          <w:szCs w:val="22"/>
        </w:rPr>
        <w:t xml:space="preserve">rezidua, včetně účinných látek, metabolitů nebo rozkladných produktů účinných látek, v současné době nebo v minulosti používané v přípravcích na ochranu rostlin, </w:t>
      </w:r>
      <w:r w:rsidR="003D1459" w:rsidRPr="00EC0C1B">
        <w:rPr>
          <w:rFonts w:cs="Arial"/>
          <w:color w:val="000000"/>
          <w:sz w:val="22"/>
          <w:szCs w:val="22"/>
        </w:rPr>
        <w:t>jak jsou definovány v</w:t>
      </w:r>
      <w:r w:rsidR="002C0D1A" w:rsidRPr="00EC0C1B">
        <w:rPr>
          <w:rFonts w:cs="Arial"/>
          <w:color w:val="000000"/>
          <w:sz w:val="22"/>
          <w:szCs w:val="22"/>
        </w:rPr>
        <w:t> </w:t>
      </w:r>
      <w:r w:rsidR="005132C3" w:rsidRPr="005132C3">
        <w:t xml:space="preserve"> </w:t>
      </w:r>
      <w:r w:rsidR="005132C3" w:rsidRPr="005132C3">
        <w:rPr>
          <w:rFonts w:cs="Arial"/>
          <w:bCs/>
          <w:color w:val="000000"/>
          <w:sz w:val="22"/>
          <w:szCs w:val="22"/>
          <w:lang w:eastAsia="cs-CZ"/>
        </w:rPr>
        <w:t>Nařízení Evropského parlamentu a Rady (ES) č. 1107/2009 ze dne 21. října 2009 o uvádění přípravků na ochranu rostlin na trh a o zrušení směrnic Rady 79/117/EHS a 91/414/EHS</w:t>
      </w:r>
      <w:r w:rsidR="003D1459" w:rsidRPr="00EC0C1B">
        <w:rPr>
          <w:rFonts w:cs="Arial"/>
          <w:color w:val="000000"/>
          <w:sz w:val="22"/>
          <w:szCs w:val="22"/>
        </w:rPr>
        <w:t xml:space="preserve">, </w:t>
      </w:r>
      <w:r w:rsidRPr="00EC0C1B">
        <w:rPr>
          <w:rFonts w:cs="Arial"/>
          <w:color w:val="000000"/>
          <w:sz w:val="22"/>
          <w:szCs w:val="22"/>
        </w:rPr>
        <w:t xml:space="preserve">které jsou přítomné v produktech nebo na jejich povrchu, </w:t>
      </w:r>
      <w:r w:rsidR="003D1459" w:rsidRPr="00EC0C1B">
        <w:rPr>
          <w:rFonts w:cs="Arial"/>
          <w:color w:val="000000"/>
          <w:sz w:val="22"/>
          <w:szCs w:val="22"/>
        </w:rPr>
        <w:t>zahrnutých v příloze I to</w:t>
      </w:r>
      <w:r w:rsidR="00241E92">
        <w:rPr>
          <w:rFonts w:cs="Arial"/>
          <w:color w:val="000000"/>
          <w:sz w:val="22"/>
          <w:szCs w:val="22"/>
        </w:rPr>
        <w:t>hoto nařízení (nařízení (ES) č.</w:t>
      </w:r>
      <w:r w:rsidR="003D1459" w:rsidRPr="00EC0C1B">
        <w:rPr>
          <w:rFonts w:cs="Arial"/>
          <w:color w:val="000000"/>
          <w:sz w:val="22"/>
          <w:szCs w:val="22"/>
        </w:rPr>
        <w:t xml:space="preserve">396/2005) </w:t>
      </w:r>
      <w:r w:rsidRPr="00EC0C1B">
        <w:rPr>
          <w:rFonts w:cs="Arial"/>
          <w:color w:val="000000"/>
          <w:sz w:val="22"/>
          <w:szCs w:val="22"/>
        </w:rPr>
        <w:t>včetně zejména těch, které mohou vzniknout n</w:t>
      </w:r>
      <w:r w:rsidR="00241E92">
        <w:rPr>
          <w:rFonts w:cs="Arial"/>
          <w:color w:val="000000"/>
          <w:sz w:val="22"/>
          <w:szCs w:val="22"/>
        </w:rPr>
        <w:t>ásledkem používání přípravků na </w:t>
      </w:r>
      <w:r w:rsidRPr="00EC0C1B">
        <w:rPr>
          <w:rFonts w:cs="Arial"/>
          <w:color w:val="000000"/>
          <w:sz w:val="22"/>
          <w:szCs w:val="22"/>
        </w:rPr>
        <w:t>ochranu rostlin, veterinárních přípravků a biocidů.</w:t>
      </w:r>
    </w:p>
    <w:p w14:paraId="2388CB4A" w14:textId="77777777" w:rsidR="002300B7" w:rsidRPr="00EC0C1B" w:rsidRDefault="002300B7" w:rsidP="002300B7">
      <w:pPr>
        <w:spacing w:line="300" w:lineRule="exact"/>
        <w:jc w:val="both"/>
        <w:rPr>
          <w:rFonts w:cs="Arial"/>
          <w:i/>
          <w:color w:val="000000"/>
          <w:sz w:val="22"/>
          <w:szCs w:val="22"/>
        </w:rPr>
      </w:pPr>
      <w:r w:rsidRPr="00EC0C1B">
        <w:rPr>
          <w:rFonts w:cs="Arial"/>
          <w:i/>
          <w:color w:val="000000"/>
          <w:sz w:val="22"/>
          <w:szCs w:val="22"/>
        </w:rPr>
        <w:t>(článek 3 písm. c) nařízení (ES) č. 396/2005)</w:t>
      </w:r>
    </w:p>
    <w:p w14:paraId="51EB8F5A" w14:textId="77777777" w:rsidR="002300B7" w:rsidRPr="00EC0C1B" w:rsidRDefault="002300B7" w:rsidP="002300B7">
      <w:pPr>
        <w:spacing w:line="300" w:lineRule="exact"/>
        <w:jc w:val="both"/>
        <w:rPr>
          <w:rFonts w:cs="Arial"/>
          <w:color w:val="000000"/>
          <w:sz w:val="22"/>
          <w:szCs w:val="22"/>
        </w:rPr>
      </w:pPr>
    </w:p>
    <w:p w14:paraId="54E755BF" w14:textId="048C5F71" w:rsidR="002300B7" w:rsidRPr="00EC0C1B" w:rsidRDefault="002300B7" w:rsidP="002300B7">
      <w:pPr>
        <w:spacing w:line="300" w:lineRule="exact"/>
        <w:jc w:val="both"/>
        <w:rPr>
          <w:rFonts w:cs="Arial"/>
          <w:color w:val="000000"/>
          <w:sz w:val="22"/>
          <w:szCs w:val="22"/>
        </w:rPr>
      </w:pPr>
      <w:r w:rsidRPr="00EC0C1B">
        <w:rPr>
          <w:rFonts w:cs="Arial"/>
          <w:color w:val="000000"/>
          <w:sz w:val="22"/>
          <w:szCs w:val="22"/>
          <w:u w:val="single"/>
        </w:rPr>
        <w:t>Maximální limity reziduí (MLR)</w:t>
      </w:r>
      <w:r w:rsidRPr="00EC0C1B">
        <w:rPr>
          <w:rFonts w:cs="Arial"/>
          <w:color w:val="000000"/>
          <w:sz w:val="22"/>
          <w:szCs w:val="22"/>
        </w:rPr>
        <w:t xml:space="preserve"> </w:t>
      </w:r>
      <w:r w:rsidR="009E4AE5">
        <w:rPr>
          <w:rFonts w:cs="Arial"/>
          <w:color w:val="000000"/>
          <w:sz w:val="22"/>
          <w:szCs w:val="22"/>
        </w:rPr>
        <w:t xml:space="preserve">– </w:t>
      </w:r>
      <w:r w:rsidRPr="00EC0C1B">
        <w:rPr>
          <w:rFonts w:cs="Arial"/>
          <w:color w:val="000000"/>
          <w:sz w:val="22"/>
          <w:szCs w:val="22"/>
        </w:rPr>
        <w:t xml:space="preserve">horní přípustné limity koncentrace reziduí pesticidů v potravinách nebo krmivech nebo na jejich povrchu stanovené v souladu s nařízením (ES) </w:t>
      </w:r>
      <w:r w:rsidR="00F17E0C">
        <w:rPr>
          <w:rFonts w:cs="Arial"/>
          <w:color w:val="000000"/>
          <w:sz w:val="22"/>
          <w:szCs w:val="22"/>
        </w:rPr>
        <w:br/>
      </w:r>
      <w:r w:rsidRPr="00EC0C1B">
        <w:rPr>
          <w:rFonts w:cs="Arial"/>
          <w:color w:val="000000"/>
          <w:sz w:val="22"/>
          <w:szCs w:val="22"/>
        </w:rPr>
        <w:t>č. 396/2005, založené na správné zemědělské praxi a na nejnižším vystavení spotřebitele nezbytném pro ochranu zranitelných spotřebitelů.</w:t>
      </w:r>
    </w:p>
    <w:p w14:paraId="49D1695C" w14:textId="77777777" w:rsidR="002300B7" w:rsidRPr="00EC0C1B" w:rsidRDefault="002300B7" w:rsidP="002300B7">
      <w:pPr>
        <w:spacing w:line="300" w:lineRule="exact"/>
        <w:jc w:val="both"/>
        <w:rPr>
          <w:rFonts w:cs="Arial"/>
          <w:i/>
          <w:color w:val="000000"/>
          <w:sz w:val="22"/>
          <w:szCs w:val="22"/>
        </w:rPr>
      </w:pPr>
      <w:r w:rsidRPr="00EC0C1B">
        <w:rPr>
          <w:rFonts w:cs="Arial"/>
          <w:i/>
          <w:color w:val="000000"/>
          <w:sz w:val="22"/>
          <w:szCs w:val="22"/>
        </w:rPr>
        <w:t>(článek 3 písm. d) nařízení (ES) č. 396/2005)</w:t>
      </w:r>
    </w:p>
    <w:p w14:paraId="01C3DA9F" w14:textId="77777777" w:rsidR="002300B7" w:rsidRPr="00EC0C1B" w:rsidRDefault="002300B7" w:rsidP="002300B7">
      <w:pPr>
        <w:spacing w:line="300" w:lineRule="exact"/>
        <w:jc w:val="both"/>
        <w:rPr>
          <w:rFonts w:cs="Arial"/>
          <w:color w:val="000000"/>
          <w:sz w:val="22"/>
          <w:szCs w:val="22"/>
        </w:rPr>
      </w:pPr>
    </w:p>
    <w:p w14:paraId="4845B271" w14:textId="183618B7" w:rsidR="004A1C4C" w:rsidRPr="002E4D05" w:rsidRDefault="002300B7" w:rsidP="004A1C4C">
      <w:pPr>
        <w:spacing w:line="300" w:lineRule="exact"/>
        <w:jc w:val="both"/>
        <w:rPr>
          <w:rFonts w:cs="Arial"/>
          <w:color w:val="000000"/>
          <w:sz w:val="22"/>
          <w:szCs w:val="22"/>
        </w:rPr>
      </w:pPr>
      <w:r w:rsidRPr="00EC0C1B">
        <w:rPr>
          <w:rFonts w:cs="Arial"/>
          <w:color w:val="000000"/>
          <w:sz w:val="22"/>
          <w:szCs w:val="22"/>
          <w:u w:val="single"/>
        </w:rPr>
        <w:t>Úřední kontrola</w:t>
      </w:r>
      <w:r w:rsidRPr="00EC0C1B">
        <w:rPr>
          <w:rFonts w:cs="Arial"/>
          <w:color w:val="000000"/>
          <w:sz w:val="22"/>
          <w:szCs w:val="22"/>
        </w:rPr>
        <w:t xml:space="preserve"> </w:t>
      </w:r>
      <w:r w:rsidR="009E4AE5">
        <w:rPr>
          <w:rFonts w:cs="Arial"/>
          <w:color w:val="000000"/>
          <w:sz w:val="22"/>
          <w:szCs w:val="22"/>
        </w:rPr>
        <w:t>–</w:t>
      </w:r>
      <w:r w:rsidR="004A1C4C">
        <w:rPr>
          <w:rFonts w:cs="Arial"/>
          <w:color w:val="000000"/>
          <w:sz w:val="22"/>
          <w:szCs w:val="22"/>
        </w:rPr>
        <w:t xml:space="preserve"> </w:t>
      </w:r>
      <w:r w:rsidR="004A1C4C" w:rsidRPr="002E4D05">
        <w:rPr>
          <w:rFonts w:cs="Arial"/>
          <w:color w:val="000000"/>
          <w:sz w:val="22"/>
          <w:szCs w:val="22"/>
        </w:rPr>
        <w:t xml:space="preserve">činnosti prováděné buď příslušnými orgány, nebo pověřenými subjekty </w:t>
      </w:r>
      <w:r w:rsidR="00F17E0C">
        <w:rPr>
          <w:rFonts w:cs="Arial"/>
          <w:color w:val="000000"/>
          <w:sz w:val="22"/>
          <w:szCs w:val="22"/>
        </w:rPr>
        <w:br/>
      </w:r>
      <w:r w:rsidR="004A1C4C" w:rsidRPr="002E4D05">
        <w:rPr>
          <w:rFonts w:cs="Arial"/>
          <w:color w:val="000000"/>
          <w:sz w:val="22"/>
          <w:szCs w:val="22"/>
        </w:rPr>
        <w:t>či fyzickými osobami, na něž byly v souladu s tímto nařízením (2017/625) přeneseny některé úkoly úřední kontroly, za účelem ověření:</w:t>
      </w:r>
    </w:p>
    <w:p w14:paraId="34DB7E34" w14:textId="77777777" w:rsidR="004A1C4C" w:rsidRPr="002E4D05" w:rsidRDefault="004A1C4C" w:rsidP="004A1C4C">
      <w:pPr>
        <w:spacing w:line="300" w:lineRule="exact"/>
        <w:jc w:val="both"/>
        <w:rPr>
          <w:rFonts w:cs="Arial"/>
          <w:color w:val="000000"/>
          <w:sz w:val="22"/>
          <w:szCs w:val="22"/>
        </w:rPr>
      </w:pPr>
      <w:r w:rsidRPr="002E4D05">
        <w:rPr>
          <w:rFonts w:cs="Arial"/>
          <w:color w:val="000000"/>
          <w:sz w:val="22"/>
          <w:szCs w:val="22"/>
        </w:rPr>
        <w:t>-</w:t>
      </w:r>
      <w:r w:rsidRPr="002E4D05">
        <w:rPr>
          <w:rFonts w:cs="Arial"/>
          <w:color w:val="000000"/>
          <w:sz w:val="22"/>
          <w:szCs w:val="22"/>
        </w:rPr>
        <w:tab/>
        <w:t>Zda provozovatelé dodržují toto nařízení (2017/625) a pravidla uvedená v čl. 1 odst. 2 a</w:t>
      </w:r>
    </w:p>
    <w:p w14:paraId="51A6C453" w14:textId="04295F44" w:rsidR="002300B7" w:rsidRPr="00EC0C1B" w:rsidRDefault="004A1C4C" w:rsidP="004A1C4C">
      <w:pPr>
        <w:spacing w:line="300" w:lineRule="exact"/>
        <w:jc w:val="both"/>
        <w:rPr>
          <w:rFonts w:cs="Arial"/>
          <w:color w:val="000000"/>
          <w:sz w:val="22"/>
          <w:szCs w:val="22"/>
        </w:rPr>
      </w:pPr>
      <w:r w:rsidRPr="002E4D05">
        <w:rPr>
          <w:rFonts w:cs="Arial"/>
          <w:color w:val="000000"/>
          <w:sz w:val="22"/>
          <w:szCs w:val="22"/>
        </w:rPr>
        <w:t>-</w:t>
      </w:r>
      <w:r w:rsidRPr="002E4D05">
        <w:rPr>
          <w:rFonts w:cs="Arial"/>
          <w:color w:val="000000"/>
          <w:sz w:val="22"/>
          <w:szCs w:val="22"/>
        </w:rPr>
        <w:tab/>
        <w:t>Zda zvířata nebo zboží splňují požadavky stanovené v pravidlech uvedených v čl. 1 odst. 2, včetně požadavků na vydání úředního osvědčení nebo úředního potvrzení</w:t>
      </w:r>
    </w:p>
    <w:p w14:paraId="05C697B3" w14:textId="52875D47" w:rsidR="002300B7" w:rsidRPr="00EC0C1B" w:rsidRDefault="002300B7" w:rsidP="002300B7">
      <w:pPr>
        <w:spacing w:line="300" w:lineRule="exact"/>
        <w:jc w:val="both"/>
        <w:rPr>
          <w:rFonts w:cs="Arial"/>
          <w:i/>
          <w:color w:val="000000"/>
          <w:sz w:val="22"/>
          <w:szCs w:val="22"/>
        </w:rPr>
      </w:pPr>
      <w:r w:rsidRPr="00EC0C1B">
        <w:rPr>
          <w:rFonts w:cs="Arial"/>
          <w:i/>
          <w:color w:val="000000"/>
          <w:sz w:val="22"/>
          <w:szCs w:val="22"/>
        </w:rPr>
        <w:t xml:space="preserve">(článek 2 bod 1 nařízení </w:t>
      </w:r>
      <w:r w:rsidR="00141FA4">
        <w:rPr>
          <w:rFonts w:cs="Arial"/>
          <w:i/>
          <w:color w:val="000000"/>
          <w:sz w:val="22"/>
          <w:szCs w:val="22"/>
        </w:rPr>
        <w:t>(EU) 2017/625)</w:t>
      </w:r>
    </w:p>
    <w:p w14:paraId="2EB65597" w14:textId="77777777" w:rsidR="002300B7" w:rsidRPr="00EC0C1B" w:rsidRDefault="002300B7" w:rsidP="002300B7">
      <w:pPr>
        <w:spacing w:line="300" w:lineRule="exact"/>
        <w:jc w:val="both"/>
        <w:rPr>
          <w:rFonts w:cs="Arial"/>
          <w:color w:val="000000"/>
          <w:sz w:val="22"/>
          <w:szCs w:val="22"/>
        </w:rPr>
      </w:pPr>
    </w:p>
    <w:p w14:paraId="6F86938A" w14:textId="53325AA8" w:rsidR="002300B7" w:rsidRDefault="002300B7" w:rsidP="008217E5">
      <w:pPr>
        <w:spacing w:line="300" w:lineRule="exact"/>
        <w:jc w:val="both"/>
        <w:rPr>
          <w:rFonts w:cs="Arial"/>
          <w:i/>
          <w:color w:val="000000"/>
          <w:sz w:val="22"/>
          <w:szCs w:val="22"/>
        </w:rPr>
      </w:pPr>
      <w:r w:rsidRPr="00EC0C1B">
        <w:rPr>
          <w:rFonts w:cs="Arial"/>
          <w:color w:val="000000"/>
          <w:sz w:val="22"/>
          <w:szCs w:val="22"/>
          <w:u w:val="single"/>
        </w:rPr>
        <w:t>Odběr vzorků pro analýzu</w:t>
      </w:r>
      <w:r w:rsidRPr="00EC0C1B">
        <w:rPr>
          <w:rFonts w:cs="Arial"/>
          <w:color w:val="000000"/>
          <w:sz w:val="22"/>
          <w:szCs w:val="22"/>
        </w:rPr>
        <w:t xml:space="preserve"> – </w:t>
      </w:r>
      <w:r w:rsidR="008217E5" w:rsidRPr="009C7725">
        <w:rPr>
          <w:rFonts w:cs="Arial"/>
          <w:color w:val="000000"/>
          <w:sz w:val="22"/>
          <w:szCs w:val="22"/>
        </w:rPr>
        <w:t xml:space="preserve">dle </w:t>
      </w:r>
      <w:r w:rsidR="008217E5" w:rsidRPr="00F2571B">
        <w:rPr>
          <w:sz w:val="22"/>
          <w:szCs w:val="22"/>
        </w:rPr>
        <w:t xml:space="preserve">čl. 3 bod 43 </w:t>
      </w:r>
      <w:r w:rsidR="008217E5" w:rsidRPr="009C7725">
        <w:rPr>
          <w:rFonts w:cs="Arial"/>
          <w:color w:val="000000"/>
          <w:sz w:val="22"/>
          <w:szCs w:val="22"/>
        </w:rPr>
        <w:t>nařízení (2017/625)</w:t>
      </w:r>
      <w:r w:rsidR="008217E5">
        <w:rPr>
          <w:rFonts w:cs="Arial"/>
          <w:color w:val="000000"/>
          <w:sz w:val="22"/>
          <w:szCs w:val="22"/>
        </w:rPr>
        <w:t xml:space="preserve"> </w:t>
      </w:r>
    </w:p>
    <w:p w14:paraId="049D15F9" w14:textId="1B63BD5B" w:rsidR="008819C7" w:rsidRDefault="008819C7">
      <w:pPr>
        <w:suppressAutoHyphens w:val="0"/>
        <w:rPr>
          <w:rFonts w:cs="Arial"/>
          <w:i/>
          <w:color w:val="000000"/>
          <w:sz w:val="22"/>
          <w:szCs w:val="22"/>
        </w:rPr>
      </w:pPr>
    </w:p>
    <w:p w14:paraId="2BCF548F" w14:textId="77777777" w:rsidR="008819C7" w:rsidRDefault="008819C7" w:rsidP="002300B7">
      <w:pPr>
        <w:spacing w:line="300" w:lineRule="exact"/>
        <w:jc w:val="both"/>
        <w:rPr>
          <w:rFonts w:cs="Arial"/>
          <w:i/>
          <w:color w:val="000000"/>
          <w:sz w:val="22"/>
          <w:szCs w:val="22"/>
        </w:rPr>
      </w:pPr>
    </w:p>
    <w:p w14:paraId="18D71AE2" w14:textId="77777777" w:rsidR="002300B7" w:rsidRPr="00EC0C1B" w:rsidRDefault="00F35404" w:rsidP="008819C7">
      <w:pPr>
        <w:pStyle w:val="Nadpis1"/>
      </w:pPr>
      <w:bookmarkStart w:id="12" w:name="_Toc482084242"/>
      <w:bookmarkStart w:id="13" w:name="_Toc482348897"/>
      <w:bookmarkStart w:id="14" w:name="_Toc212646224"/>
      <w:r>
        <w:t>Kompetentní úřady státní správy</w:t>
      </w:r>
      <w:bookmarkEnd w:id="12"/>
      <w:bookmarkEnd w:id="13"/>
      <w:bookmarkEnd w:id="14"/>
    </w:p>
    <w:p w14:paraId="0F2F0C6C" w14:textId="77777777" w:rsidR="002300B7" w:rsidRPr="00EC0C1B" w:rsidRDefault="002300B7" w:rsidP="00437445">
      <w:pPr>
        <w:pStyle w:val="Nadpis2"/>
      </w:pPr>
      <w:bookmarkStart w:id="15" w:name="_Toc482084243"/>
      <w:bookmarkStart w:id="16" w:name="_Toc482348898"/>
      <w:bookmarkStart w:id="17" w:name="_Toc212646225"/>
      <w:r w:rsidRPr="00EC0C1B">
        <w:t>Ústřední orgány státní správy</w:t>
      </w:r>
      <w:bookmarkEnd w:id="15"/>
      <w:bookmarkEnd w:id="16"/>
      <w:bookmarkEnd w:id="17"/>
    </w:p>
    <w:p w14:paraId="1AFC472E" w14:textId="4BBCF391" w:rsidR="002300B7" w:rsidRPr="00EC0C1B" w:rsidRDefault="002300B7" w:rsidP="007A2D3D">
      <w:pPr>
        <w:spacing w:line="300" w:lineRule="exact"/>
        <w:jc w:val="both"/>
        <w:rPr>
          <w:rFonts w:cs="Arial"/>
          <w:color w:val="000000"/>
          <w:sz w:val="22"/>
        </w:rPr>
      </w:pPr>
      <w:r w:rsidRPr="00EC0C1B">
        <w:rPr>
          <w:rFonts w:cs="Arial"/>
          <w:color w:val="000000"/>
          <w:sz w:val="22"/>
        </w:rPr>
        <w:t xml:space="preserve">Problematika reziduí pesticidů </w:t>
      </w:r>
      <w:r w:rsidR="00A55AF2" w:rsidRPr="00EC0C1B">
        <w:rPr>
          <w:rFonts w:cs="Arial"/>
          <w:color w:val="000000"/>
          <w:sz w:val="22"/>
        </w:rPr>
        <w:t xml:space="preserve">z hlediska dopadu na lidské zdraví </w:t>
      </w:r>
      <w:r w:rsidRPr="00EC0C1B">
        <w:rPr>
          <w:rFonts w:cs="Arial"/>
          <w:color w:val="000000"/>
          <w:sz w:val="22"/>
        </w:rPr>
        <w:t>spadá do působnosti Ministerstva z</w:t>
      </w:r>
      <w:r w:rsidR="009443CD" w:rsidRPr="00EC0C1B">
        <w:rPr>
          <w:rFonts w:cs="Arial"/>
          <w:color w:val="000000"/>
          <w:sz w:val="22"/>
        </w:rPr>
        <w:t>dravotnictví</w:t>
      </w:r>
      <w:r w:rsidR="00124471" w:rsidRPr="00EC0C1B">
        <w:rPr>
          <w:rFonts w:cs="Arial"/>
          <w:color w:val="000000"/>
          <w:sz w:val="22"/>
        </w:rPr>
        <w:t>. Ministerstvo</w:t>
      </w:r>
      <w:r w:rsidRPr="00EC0C1B">
        <w:rPr>
          <w:rFonts w:cs="Arial"/>
          <w:color w:val="000000"/>
          <w:sz w:val="22"/>
        </w:rPr>
        <w:t xml:space="preserve"> zdravotnictví</w:t>
      </w:r>
      <w:r w:rsidR="00124471" w:rsidRPr="00EC0C1B">
        <w:rPr>
          <w:rFonts w:cs="Arial"/>
          <w:color w:val="000000"/>
          <w:sz w:val="22"/>
        </w:rPr>
        <w:t xml:space="preserve"> </w:t>
      </w:r>
      <w:r w:rsidRPr="00EC0C1B">
        <w:rPr>
          <w:rFonts w:cs="Arial"/>
          <w:color w:val="000000"/>
          <w:sz w:val="22"/>
        </w:rPr>
        <w:t xml:space="preserve">odpovídá za hodnocení </w:t>
      </w:r>
      <w:r w:rsidR="00124471" w:rsidRPr="00EC0C1B">
        <w:rPr>
          <w:rFonts w:cs="Arial"/>
          <w:color w:val="000000"/>
          <w:sz w:val="22"/>
        </w:rPr>
        <w:t>zdravotních rizik</w:t>
      </w:r>
      <w:r w:rsidRPr="00EC0C1B">
        <w:rPr>
          <w:rFonts w:cs="Arial"/>
          <w:color w:val="000000"/>
          <w:sz w:val="22"/>
        </w:rPr>
        <w:t xml:space="preserve">, </w:t>
      </w:r>
      <w:r w:rsidR="00124471" w:rsidRPr="00EC0C1B">
        <w:rPr>
          <w:rFonts w:cs="Arial"/>
          <w:color w:val="000000"/>
          <w:sz w:val="22"/>
        </w:rPr>
        <w:t xml:space="preserve">které zpracovává na žádost dozorových orgánů nebo jiných orgánů státní správy. </w:t>
      </w:r>
      <w:r w:rsidRPr="00EC0C1B">
        <w:rPr>
          <w:rFonts w:cs="Arial"/>
          <w:color w:val="000000"/>
          <w:sz w:val="22"/>
        </w:rPr>
        <w:t xml:space="preserve">Hodnocením rizika a zpracováním vědeckých podkladů je pověřen Státní zdravotní ústav, Centrum </w:t>
      </w:r>
      <w:r w:rsidR="002C0D1A" w:rsidRPr="00EC0C1B">
        <w:rPr>
          <w:rFonts w:cs="Arial"/>
          <w:color w:val="000000"/>
          <w:sz w:val="22"/>
        </w:rPr>
        <w:t>hygieny práce a pracovního lékařství</w:t>
      </w:r>
      <w:r w:rsidR="00124471" w:rsidRPr="00EC0C1B">
        <w:rPr>
          <w:rFonts w:cs="Arial"/>
          <w:color w:val="000000"/>
          <w:sz w:val="22"/>
        </w:rPr>
        <w:t xml:space="preserve">. </w:t>
      </w:r>
      <w:r w:rsidRPr="00EC0C1B">
        <w:rPr>
          <w:rFonts w:cs="Arial"/>
          <w:color w:val="000000"/>
          <w:sz w:val="22"/>
        </w:rPr>
        <w:t xml:space="preserve">Ministerstvo zemědělství odpovídá za oblast přípravků </w:t>
      </w:r>
      <w:r w:rsidR="00F17E0C">
        <w:rPr>
          <w:rFonts w:cs="Arial"/>
          <w:color w:val="000000"/>
          <w:sz w:val="22"/>
        </w:rPr>
        <w:br/>
      </w:r>
      <w:r w:rsidRPr="00EC0C1B">
        <w:rPr>
          <w:rFonts w:cs="Arial"/>
          <w:color w:val="000000"/>
          <w:sz w:val="22"/>
        </w:rPr>
        <w:t>na ochranu rostlin včetně transpozice a implementa</w:t>
      </w:r>
      <w:r w:rsidR="004C0D34">
        <w:rPr>
          <w:rFonts w:cs="Arial"/>
          <w:color w:val="000000"/>
          <w:sz w:val="22"/>
        </w:rPr>
        <w:t>ce související legislativy a za </w:t>
      </w:r>
      <w:r w:rsidRPr="00EC0C1B">
        <w:rPr>
          <w:rFonts w:cs="Arial"/>
          <w:color w:val="000000"/>
          <w:sz w:val="22"/>
        </w:rPr>
        <w:t>jejich dozor.</w:t>
      </w:r>
      <w:r w:rsidR="009443CD" w:rsidRPr="00EC0C1B">
        <w:rPr>
          <w:rFonts w:cs="Arial"/>
          <w:color w:val="000000"/>
          <w:sz w:val="22"/>
        </w:rPr>
        <w:t xml:space="preserve"> Posouzení přípravku na ochranu rostlin včetně jeho použití z hlediska ochrany veřejného zdraví zajišťuje Ministerstvo zdravotnictví na základě odborného stanoviska zpracovaného Státním zdravotním ústavem.</w:t>
      </w:r>
      <w:r w:rsidRPr="00EC0C1B">
        <w:rPr>
          <w:rFonts w:cs="Arial"/>
          <w:color w:val="000000"/>
          <w:sz w:val="22"/>
        </w:rPr>
        <w:t xml:space="preserve"> Do kompetence Ministerstva zemědělství spadá v plném rozsahu oblast krmiv včetně jeji</w:t>
      </w:r>
      <w:r w:rsidR="00BD758D">
        <w:rPr>
          <w:rFonts w:cs="Arial"/>
          <w:color w:val="000000"/>
          <w:sz w:val="22"/>
        </w:rPr>
        <w:t>ch dozoru a hodnocení rizika. V </w:t>
      </w:r>
      <w:r w:rsidRPr="00EC0C1B">
        <w:rPr>
          <w:rFonts w:cs="Arial"/>
          <w:color w:val="000000"/>
          <w:sz w:val="22"/>
        </w:rPr>
        <w:t xml:space="preserve">případě dozoru nad trhem </w:t>
      </w:r>
      <w:r w:rsidR="00F17E0C">
        <w:rPr>
          <w:rFonts w:cs="Arial"/>
          <w:color w:val="000000"/>
          <w:sz w:val="22"/>
        </w:rPr>
        <w:br/>
      </w:r>
      <w:r w:rsidRPr="00EC0C1B">
        <w:rPr>
          <w:rFonts w:cs="Arial"/>
          <w:color w:val="000000"/>
          <w:sz w:val="22"/>
        </w:rPr>
        <w:t>s potravinami Ministerstvo ze</w:t>
      </w:r>
      <w:r w:rsidR="00BD758D">
        <w:rPr>
          <w:rFonts w:cs="Arial"/>
          <w:color w:val="000000"/>
          <w:sz w:val="22"/>
        </w:rPr>
        <w:t>mědělství odpovídá za dozor nad </w:t>
      </w:r>
      <w:r w:rsidRPr="00EC0C1B">
        <w:rPr>
          <w:rFonts w:cs="Arial"/>
          <w:color w:val="000000"/>
          <w:sz w:val="22"/>
        </w:rPr>
        <w:t>potravinovým řetězcem</w:t>
      </w:r>
      <w:r w:rsidR="00124471" w:rsidRPr="00EC0C1B">
        <w:rPr>
          <w:rFonts w:cs="Arial"/>
          <w:color w:val="000000"/>
          <w:sz w:val="22"/>
        </w:rPr>
        <w:t xml:space="preserve">, kdy v případě dozoru nad stravovacími službami </w:t>
      </w:r>
      <w:r w:rsidR="0070385A" w:rsidRPr="00EC0C1B">
        <w:rPr>
          <w:rFonts w:cs="Arial"/>
          <w:color w:val="000000"/>
          <w:sz w:val="22"/>
        </w:rPr>
        <w:t xml:space="preserve">jsou dozorové </w:t>
      </w:r>
      <w:r w:rsidR="00124471" w:rsidRPr="00EC0C1B">
        <w:rPr>
          <w:rFonts w:cs="Arial"/>
          <w:color w:val="000000"/>
          <w:sz w:val="22"/>
        </w:rPr>
        <w:t>kompetence</w:t>
      </w:r>
      <w:r w:rsidR="0070385A" w:rsidRPr="00EC0C1B">
        <w:rPr>
          <w:rFonts w:cs="Arial"/>
          <w:color w:val="000000"/>
          <w:sz w:val="22"/>
        </w:rPr>
        <w:t xml:space="preserve"> sdíleny</w:t>
      </w:r>
      <w:r w:rsidR="00124471" w:rsidRPr="00EC0C1B">
        <w:rPr>
          <w:rFonts w:cs="Arial"/>
          <w:color w:val="000000"/>
          <w:sz w:val="22"/>
        </w:rPr>
        <w:t xml:space="preserve"> s orgány ochrany veřejného zdraví. </w:t>
      </w:r>
      <w:r w:rsidRPr="00EC0C1B">
        <w:rPr>
          <w:rFonts w:cs="Arial"/>
          <w:color w:val="000000"/>
          <w:sz w:val="22"/>
        </w:rPr>
        <w:t xml:space="preserve"> </w:t>
      </w:r>
    </w:p>
    <w:p w14:paraId="5B436F2D" w14:textId="77777777" w:rsidR="007A2D3D" w:rsidRPr="00EC0C1B" w:rsidRDefault="007A2D3D" w:rsidP="007A2D3D">
      <w:pPr>
        <w:spacing w:line="300" w:lineRule="exact"/>
        <w:jc w:val="both"/>
        <w:rPr>
          <w:rFonts w:cs="Arial"/>
          <w:color w:val="000000"/>
          <w:sz w:val="22"/>
        </w:rPr>
      </w:pPr>
    </w:p>
    <w:p w14:paraId="450CE56B" w14:textId="77777777" w:rsidR="002300B7" w:rsidRPr="00EC0C1B" w:rsidRDefault="00124471" w:rsidP="007A2D3D">
      <w:pPr>
        <w:spacing w:line="300" w:lineRule="exact"/>
        <w:jc w:val="both"/>
        <w:rPr>
          <w:rFonts w:cs="Arial"/>
          <w:color w:val="000000"/>
          <w:sz w:val="22"/>
        </w:rPr>
      </w:pPr>
      <w:r w:rsidRPr="00EC0C1B">
        <w:rPr>
          <w:rFonts w:cs="Arial"/>
          <w:color w:val="000000"/>
          <w:sz w:val="22"/>
        </w:rPr>
        <w:t>P</w:t>
      </w:r>
      <w:r w:rsidR="002300B7" w:rsidRPr="00EC0C1B">
        <w:rPr>
          <w:rFonts w:cs="Arial"/>
          <w:color w:val="000000"/>
          <w:sz w:val="22"/>
        </w:rPr>
        <w:t>rávní úprava</w:t>
      </w:r>
      <w:r w:rsidRPr="00EC0C1B">
        <w:rPr>
          <w:rFonts w:cs="Arial"/>
          <w:color w:val="000000"/>
          <w:sz w:val="22"/>
        </w:rPr>
        <w:t xml:space="preserve"> E</w:t>
      </w:r>
      <w:r w:rsidR="00A55AF2" w:rsidRPr="00EC0C1B">
        <w:rPr>
          <w:rFonts w:cs="Arial"/>
          <w:color w:val="000000"/>
          <w:sz w:val="22"/>
        </w:rPr>
        <w:t>U</w:t>
      </w:r>
      <w:r w:rsidR="002300B7" w:rsidRPr="00EC0C1B">
        <w:rPr>
          <w:rFonts w:cs="Arial"/>
          <w:color w:val="000000"/>
          <w:sz w:val="22"/>
        </w:rPr>
        <w:t xml:space="preserve"> ukládá členským státům v oblasti reziduí pesticidů </w:t>
      </w:r>
      <w:r w:rsidRPr="00EC0C1B">
        <w:rPr>
          <w:rFonts w:cs="Arial"/>
          <w:color w:val="000000"/>
          <w:sz w:val="22"/>
        </w:rPr>
        <w:t>řadu</w:t>
      </w:r>
      <w:r w:rsidR="002300B7" w:rsidRPr="00EC0C1B">
        <w:rPr>
          <w:rFonts w:cs="Arial"/>
          <w:color w:val="000000"/>
          <w:sz w:val="22"/>
        </w:rPr>
        <w:t xml:space="preserve"> povinnost</w:t>
      </w:r>
      <w:r w:rsidRPr="00EC0C1B">
        <w:rPr>
          <w:rFonts w:cs="Arial"/>
          <w:color w:val="000000"/>
          <w:sz w:val="22"/>
        </w:rPr>
        <w:t>í</w:t>
      </w:r>
      <w:r w:rsidR="002300B7" w:rsidRPr="00EC0C1B">
        <w:rPr>
          <w:rFonts w:cs="Arial"/>
          <w:color w:val="000000"/>
          <w:sz w:val="22"/>
        </w:rPr>
        <w:t xml:space="preserve">, mezi které patří zpřesnění požadavků na provádění úředních kontrol MLR, povinnost zpracování národního kontrolního programu pro rezidua pesticidů, realizace víceletého koordinovaného plánu kontrol </w:t>
      </w:r>
      <w:r w:rsidR="00A55AF2" w:rsidRPr="00EC0C1B">
        <w:rPr>
          <w:rFonts w:cs="Arial"/>
          <w:color w:val="000000"/>
          <w:sz w:val="22"/>
        </w:rPr>
        <w:t>EU</w:t>
      </w:r>
      <w:r w:rsidR="002300B7" w:rsidRPr="00EC0C1B">
        <w:rPr>
          <w:rFonts w:cs="Arial"/>
          <w:color w:val="000000"/>
          <w:sz w:val="22"/>
        </w:rPr>
        <w:t xml:space="preserve"> pro rezidua pesticidů a povinné poskytování informací kompetentního úřadu členského státu Komisi a o poskytování informací členských států EFSA.</w:t>
      </w:r>
    </w:p>
    <w:p w14:paraId="1ACA0C12" w14:textId="77777777" w:rsidR="007A2D3D" w:rsidRPr="00EC0C1B" w:rsidRDefault="007A2D3D" w:rsidP="007A2D3D">
      <w:pPr>
        <w:spacing w:line="300" w:lineRule="exact"/>
        <w:jc w:val="both"/>
        <w:rPr>
          <w:rFonts w:cs="Arial"/>
          <w:color w:val="000000"/>
          <w:sz w:val="22"/>
        </w:rPr>
      </w:pPr>
    </w:p>
    <w:p w14:paraId="543DCBFB" w14:textId="280CE8A7" w:rsidR="007A2D3D" w:rsidRPr="00EC0C1B" w:rsidRDefault="007A2D3D" w:rsidP="007A2D3D">
      <w:pPr>
        <w:suppressAutoHyphens w:val="0"/>
        <w:autoSpaceDE w:val="0"/>
        <w:autoSpaceDN w:val="0"/>
        <w:spacing w:line="300" w:lineRule="exact"/>
        <w:jc w:val="both"/>
        <w:rPr>
          <w:rFonts w:eastAsia="Calibri" w:cs="Arial"/>
          <w:sz w:val="22"/>
          <w:szCs w:val="22"/>
          <w:lang w:eastAsia="en-US"/>
        </w:rPr>
      </w:pPr>
      <w:r w:rsidRPr="00EC0C1B">
        <w:rPr>
          <w:rFonts w:eastAsia="Calibri" w:cs="Arial"/>
          <w:sz w:val="22"/>
          <w:szCs w:val="22"/>
          <w:lang w:eastAsia="en-US"/>
        </w:rPr>
        <w:t>Na základě</w:t>
      </w:r>
      <w:r w:rsidRPr="00EC0C1B">
        <w:rPr>
          <w:rFonts w:eastAsia="Arial-OneByteIdentityH" w:cs="Arial"/>
          <w:sz w:val="22"/>
          <w:szCs w:val="22"/>
          <w:lang w:eastAsia="en-US"/>
        </w:rPr>
        <w:t xml:space="preserve"> </w:t>
      </w:r>
      <w:r w:rsidRPr="00EC0C1B">
        <w:rPr>
          <w:rFonts w:eastAsia="Calibri" w:cs="Arial"/>
          <w:sz w:val="22"/>
          <w:szCs w:val="22"/>
          <w:lang w:eastAsia="en-US"/>
        </w:rPr>
        <w:t>stanovených kompetencí je orgánem státní správy, který zastřešuje a koordinuje</w:t>
      </w:r>
      <w:r w:rsidR="00937493">
        <w:rPr>
          <w:rFonts w:eastAsia="Calibri" w:cs="Arial"/>
          <w:sz w:val="22"/>
          <w:szCs w:val="22"/>
          <w:lang w:eastAsia="en-US"/>
        </w:rPr>
        <w:t xml:space="preserve"> </w:t>
      </w:r>
      <w:r w:rsidRPr="00EC0C1B">
        <w:rPr>
          <w:rFonts w:eastAsia="Calibri" w:cs="Arial"/>
          <w:sz w:val="22"/>
          <w:szCs w:val="22"/>
          <w:lang w:eastAsia="en-US"/>
        </w:rPr>
        <w:t>aktivity a činnost v oblasti reziduí pesticidů</w:t>
      </w:r>
      <w:r w:rsidR="00837E3F">
        <w:rPr>
          <w:rFonts w:eastAsia="Calibri" w:cs="Arial"/>
          <w:sz w:val="22"/>
          <w:szCs w:val="22"/>
          <w:lang w:eastAsia="en-US"/>
        </w:rPr>
        <w:t>,</w:t>
      </w:r>
      <w:r w:rsidRPr="00EC0C1B">
        <w:rPr>
          <w:rFonts w:eastAsia="Arial-OneByteIdentityH" w:cs="Arial"/>
          <w:sz w:val="22"/>
          <w:szCs w:val="22"/>
          <w:lang w:eastAsia="en-US"/>
        </w:rPr>
        <w:t xml:space="preserve"> </w:t>
      </w:r>
      <w:r w:rsidRPr="00EC0C1B">
        <w:rPr>
          <w:rFonts w:eastAsia="Calibri" w:cs="Arial"/>
          <w:sz w:val="22"/>
          <w:szCs w:val="22"/>
          <w:lang w:eastAsia="en-US"/>
        </w:rPr>
        <w:t>a tudíž odpovídá i za plnění povinností stanovených členským státům nařízením (ES) č. 396/2005, Ministerstvo zdravotnictví.</w:t>
      </w:r>
      <w:r w:rsidR="00937493">
        <w:rPr>
          <w:rFonts w:eastAsia="Calibri" w:cs="Arial"/>
          <w:sz w:val="22"/>
          <w:szCs w:val="22"/>
          <w:lang w:eastAsia="en-US"/>
        </w:rPr>
        <w:t xml:space="preserve"> </w:t>
      </w:r>
      <w:r w:rsidRPr="00EC0C1B">
        <w:rPr>
          <w:rFonts w:eastAsia="Calibri" w:cs="Arial"/>
          <w:sz w:val="22"/>
          <w:szCs w:val="22"/>
          <w:lang w:eastAsia="en-US"/>
        </w:rPr>
        <w:t>V</w:t>
      </w:r>
      <w:r w:rsidR="00937493">
        <w:rPr>
          <w:rFonts w:eastAsia="Calibri" w:cs="Arial"/>
          <w:sz w:val="22"/>
          <w:szCs w:val="22"/>
          <w:lang w:eastAsia="en-US"/>
        </w:rPr>
        <w:t> </w:t>
      </w:r>
      <w:r w:rsidRPr="00EC0C1B">
        <w:rPr>
          <w:rFonts w:eastAsia="Calibri" w:cs="Arial"/>
          <w:sz w:val="22"/>
          <w:szCs w:val="22"/>
          <w:lang w:eastAsia="en-US"/>
        </w:rPr>
        <w:t>rámci jeho vnitřní organizační struktury spadá oblast pesticidů</w:t>
      </w:r>
      <w:r w:rsidRPr="00EC0C1B">
        <w:rPr>
          <w:rFonts w:eastAsia="Arial-OneByteIdentityH" w:cs="Arial"/>
          <w:sz w:val="22"/>
          <w:szCs w:val="22"/>
          <w:lang w:eastAsia="en-US"/>
        </w:rPr>
        <w:t xml:space="preserve"> </w:t>
      </w:r>
      <w:r w:rsidRPr="00EC0C1B">
        <w:rPr>
          <w:rFonts w:eastAsia="Calibri" w:cs="Arial"/>
          <w:sz w:val="22"/>
          <w:szCs w:val="22"/>
          <w:lang w:eastAsia="en-US"/>
        </w:rPr>
        <w:t>do působnosti sekce</w:t>
      </w:r>
      <w:r w:rsidR="004866CF" w:rsidRPr="00EC0C1B">
        <w:rPr>
          <w:rFonts w:eastAsia="Calibri" w:cs="Arial"/>
          <w:sz w:val="22"/>
          <w:szCs w:val="22"/>
          <w:lang w:eastAsia="en-US"/>
        </w:rPr>
        <w:t xml:space="preserve"> </w:t>
      </w:r>
      <w:r w:rsidR="00E65D7F">
        <w:rPr>
          <w:rFonts w:eastAsia="Calibri" w:cs="Arial"/>
          <w:sz w:val="22"/>
          <w:szCs w:val="22"/>
          <w:lang w:eastAsia="en-US"/>
        </w:rPr>
        <w:t>ochrany a podpory veřejného zdraví</w:t>
      </w:r>
      <w:r w:rsidRPr="00EC0C1B">
        <w:rPr>
          <w:rFonts w:eastAsia="Calibri" w:cs="Arial"/>
          <w:sz w:val="22"/>
          <w:szCs w:val="22"/>
          <w:lang w:eastAsia="en-US"/>
        </w:rPr>
        <w:t xml:space="preserve"> a konkrétní gesci</w:t>
      </w:r>
      <w:r w:rsidR="00937493">
        <w:rPr>
          <w:rFonts w:eastAsia="Calibri" w:cs="Arial"/>
          <w:sz w:val="22"/>
          <w:szCs w:val="22"/>
          <w:lang w:eastAsia="en-US"/>
        </w:rPr>
        <w:t xml:space="preserve"> </w:t>
      </w:r>
      <w:r w:rsidRPr="00EC0C1B">
        <w:rPr>
          <w:rFonts w:eastAsia="Calibri" w:cs="Arial"/>
          <w:sz w:val="22"/>
          <w:szCs w:val="22"/>
          <w:lang w:eastAsia="en-US"/>
        </w:rPr>
        <w:t xml:space="preserve">vykonává odbor ochrany veřejného zdraví. </w:t>
      </w:r>
    </w:p>
    <w:p w14:paraId="61C733EC" w14:textId="77777777" w:rsidR="007A2D3D" w:rsidRPr="00EC0C1B" w:rsidRDefault="007A2D3D" w:rsidP="007A2D3D">
      <w:pPr>
        <w:suppressAutoHyphens w:val="0"/>
        <w:autoSpaceDE w:val="0"/>
        <w:autoSpaceDN w:val="0"/>
        <w:spacing w:line="300" w:lineRule="exact"/>
        <w:jc w:val="both"/>
        <w:rPr>
          <w:rFonts w:eastAsia="Calibri" w:cs="Arial"/>
          <w:sz w:val="22"/>
          <w:szCs w:val="22"/>
          <w:lang w:eastAsia="en-US"/>
        </w:rPr>
      </w:pPr>
    </w:p>
    <w:p w14:paraId="321FD979" w14:textId="77777777" w:rsidR="007A2D3D" w:rsidRPr="00EC0C1B" w:rsidRDefault="007A2D3D" w:rsidP="007A2D3D">
      <w:pPr>
        <w:suppressAutoHyphens w:val="0"/>
        <w:autoSpaceDE w:val="0"/>
        <w:autoSpaceDN w:val="0"/>
        <w:spacing w:line="300" w:lineRule="exact"/>
        <w:jc w:val="both"/>
        <w:rPr>
          <w:rFonts w:eastAsia="Calibri" w:cs="Arial"/>
          <w:sz w:val="22"/>
          <w:szCs w:val="22"/>
          <w:lang w:eastAsia="en-US"/>
        </w:rPr>
      </w:pPr>
      <w:r w:rsidRPr="00EC0C1B">
        <w:rPr>
          <w:rFonts w:eastAsia="Calibri" w:cs="Arial"/>
          <w:sz w:val="22"/>
          <w:szCs w:val="22"/>
          <w:lang w:eastAsia="en-US"/>
        </w:rPr>
        <w:t>Vzhledem k</w:t>
      </w:r>
      <w:r w:rsidRPr="00EC0C1B">
        <w:rPr>
          <w:rFonts w:eastAsia="Calibri" w:cs="Arial"/>
          <w:color w:val="1F497D"/>
          <w:sz w:val="22"/>
          <w:szCs w:val="22"/>
          <w:lang w:eastAsia="en-US"/>
        </w:rPr>
        <w:t> </w:t>
      </w:r>
      <w:r w:rsidRPr="00EC0C1B">
        <w:rPr>
          <w:rFonts w:eastAsia="Calibri" w:cs="Arial"/>
          <w:sz w:val="22"/>
          <w:szCs w:val="22"/>
          <w:lang w:eastAsia="en-US"/>
        </w:rPr>
        <w:t>tomu, že se jedná o mezirezortní problematiku</w:t>
      </w:r>
      <w:r w:rsidRPr="00EC0C1B">
        <w:rPr>
          <w:rFonts w:eastAsia="Calibri" w:cs="Arial"/>
          <w:color w:val="1F497D"/>
          <w:sz w:val="22"/>
          <w:szCs w:val="22"/>
          <w:lang w:eastAsia="en-US"/>
        </w:rPr>
        <w:t xml:space="preserve">, </w:t>
      </w:r>
      <w:r w:rsidRPr="00EC0C1B">
        <w:rPr>
          <w:rFonts w:eastAsia="Calibri" w:cs="Arial"/>
          <w:sz w:val="22"/>
          <w:szCs w:val="22"/>
          <w:lang w:eastAsia="en-US"/>
        </w:rPr>
        <w:t>byla zřízena pracovní skupina pro rezidua pesticidů</w:t>
      </w:r>
      <w:r w:rsidRPr="00EC0C1B">
        <w:rPr>
          <w:rFonts w:eastAsia="Arial-OneByteIdentityH" w:cs="Arial"/>
          <w:sz w:val="22"/>
          <w:szCs w:val="22"/>
          <w:lang w:eastAsia="en-US"/>
        </w:rPr>
        <w:t xml:space="preserve"> </w:t>
      </w:r>
      <w:r w:rsidRPr="00EC0C1B">
        <w:rPr>
          <w:rFonts w:eastAsia="Calibri" w:cs="Arial"/>
          <w:sz w:val="22"/>
          <w:szCs w:val="22"/>
          <w:lang w:eastAsia="en-US"/>
        </w:rPr>
        <w:t>složená ze zástupců</w:t>
      </w:r>
      <w:r w:rsidRPr="00EC0C1B">
        <w:rPr>
          <w:rFonts w:eastAsia="Arial-OneByteIdentityH" w:cs="Arial"/>
          <w:sz w:val="22"/>
          <w:szCs w:val="22"/>
          <w:lang w:eastAsia="en-US"/>
        </w:rPr>
        <w:t xml:space="preserve"> </w:t>
      </w:r>
      <w:r w:rsidRPr="00EC0C1B">
        <w:rPr>
          <w:rFonts w:eastAsia="Calibri" w:cs="Arial"/>
          <w:sz w:val="22"/>
          <w:szCs w:val="22"/>
          <w:lang w:eastAsia="en-US"/>
        </w:rPr>
        <w:t>Ministerstva zdravotnictví, Státního zdravotního ústavu, Ministerstva zemědělství, Státní zemědělské a potravinářské inspekce, Státní veterinární správy a Ústředního kontrolního a zkušebního ústavu zemědělského, jejímž úkolem je kontrola plnění povinností stanovených nařízením (ES) č. 396/2005 a předkládání</w:t>
      </w:r>
      <w:r w:rsidR="00937493">
        <w:rPr>
          <w:rFonts w:eastAsia="Calibri" w:cs="Arial"/>
          <w:sz w:val="22"/>
          <w:szCs w:val="22"/>
          <w:lang w:eastAsia="en-US"/>
        </w:rPr>
        <w:t xml:space="preserve"> </w:t>
      </w:r>
      <w:r w:rsidRPr="00EC0C1B">
        <w:rPr>
          <w:rFonts w:eastAsia="Calibri" w:cs="Arial"/>
          <w:sz w:val="22"/>
          <w:szCs w:val="22"/>
          <w:lang w:eastAsia="en-US"/>
        </w:rPr>
        <w:t>doporučení k jejich praktické realizaci</w:t>
      </w:r>
      <w:r w:rsidR="004866CF" w:rsidRPr="00EC0C1B">
        <w:rPr>
          <w:rFonts w:eastAsia="Calibri" w:cs="Arial"/>
          <w:sz w:val="22"/>
          <w:szCs w:val="22"/>
          <w:lang w:eastAsia="en-US"/>
        </w:rPr>
        <w:t xml:space="preserve">. </w:t>
      </w:r>
    </w:p>
    <w:p w14:paraId="0AE6D0A6" w14:textId="77777777" w:rsidR="007A2D3D" w:rsidRPr="00EC0C1B" w:rsidRDefault="007A2D3D" w:rsidP="00BB5D9D">
      <w:pPr>
        <w:spacing w:after="120" w:line="300" w:lineRule="exact"/>
        <w:jc w:val="both"/>
        <w:rPr>
          <w:rFonts w:cs="Arial"/>
          <w:color w:val="000000"/>
          <w:sz w:val="22"/>
        </w:rPr>
      </w:pPr>
    </w:p>
    <w:p w14:paraId="53DF340A" w14:textId="77777777" w:rsidR="002300B7" w:rsidRPr="00EC0C1B" w:rsidRDefault="002300B7" w:rsidP="00437445">
      <w:pPr>
        <w:pStyle w:val="Nadpis2"/>
      </w:pPr>
      <w:bookmarkStart w:id="18" w:name="_Toc482348899"/>
      <w:bookmarkStart w:id="19" w:name="_Toc212646226"/>
      <w:r w:rsidRPr="00EC0C1B">
        <w:t>Orgány státního dozoru</w:t>
      </w:r>
      <w:bookmarkEnd w:id="18"/>
      <w:bookmarkEnd w:id="19"/>
    </w:p>
    <w:p w14:paraId="34DC4544" w14:textId="77777777" w:rsidR="002300B7" w:rsidRPr="00EC0C1B" w:rsidRDefault="002300B7" w:rsidP="002300B7">
      <w:pPr>
        <w:spacing w:line="300" w:lineRule="exact"/>
        <w:jc w:val="both"/>
        <w:rPr>
          <w:rFonts w:cs="Arial"/>
          <w:color w:val="000000"/>
          <w:sz w:val="22"/>
          <w:szCs w:val="15"/>
        </w:rPr>
      </w:pPr>
      <w:r w:rsidRPr="00EC0C1B">
        <w:rPr>
          <w:rFonts w:cs="Arial"/>
          <w:color w:val="000000"/>
          <w:sz w:val="22"/>
          <w:szCs w:val="15"/>
        </w:rPr>
        <w:t xml:space="preserve">V České </w:t>
      </w:r>
      <w:r w:rsidR="006912D9" w:rsidRPr="00EC0C1B">
        <w:rPr>
          <w:rFonts w:cs="Arial"/>
          <w:color w:val="000000"/>
          <w:sz w:val="22"/>
          <w:szCs w:val="15"/>
        </w:rPr>
        <w:t>r</w:t>
      </w:r>
      <w:r w:rsidRPr="00EC0C1B">
        <w:rPr>
          <w:rFonts w:cs="Arial"/>
          <w:color w:val="000000"/>
          <w:sz w:val="22"/>
          <w:szCs w:val="15"/>
        </w:rPr>
        <w:t>epublice provádí úřední kontroly v oblasti reziduí pesticidů:</w:t>
      </w:r>
    </w:p>
    <w:p w14:paraId="015A0F2F" w14:textId="77777777" w:rsidR="002300B7" w:rsidRDefault="002300B7" w:rsidP="002300B7">
      <w:pPr>
        <w:spacing w:line="300" w:lineRule="exact"/>
        <w:jc w:val="both"/>
        <w:rPr>
          <w:rFonts w:cs="Arial"/>
          <w:color w:val="000000"/>
          <w:sz w:val="22"/>
          <w:szCs w:val="15"/>
        </w:rPr>
      </w:pPr>
    </w:p>
    <w:p w14:paraId="77052A81" w14:textId="77777777" w:rsidR="002300B7" w:rsidRPr="00EC0C1B" w:rsidRDefault="00126C71" w:rsidP="00126C71">
      <w:pPr>
        <w:spacing w:after="120" w:line="300" w:lineRule="exact"/>
        <w:jc w:val="both"/>
        <w:rPr>
          <w:rFonts w:cs="Arial"/>
          <w:color w:val="000000"/>
          <w:sz w:val="22"/>
          <w:szCs w:val="15"/>
          <w:u w:val="single"/>
        </w:rPr>
      </w:pPr>
      <w:r w:rsidRPr="00126C71">
        <w:rPr>
          <w:rFonts w:cs="Arial"/>
          <w:color w:val="000000"/>
          <w:sz w:val="22"/>
          <w:szCs w:val="15"/>
          <w:u w:val="single"/>
        </w:rPr>
        <w:t>STÁTNÍ ZEMĚDĚLSKÁ A POTRAVINÁŘSKÁ INSPEKCE</w:t>
      </w:r>
    </w:p>
    <w:p w14:paraId="1C3C8C0E" w14:textId="2AD8DCB7" w:rsidR="002300B7" w:rsidRDefault="002300B7" w:rsidP="00D81352">
      <w:pPr>
        <w:pStyle w:val="Normlnweb"/>
        <w:spacing w:before="0" w:after="300" w:line="300" w:lineRule="exact"/>
        <w:jc w:val="both"/>
        <w:rPr>
          <w:rFonts w:ascii="Arial" w:hAnsi="Arial" w:cs="Arial"/>
          <w:color w:val="000000"/>
          <w:sz w:val="22"/>
          <w:szCs w:val="22"/>
        </w:rPr>
      </w:pPr>
      <w:r w:rsidRPr="00EC0C1B">
        <w:rPr>
          <w:rFonts w:ascii="Arial" w:hAnsi="Arial" w:cs="Arial"/>
          <w:color w:val="000000"/>
          <w:sz w:val="22"/>
          <w:szCs w:val="22"/>
        </w:rPr>
        <w:t>Státní zemědělská a potravinářská inspekce (SZPI) je správní úřad vykonávající úřední kontroly v oblasti výroby a uvádění na trh potravin rostlinného původu</w:t>
      </w:r>
      <w:r w:rsidR="00D4456B" w:rsidRPr="00EC0C1B">
        <w:rPr>
          <w:rFonts w:ascii="Arial" w:hAnsi="Arial" w:cs="Arial"/>
          <w:color w:val="000000"/>
          <w:sz w:val="22"/>
          <w:szCs w:val="22"/>
        </w:rPr>
        <w:t>,</w:t>
      </w:r>
      <w:r w:rsidRPr="00EC0C1B">
        <w:rPr>
          <w:rFonts w:ascii="Arial" w:hAnsi="Arial" w:cs="Arial"/>
          <w:color w:val="000000"/>
          <w:sz w:val="22"/>
          <w:szCs w:val="22"/>
        </w:rPr>
        <w:t xml:space="preserve"> v maloobchodním řetězci</w:t>
      </w:r>
      <w:r w:rsidR="00D4456B" w:rsidRPr="00EC0C1B">
        <w:rPr>
          <w:rFonts w:ascii="Arial" w:hAnsi="Arial" w:cs="Arial"/>
          <w:color w:val="000000"/>
          <w:sz w:val="22"/>
          <w:szCs w:val="22"/>
        </w:rPr>
        <w:t xml:space="preserve"> a v provozovnách společného stravování</w:t>
      </w:r>
      <w:r w:rsidRPr="00EC0C1B">
        <w:rPr>
          <w:rFonts w:ascii="Arial" w:hAnsi="Arial" w:cs="Arial"/>
          <w:color w:val="000000"/>
          <w:sz w:val="22"/>
          <w:szCs w:val="22"/>
        </w:rPr>
        <w:t xml:space="preserve"> v souladu s kompetencemi stanovenými</w:t>
      </w:r>
      <w:r w:rsidR="00BD758D">
        <w:rPr>
          <w:rFonts w:ascii="Arial" w:hAnsi="Arial" w:cs="Arial"/>
          <w:color w:val="000000"/>
          <w:sz w:val="22"/>
          <w:szCs w:val="22"/>
        </w:rPr>
        <w:t xml:space="preserve"> </w:t>
      </w:r>
      <w:r w:rsidR="00F17E0C">
        <w:rPr>
          <w:rFonts w:ascii="Arial" w:hAnsi="Arial" w:cs="Arial"/>
          <w:color w:val="000000"/>
          <w:sz w:val="22"/>
          <w:szCs w:val="22"/>
        </w:rPr>
        <w:br/>
      </w:r>
      <w:r w:rsidRPr="00EC0C1B">
        <w:rPr>
          <w:rFonts w:ascii="Arial" w:hAnsi="Arial" w:cs="Arial"/>
          <w:color w:val="000000"/>
          <w:sz w:val="22"/>
          <w:szCs w:val="22"/>
        </w:rPr>
        <w:lastRenderedPageBreak/>
        <w:t>§</w:t>
      </w:r>
      <w:r w:rsidR="00BD758D">
        <w:rPr>
          <w:rFonts w:ascii="Arial" w:hAnsi="Arial" w:cs="Arial"/>
          <w:color w:val="000000"/>
          <w:sz w:val="22"/>
          <w:szCs w:val="22"/>
        </w:rPr>
        <w:t> </w:t>
      </w:r>
      <w:r w:rsidRPr="00EC0C1B">
        <w:rPr>
          <w:rFonts w:ascii="Arial" w:hAnsi="Arial" w:cs="Arial"/>
          <w:color w:val="000000"/>
          <w:sz w:val="22"/>
          <w:szCs w:val="22"/>
        </w:rPr>
        <w:t xml:space="preserve">16 odst. </w:t>
      </w:r>
      <w:r w:rsidR="00BD758D">
        <w:rPr>
          <w:rFonts w:ascii="Arial" w:hAnsi="Arial" w:cs="Arial"/>
          <w:color w:val="000000"/>
          <w:sz w:val="22"/>
          <w:szCs w:val="22"/>
        </w:rPr>
        <w:t>5</w:t>
      </w:r>
      <w:r w:rsidRPr="00EC0C1B">
        <w:rPr>
          <w:rFonts w:ascii="Arial" w:hAnsi="Arial" w:cs="Arial"/>
          <w:color w:val="000000"/>
          <w:sz w:val="22"/>
          <w:szCs w:val="22"/>
        </w:rPr>
        <w:t xml:space="preserve"> zákona č. 110/1997 Sb., ve znění pozdějších předpisů. SZPI je dozorovým orgánem podřízeným Ministerstvu zemědělství a její práva a povinnosti jsou stanoveny zákonem č. 146/2002 Sb., o Státní zemědělské a potravinářské inspekci a o změně některých souvisejících zákonů</w:t>
      </w:r>
      <w:r w:rsidR="00126C71">
        <w:rPr>
          <w:rFonts w:ascii="Arial" w:hAnsi="Arial" w:cs="Arial"/>
          <w:color w:val="000000"/>
          <w:sz w:val="22"/>
          <w:szCs w:val="22"/>
        </w:rPr>
        <w:t>, ve znění pozdějších předpisů.</w:t>
      </w:r>
    </w:p>
    <w:p w14:paraId="59D5B765" w14:textId="77777777" w:rsidR="002300B7" w:rsidRPr="00EC0C1B" w:rsidRDefault="00126C71" w:rsidP="00126C71">
      <w:pPr>
        <w:pStyle w:val="Normlnweb"/>
        <w:spacing w:before="0" w:after="120"/>
        <w:jc w:val="both"/>
        <w:rPr>
          <w:rFonts w:ascii="Arial" w:hAnsi="Arial" w:cs="Arial"/>
          <w:color w:val="000000"/>
          <w:sz w:val="22"/>
          <w:szCs w:val="15"/>
          <w:u w:val="single"/>
        </w:rPr>
      </w:pPr>
      <w:r w:rsidRPr="00126C71">
        <w:rPr>
          <w:rFonts w:ascii="Arial" w:hAnsi="Arial" w:cs="Arial"/>
          <w:color w:val="000000"/>
          <w:sz w:val="22"/>
          <w:szCs w:val="22"/>
          <w:u w:val="single"/>
        </w:rPr>
        <w:t>STÁTNÍ VETERINÁRNÍ SPRÁVA</w:t>
      </w:r>
    </w:p>
    <w:p w14:paraId="76E99460" w14:textId="583F175E" w:rsidR="002300B7" w:rsidRDefault="002300B7" w:rsidP="00D81352">
      <w:pPr>
        <w:spacing w:after="300" w:line="300" w:lineRule="exact"/>
        <w:jc w:val="both"/>
        <w:rPr>
          <w:rFonts w:cs="Arial"/>
          <w:color w:val="000000"/>
          <w:sz w:val="22"/>
          <w:szCs w:val="22"/>
        </w:rPr>
      </w:pPr>
      <w:r w:rsidRPr="00EC0C1B">
        <w:rPr>
          <w:rFonts w:cs="Arial"/>
          <w:color w:val="000000"/>
          <w:sz w:val="22"/>
          <w:szCs w:val="22"/>
        </w:rPr>
        <w:t xml:space="preserve">Státní veterinární správa (SVS) je správním orgánem vykonávající dozor nad výrobou </w:t>
      </w:r>
      <w:r w:rsidR="00F17E0C">
        <w:rPr>
          <w:rFonts w:cs="Arial"/>
          <w:color w:val="000000"/>
          <w:sz w:val="22"/>
          <w:szCs w:val="22"/>
        </w:rPr>
        <w:br/>
      </w:r>
      <w:r w:rsidRPr="00EC0C1B">
        <w:rPr>
          <w:rFonts w:cs="Arial"/>
          <w:color w:val="000000"/>
          <w:sz w:val="22"/>
          <w:szCs w:val="22"/>
        </w:rPr>
        <w:t xml:space="preserve">a uváděním na trh potravin živočišného původu v souladu s kompetencemi stanovenými </w:t>
      </w:r>
      <w:r w:rsidR="00F17E0C">
        <w:rPr>
          <w:rFonts w:cs="Arial"/>
          <w:color w:val="000000"/>
          <w:sz w:val="22"/>
          <w:szCs w:val="22"/>
        </w:rPr>
        <w:br/>
      </w:r>
      <w:r w:rsidRPr="00EC0C1B">
        <w:rPr>
          <w:rFonts w:cs="Arial"/>
          <w:color w:val="000000"/>
          <w:sz w:val="22"/>
          <w:szCs w:val="22"/>
        </w:rPr>
        <w:t xml:space="preserve">§ 16 odst. </w:t>
      </w:r>
      <w:r w:rsidR="0025375E">
        <w:rPr>
          <w:rFonts w:cs="Arial"/>
          <w:color w:val="000000"/>
          <w:sz w:val="22"/>
          <w:szCs w:val="22"/>
        </w:rPr>
        <w:t>4</w:t>
      </w:r>
      <w:r w:rsidRPr="00EC0C1B">
        <w:rPr>
          <w:rFonts w:cs="Arial"/>
          <w:color w:val="000000"/>
          <w:sz w:val="22"/>
          <w:szCs w:val="22"/>
        </w:rPr>
        <w:t xml:space="preserve"> zákona č. 110/1997 Sb., ve znění pozdějších předpisů, a podílí se i na dozoru nad krmivy. Povinnosti a práva SVS jsou stanoveny zákonem č.</w:t>
      </w:r>
      <w:r w:rsidR="00E65D7F">
        <w:rPr>
          <w:rFonts w:cs="Arial"/>
          <w:color w:val="000000"/>
          <w:sz w:val="22"/>
          <w:szCs w:val="22"/>
        </w:rPr>
        <w:t xml:space="preserve"> </w:t>
      </w:r>
      <w:r w:rsidRPr="00EC0C1B">
        <w:rPr>
          <w:rFonts w:cs="Arial"/>
          <w:color w:val="000000"/>
          <w:sz w:val="22"/>
          <w:szCs w:val="22"/>
        </w:rPr>
        <w:t xml:space="preserve">166/1999 Sb., o veterinární péči a o </w:t>
      </w:r>
      <w:r w:rsidR="004A7E31">
        <w:rPr>
          <w:rFonts w:cs="Arial"/>
          <w:color w:val="000000"/>
          <w:sz w:val="22"/>
          <w:szCs w:val="22"/>
        </w:rPr>
        <w:t>změně n</w:t>
      </w:r>
      <w:r w:rsidR="00241E92">
        <w:rPr>
          <w:rFonts w:cs="Arial"/>
          <w:color w:val="000000"/>
          <w:sz w:val="22"/>
          <w:szCs w:val="22"/>
        </w:rPr>
        <w:t>ě</w:t>
      </w:r>
      <w:r w:rsidR="004A7E31">
        <w:rPr>
          <w:rFonts w:cs="Arial"/>
          <w:color w:val="000000"/>
          <w:sz w:val="22"/>
          <w:szCs w:val="22"/>
        </w:rPr>
        <w:t>kterých</w:t>
      </w:r>
      <w:r w:rsidR="004A7E31" w:rsidRPr="00EC0C1B">
        <w:rPr>
          <w:rFonts w:cs="Arial"/>
          <w:color w:val="000000"/>
          <w:sz w:val="22"/>
          <w:szCs w:val="22"/>
        </w:rPr>
        <w:t xml:space="preserve"> </w:t>
      </w:r>
      <w:r w:rsidRPr="00EC0C1B">
        <w:rPr>
          <w:rFonts w:cs="Arial"/>
          <w:color w:val="000000"/>
          <w:sz w:val="22"/>
          <w:szCs w:val="22"/>
        </w:rPr>
        <w:t>souvisejících zákonů, ve znění pozdějších předpisů. SVS je dozorovým orgánem podřízeným Ministerstvu zemědělství, mezi jehož další úkoly patří zejména veterinární ochrana státního území České republiky a ochrana pohody zvířat a ochrana před jejich týráním.</w:t>
      </w:r>
    </w:p>
    <w:p w14:paraId="79EE1C49" w14:textId="77777777" w:rsidR="002300B7" w:rsidRPr="00EC0C1B" w:rsidRDefault="00E272D8" w:rsidP="00E272D8">
      <w:pPr>
        <w:spacing w:after="120"/>
        <w:jc w:val="both"/>
        <w:rPr>
          <w:rFonts w:cs="Arial"/>
          <w:color w:val="000000"/>
          <w:sz w:val="22"/>
          <w:szCs w:val="22"/>
        </w:rPr>
      </w:pPr>
      <w:r w:rsidRPr="00E272D8">
        <w:rPr>
          <w:rFonts w:cs="Arial"/>
          <w:color w:val="000000"/>
          <w:sz w:val="22"/>
          <w:szCs w:val="22"/>
          <w:u w:val="single"/>
        </w:rPr>
        <w:t>ÚSTŘEDNÍ KONTROLNÍ A ZKUŠEBNÍ ÚSTAV ZEMĚDĚLSKÝ</w:t>
      </w:r>
      <w:r w:rsidR="002300B7" w:rsidRPr="00EC0C1B">
        <w:rPr>
          <w:rFonts w:cs="Arial"/>
          <w:color w:val="000000"/>
          <w:sz w:val="22"/>
          <w:szCs w:val="22"/>
        </w:rPr>
        <w:t xml:space="preserve"> </w:t>
      </w:r>
    </w:p>
    <w:p w14:paraId="3EC00EA3" w14:textId="704B4558" w:rsidR="005C372A" w:rsidRDefault="002300B7" w:rsidP="00D81352">
      <w:pPr>
        <w:pStyle w:val="Zkladntext"/>
        <w:spacing w:after="300" w:line="300" w:lineRule="exact"/>
        <w:jc w:val="both"/>
        <w:rPr>
          <w:rFonts w:cs="Arial"/>
          <w:sz w:val="22"/>
          <w:szCs w:val="22"/>
        </w:rPr>
      </w:pPr>
      <w:r w:rsidRPr="00EC0C1B">
        <w:rPr>
          <w:rFonts w:cs="Arial"/>
          <w:color w:val="000000"/>
          <w:sz w:val="22"/>
          <w:szCs w:val="22"/>
        </w:rPr>
        <w:t xml:space="preserve">Ústřední kontrolní a zkušební ústav zemědělský (ÚKZÚZ) je </w:t>
      </w:r>
      <w:r w:rsidRPr="00EC0C1B">
        <w:rPr>
          <w:rStyle w:val="Siln"/>
          <w:rFonts w:cs="Arial"/>
          <w:b w:val="0"/>
          <w:bCs w:val="0"/>
          <w:color w:val="000000"/>
          <w:sz w:val="22"/>
          <w:szCs w:val="22"/>
        </w:rPr>
        <w:t xml:space="preserve">správní </w:t>
      </w:r>
      <w:r w:rsidR="0025375E">
        <w:rPr>
          <w:rStyle w:val="Siln"/>
          <w:rFonts w:cs="Arial"/>
          <w:b w:val="0"/>
          <w:bCs w:val="0"/>
          <w:color w:val="000000"/>
          <w:sz w:val="22"/>
          <w:szCs w:val="22"/>
        </w:rPr>
        <w:t>úřad s působností na </w:t>
      </w:r>
      <w:r w:rsidRPr="00EC0C1B">
        <w:rPr>
          <w:rStyle w:val="Siln"/>
          <w:rFonts w:cs="Arial"/>
          <w:b w:val="0"/>
          <w:bCs w:val="0"/>
          <w:color w:val="000000"/>
          <w:sz w:val="22"/>
          <w:szCs w:val="22"/>
        </w:rPr>
        <w:t>území České republiky zřízený zákonem č. 147/2002 Sb.</w:t>
      </w:r>
      <w:r w:rsidRPr="00EC0C1B">
        <w:rPr>
          <w:rFonts w:cs="Arial"/>
          <w:color w:val="000000"/>
          <w:sz w:val="22"/>
          <w:szCs w:val="22"/>
        </w:rPr>
        <w:t xml:space="preserve">, </w:t>
      </w:r>
      <w:r w:rsidRPr="00EC0C1B">
        <w:rPr>
          <w:rStyle w:val="Siln"/>
          <w:rFonts w:cs="Arial"/>
          <w:b w:val="0"/>
          <w:bCs w:val="0"/>
          <w:color w:val="000000"/>
          <w:sz w:val="22"/>
          <w:szCs w:val="22"/>
        </w:rPr>
        <w:t xml:space="preserve">o Ústředním kontrolním </w:t>
      </w:r>
      <w:r w:rsidR="00F17E0C">
        <w:rPr>
          <w:rStyle w:val="Siln"/>
          <w:rFonts w:cs="Arial"/>
          <w:b w:val="0"/>
          <w:bCs w:val="0"/>
          <w:color w:val="000000"/>
          <w:sz w:val="22"/>
          <w:szCs w:val="22"/>
        </w:rPr>
        <w:br/>
      </w:r>
      <w:r w:rsidRPr="00EC0C1B">
        <w:rPr>
          <w:rStyle w:val="Siln"/>
          <w:rFonts w:cs="Arial"/>
          <w:b w:val="0"/>
          <w:bCs w:val="0"/>
          <w:color w:val="000000"/>
          <w:sz w:val="22"/>
          <w:szCs w:val="22"/>
        </w:rPr>
        <w:t>a zkušebním ústavu zemědělském a o změně některých souvisejících zákonů (zákon</w:t>
      </w:r>
      <w:r w:rsidR="009443CD" w:rsidRPr="00EC0C1B">
        <w:rPr>
          <w:rStyle w:val="Siln"/>
          <w:rFonts w:cs="Arial"/>
          <w:b w:val="0"/>
          <w:bCs w:val="0"/>
          <w:color w:val="000000"/>
          <w:sz w:val="22"/>
          <w:szCs w:val="22"/>
        </w:rPr>
        <w:t xml:space="preserve"> </w:t>
      </w:r>
      <w:r w:rsidR="0025375E">
        <w:rPr>
          <w:rStyle w:val="Siln"/>
          <w:rFonts w:cs="Arial"/>
          <w:b w:val="0"/>
          <w:bCs w:val="0"/>
          <w:color w:val="000000"/>
          <w:sz w:val="22"/>
          <w:szCs w:val="22"/>
        </w:rPr>
        <w:t>o </w:t>
      </w:r>
      <w:r w:rsidRPr="00EC0C1B">
        <w:rPr>
          <w:rStyle w:val="Siln"/>
          <w:rFonts w:cs="Arial"/>
          <w:b w:val="0"/>
          <w:bCs w:val="0"/>
          <w:color w:val="000000"/>
          <w:sz w:val="22"/>
          <w:szCs w:val="22"/>
        </w:rPr>
        <w:t>Ústředním kontrolním a zkušebním ústavu zemědělském)</w:t>
      </w:r>
      <w:r w:rsidRPr="00EC0C1B">
        <w:rPr>
          <w:rFonts w:cs="Arial"/>
          <w:color w:val="000000"/>
          <w:sz w:val="22"/>
          <w:szCs w:val="22"/>
        </w:rPr>
        <w:t xml:space="preserve">, ve znění pozdějších předpisů, podřízený Ministerstvu zemědělství. ÚKZÚZ vykonává </w:t>
      </w:r>
      <w:r w:rsidR="004B739D" w:rsidRPr="00EC0C1B">
        <w:rPr>
          <w:rFonts w:cs="Arial"/>
          <w:color w:val="000000"/>
          <w:sz w:val="22"/>
          <w:szCs w:val="22"/>
        </w:rPr>
        <w:t>úřední kontrolu</w:t>
      </w:r>
      <w:r w:rsidR="0025375E">
        <w:rPr>
          <w:rFonts w:cs="Arial"/>
          <w:color w:val="000000"/>
          <w:sz w:val="22"/>
          <w:szCs w:val="22"/>
        </w:rPr>
        <w:t xml:space="preserve"> výroby, uvádění </w:t>
      </w:r>
      <w:r w:rsidR="003238B4">
        <w:rPr>
          <w:rFonts w:cs="Arial"/>
          <w:color w:val="000000"/>
          <w:sz w:val="22"/>
          <w:szCs w:val="22"/>
        </w:rPr>
        <w:t xml:space="preserve">na trh </w:t>
      </w:r>
      <w:r w:rsidRPr="00EC0C1B">
        <w:rPr>
          <w:rFonts w:cs="Arial"/>
          <w:color w:val="000000"/>
          <w:sz w:val="22"/>
          <w:szCs w:val="22"/>
        </w:rPr>
        <w:t xml:space="preserve">a užití krmiv. Registruje a schvaluje krmivářské provozovatele a kontroluje dodržování podmínek stanovených zákonem o krmivech, prováděcí vyhláškou a přímo použitelnými předpisy ES. </w:t>
      </w:r>
      <w:r w:rsidR="00124471" w:rsidRPr="00EC0C1B">
        <w:rPr>
          <w:rFonts w:cs="Arial"/>
          <w:color w:val="000000"/>
          <w:sz w:val="22"/>
          <w:szCs w:val="22"/>
        </w:rPr>
        <w:t xml:space="preserve">Státní správa ve věcech rostlinolékařské správy je upravena </w:t>
      </w:r>
      <w:r w:rsidR="00CE4754" w:rsidRPr="00EC0C1B">
        <w:rPr>
          <w:rFonts w:cs="Arial"/>
          <w:sz w:val="22"/>
          <w:szCs w:val="22"/>
        </w:rPr>
        <w:t>zákon</w:t>
      </w:r>
      <w:r w:rsidR="00124471" w:rsidRPr="00EC0C1B">
        <w:rPr>
          <w:rFonts w:cs="Arial"/>
          <w:sz w:val="22"/>
          <w:szCs w:val="22"/>
        </w:rPr>
        <w:t>em</w:t>
      </w:r>
      <w:r w:rsidR="00CE4754" w:rsidRPr="00EC0C1B">
        <w:rPr>
          <w:rFonts w:cs="Arial"/>
          <w:sz w:val="22"/>
          <w:szCs w:val="22"/>
        </w:rPr>
        <w:t xml:space="preserve"> č.</w:t>
      </w:r>
      <w:r w:rsidR="00C13A33">
        <w:rPr>
          <w:rFonts w:cs="Arial"/>
          <w:sz w:val="22"/>
          <w:szCs w:val="22"/>
        </w:rPr>
        <w:t> </w:t>
      </w:r>
      <w:r w:rsidR="00CE4754" w:rsidRPr="00EC0C1B">
        <w:rPr>
          <w:rFonts w:cs="Arial"/>
          <w:sz w:val="22"/>
          <w:szCs w:val="22"/>
        </w:rPr>
        <w:t>326/2004 Sb., o rostlinolékařské péči a o změnách některých souvisejících zákonů, ve</w:t>
      </w:r>
      <w:r w:rsidR="00C13A33">
        <w:rPr>
          <w:rFonts w:cs="Arial"/>
          <w:sz w:val="22"/>
          <w:szCs w:val="22"/>
        </w:rPr>
        <w:t> </w:t>
      </w:r>
      <w:r w:rsidR="00CE4754" w:rsidRPr="00EC0C1B">
        <w:rPr>
          <w:rFonts w:cs="Arial"/>
          <w:sz w:val="22"/>
          <w:szCs w:val="22"/>
        </w:rPr>
        <w:t>znění pozdějších předpisů</w:t>
      </w:r>
      <w:r w:rsidR="00124471" w:rsidRPr="00EC0C1B">
        <w:rPr>
          <w:rFonts w:cs="Arial"/>
          <w:sz w:val="22"/>
          <w:szCs w:val="22"/>
        </w:rPr>
        <w:t>. Podle tohoto zákona ÚKZ</w:t>
      </w:r>
      <w:r w:rsidR="0092061F">
        <w:rPr>
          <w:rFonts w:cs="Arial"/>
          <w:sz w:val="22"/>
          <w:szCs w:val="22"/>
        </w:rPr>
        <w:t>Ú</w:t>
      </w:r>
      <w:r w:rsidR="00124471" w:rsidRPr="00EC0C1B">
        <w:rPr>
          <w:rFonts w:cs="Arial"/>
          <w:sz w:val="22"/>
          <w:szCs w:val="22"/>
        </w:rPr>
        <w:t xml:space="preserve">Z </w:t>
      </w:r>
      <w:r w:rsidR="007C5466">
        <w:rPr>
          <w:rFonts w:cs="Arial"/>
          <w:sz w:val="22"/>
          <w:szCs w:val="22"/>
        </w:rPr>
        <w:t>vykonává v souladu s </w:t>
      </w:r>
      <w:r w:rsidR="00CE4754" w:rsidRPr="00EC0C1B">
        <w:rPr>
          <w:rFonts w:cs="Arial"/>
          <w:sz w:val="22"/>
          <w:szCs w:val="22"/>
        </w:rPr>
        <w:t>předpisy E</w:t>
      </w:r>
      <w:r w:rsidR="00A55AF2" w:rsidRPr="00EC0C1B">
        <w:rPr>
          <w:rFonts w:cs="Arial"/>
          <w:sz w:val="22"/>
          <w:szCs w:val="22"/>
        </w:rPr>
        <w:t>U</w:t>
      </w:r>
      <w:r w:rsidR="00CE4754" w:rsidRPr="00EC0C1B">
        <w:rPr>
          <w:rFonts w:cs="Arial"/>
          <w:sz w:val="22"/>
          <w:szCs w:val="22"/>
        </w:rPr>
        <w:t xml:space="preserve"> státní správu v oblastech ochrany rostlin a rostlinných produktů proti škodlivým organismům a poruchám rostlin, ochrany proti zavlékání a rozšiřování organismů škodlivých rostlinám nebo rostlinným produktům na území České republiky a na území ostatních </w:t>
      </w:r>
      <w:r w:rsidR="00CE4754" w:rsidRPr="005C372A">
        <w:rPr>
          <w:rFonts w:cs="Arial"/>
          <w:sz w:val="22"/>
          <w:szCs w:val="22"/>
        </w:rPr>
        <w:t>členských států EU a třetích zemí, provádí povolování př</w:t>
      </w:r>
      <w:r w:rsidR="00C13A33">
        <w:rPr>
          <w:rFonts w:cs="Arial"/>
          <w:sz w:val="22"/>
          <w:szCs w:val="22"/>
        </w:rPr>
        <w:t xml:space="preserve">ípravků a </w:t>
      </w:r>
      <w:r w:rsidR="0092061F">
        <w:rPr>
          <w:rFonts w:cs="Arial"/>
          <w:sz w:val="22"/>
          <w:szCs w:val="22"/>
        </w:rPr>
        <w:t>pomocných</w:t>
      </w:r>
      <w:r w:rsidR="00C13A33">
        <w:rPr>
          <w:rFonts w:cs="Arial"/>
          <w:sz w:val="22"/>
          <w:szCs w:val="22"/>
        </w:rPr>
        <w:t xml:space="preserve"> prostředků na </w:t>
      </w:r>
      <w:r w:rsidR="00CE4754" w:rsidRPr="005C372A">
        <w:rPr>
          <w:rFonts w:cs="Arial"/>
          <w:sz w:val="22"/>
          <w:szCs w:val="22"/>
        </w:rPr>
        <w:t xml:space="preserve">ochranu rostlin a kontroluje jejich uvádění na trh a používání. Uděluje souhlas k vydání živnostenského oprávnění provozovnám kontrolního testování </w:t>
      </w:r>
      <w:r w:rsidR="0092061F">
        <w:rPr>
          <w:rFonts w:cs="Arial"/>
          <w:sz w:val="22"/>
          <w:szCs w:val="22"/>
        </w:rPr>
        <w:t>profesionálních zařízení pro aplikaci přípravků a provádí kontrolu těchto provozoven</w:t>
      </w:r>
      <w:r w:rsidR="00CE4754" w:rsidRPr="005C372A">
        <w:rPr>
          <w:rFonts w:cs="Arial"/>
          <w:sz w:val="22"/>
          <w:szCs w:val="22"/>
        </w:rPr>
        <w:t>.</w:t>
      </w:r>
    </w:p>
    <w:p w14:paraId="68FE4F44" w14:textId="77777777" w:rsidR="002300B7" w:rsidRPr="00AF3E87" w:rsidRDefault="005C372A" w:rsidP="005C372A">
      <w:pPr>
        <w:pStyle w:val="Zkladntext"/>
        <w:jc w:val="both"/>
        <w:rPr>
          <w:rFonts w:cs="Arial"/>
          <w:color w:val="000000"/>
          <w:sz w:val="22"/>
          <w:szCs w:val="22"/>
          <w:u w:val="single"/>
        </w:rPr>
      </w:pPr>
      <w:r w:rsidRPr="005C372A">
        <w:rPr>
          <w:rFonts w:cs="Arial"/>
          <w:sz w:val="22"/>
          <w:szCs w:val="22"/>
          <w:u w:val="single"/>
        </w:rPr>
        <w:t xml:space="preserve">ORGÁNY OCHRANY VEŘEJNÉHO </w:t>
      </w:r>
      <w:r w:rsidRPr="00AF3E87">
        <w:rPr>
          <w:rFonts w:cs="Arial"/>
          <w:sz w:val="22"/>
          <w:szCs w:val="22"/>
          <w:u w:val="single"/>
        </w:rPr>
        <w:t>ZDRAVÍ</w:t>
      </w:r>
    </w:p>
    <w:p w14:paraId="7F33CB8D" w14:textId="12B0436C" w:rsidR="002300B7" w:rsidRPr="00EC0C1B" w:rsidRDefault="002300B7" w:rsidP="002300B7">
      <w:pPr>
        <w:pStyle w:val="Zkladntext"/>
        <w:spacing w:line="300" w:lineRule="exact"/>
        <w:jc w:val="both"/>
        <w:rPr>
          <w:rFonts w:cs="Arial"/>
          <w:color w:val="000000"/>
          <w:sz w:val="22"/>
          <w:szCs w:val="22"/>
        </w:rPr>
      </w:pPr>
      <w:r w:rsidRPr="00AF3E87">
        <w:rPr>
          <w:rFonts w:cs="Arial"/>
          <w:color w:val="000000"/>
          <w:sz w:val="22"/>
          <w:szCs w:val="22"/>
        </w:rPr>
        <w:t>Orgány ochrany veřej</w:t>
      </w:r>
      <w:r w:rsidR="00CE4754" w:rsidRPr="00AF3E87">
        <w:rPr>
          <w:rFonts w:cs="Arial"/>
          <w:color w:val="000000"/>
          <w:sz w:val="22"/>
          <w:szCs w:val="22"/>
        </w:rPr>
        <w:t xml:space="preserve">ného zdraví (OOVZ) vykonávají </w:t>
      </w:r>
      <w:r w:rsidRPr="00AF3E87">
        <w:rPr>
          <w:rFonts w:cs="Arial"/>
          <w:color w:val="000000"/>
          <w:sz w:val="22"/>
          <w:szCs w:val="22"/>
        </w:rPr>
        <w:t xml:space="preserve">dozor nad dodržováním povinností </w:t>
      </w:r>
      <w:r w:rsidR="00F17E0C">
        <w:rPr>
          <w:rFonts w:cs="Arial"/>
          <w:color w:val="000000"/>
          <w:sz w:val="22"/>
          <w:szCs w:val="22"/>
        </w:rPr>
        <w:br/>
      </w:r>
      <w:r w:rsidRPr="00AF3E87">
        <w:rPr>
          <w:rFonts w:cs="Arial"/>
          <w:color w:val="000000"/>
          <w:sz w:val="22"/>
          <w:szCs w:val="22"/>
        </w:rPr>
        <w:t>a zdravotních požadavků</w:t>
      </w:r>
      <w:r w:rsidR="00124471" w:rsidRPr="00AF3E87">
        <w:rPr>
          <w:rFonts w:cs="Arial"/>
          <w:color w:val="000000"/>
          <w:sz w:val="22"/>
          <w:szCs w:val="22"/>
        </w:rPr>
        <w:t xml:space="preserve"> v sektoru veřejného stravování</w:t>
      </w:r>
      <w:r w:rsidRPr="00AF3E87">
        <w:rPr>
          <w:rFonts w:cs="Arial"/>
          <w:color w:val="000000"/>
          <w:sz w:val="22"/>
          <w:szCs w:val="22"/>
        </w:rPr>
        <w:t xml:space="preserve"> </w:t>
      </w:r>
      <w:r w:rsidR="00B250E5" w:rsidRPr="00AF3E87">
        <w:rPr>
          <w:rFonts w:cs="Arial"/>
          <w:color w:val="000000"/>
          <w:sz w:val="22"/>
          <w:szCs w:val="22"/>
        </w:rPr>
        <w:t xml:space="preserve">v rozsahu </w:t>
      </w:r>
      <w:r w:rsidRPr="00AF3E87">
        <w:rPr>
          <w:rFonts w:cs="Arial"/>
          <w:sz w:val="22"/>
          <w:szCs w:val="22"/>
        </w:rPr>
        <w:t>§ 16 odst. 1</w:t>
      </w:r>
      <w:r w:rsidR="00B250E5" w:rsidRPr="00AF3E87">
        <w:rPr>
          <w:rFonts w:cs="Arial"/>
          <w:sz w:val="22"/>
          <w:szCs w:val="22"/>
        </w:rPr>
        <w:t xml:space="preserve"> písm. a) a b)</w:t>
      </w:r>
      <w:r w:rsidR="00AF3E87" w:rsidRPr="00AF3E87">
        <w:rPr>
          <w:rFonts w:cs="Arial"/>
          <w:sz w:val="22"/>
          <w:szCs w:val="22"/>
        </w:rPr>
        <w:t>, § 16</w:t>
      </w:r>
      <w:r w:rsidR="00B250E5" w:rsidRPr="00AF3E87">
        <w:rPr>
          <w:rFonts w:cs="Arial"/>
          <w:sz w:val="22"/>
          <w:szCs w:val="22"/>
        </w:rPr>
        <w:t xml:space="preserve"> odst. </w:t>
      </w:r>
      <w:proofErr w:type="gramStart"/>
      <w:r w:rsidR="00B250E5" w:rsidRPr="00AF3E87">
        <w:rPr>
          <w:rFonts w:cs="Arial"/>
          <w:sz w:val="22"/>
          <w:szCs w:val="22"/>
        </w:rPr>
        <w:t xml:space="preserve">2 </w:t>
      </w:r>
      <w:r w:rsidR="007B3FEE" w:rsidRPr="00AF3E87">
        <w:rPr>
          <w:rFonts w:cs="Arial"/>
          <w:sz w:val="22"/>
          <w:szCs w:val="22"/>
        </w:rPr>
        <w:t>– 3</w:t>
      </w:r>
      <w:proofErr w:type="gramEnd"/>
      <w:r w:rsidRPr="00AF3E87">
        <w:rPr>
          <w:rFonts w:cs="Arial"/>
          <w:color w:val="FF6600"/>
          <w:sz w:val="22"/>
          <w:szCs w:val="22"/>
        </w:rPr>
        <w:t xml:space="preserve"> </w:t>
      </w:r>
      <w:r w:rsidRPr="00AF3E87">
        <w:rPr>
          <w:rFonts w:cs="Arial"/>
          <w:sz w:val="22"/>
          <w:szCs w:val="22"/>
        </w:rPr>
        <w:t>zákona č. 110/1997 Sb., ve znění pozdějších předpisů</w:t>
      </w:r>
      <w:r w:rsidR="00466277" w:rsidRPr="00AF3E87">
        <w:rPr>
          <w:rFonts w:cs="Arial"/>
          <w:sz w:val="22"/>
          <w:szCs w:val="22"/>
        </w:rPr>
        <w:t>,</w:t>
      </w:r>
      <w:r w:rsidR="00AF3E87" w:rsidRPr="00AF3E87">
        <w:rPr>
          <w:rFonts w:cs="Arial"/>
          <w:sz w:val="22"/>
          <w:szCs w:val="22"/>
        </w:rPr>
        <w:t xml:space="preserve"> a zákona č. </w:t>
      </w:r>
      <w:r w:rsidRPr="00AF3E87">
        <w:rPr>
          <w:rFonts w:cs="Arial"/>
          <w:sz w:val="22"/>
          <w:szCs w:val="22"/>
        </w:rPr>
        <w:t>258/2000 Sb., ve znění pozdějších předpisů.</w:t>
      </w:r>
      <w:r w:rsidRPr="00AF3E87">
        <w:rPr>
          <w:rFonts w:cs="Arial"/>
          <w:color w:val="000000"/>
          <w:sz w:val="22"/>
          <w:szCs w:val="22"/>
        </w:rPr>
        <w:t xml:space="preserve"> V případě</w:t>
      </w:r>
      <w:r w:rsidRPr="00EC0C1B">
        <w:rPr>
          <w:rFonts w:cs="Arial"/>
          <w:color w:val="000000"/>
          <w:sz w:val="22"/>
          <w:szCs w:val="22"/>
        </w:rPr>
        <w:t xml:space="preserve"> výskytu onemocnění z potravin nebo stížnosti na zdravotní potíže vyvolané pravděpodobně konzumací potravin</w:t>
      </w:r>
      <w:r w:rsidR="00AF3E87">
        <w:rPr>
          <w:rFonts w:cs="Arial"/>
          <w:color w:val="000000"/>
          <w:sz w:val="22"/>
          <w:szCs w:val="22"/>
        </w:rPr>
        <w:t xml:space="preserve"> obsahujících rezidua pesticidů</w:t>
      </w:r>
      <w:r w:rsidRPr="00EC0C1B">
        <w:rPr>
          <w:rFonts w:cs="Arial"/>
          <w:color w:val="000000"/>
          <w:sz w:val="22"/>
          <w:szCs w:val="22"/>
        </w:rPr>
        <w:t xml:space="preserve"> jsou OOVZ oprávněny vykonávat dozor u všech provozovatelů potravinářských podniků. OOVZ jsou správní orgány, jejichž práva a povinnosti jsou stanoveny zákonem č. 258/2000 Sb., o ochraně veřejného zdraví a o změně některých souvisejících zákonů, ve znění pozdějších </w:t>
      </w:r>
      <w:r w:rsidR="00E65D7F">
        <w:rPr>
          <w:rFonts w:cs="Arial"/>
          <w:color w:val="000000"/>
          <w:sz w:val="22"/>
          <w:szCs w:val="22"/>
        </w:rPr>
        <w:t>předpisů</w:t>
      </w:r>
      <w:r w:rsidRPr="00EC0C1B">
        <w:rPr>
          <w:rFonts w:cs="Arial"/>
          <w:color w:val="000000"/>
          <w:sz w:val="22"/>
          <w:szCs w:val="22"/>
        </w:rPr>
        <w:t xml:space="preserve">. </w:t>
      </w:r>
    </w:p>
    <w:p w14:paraId="178857A4" w14:textId="77777777" w:rsidR="00A55AF2" w:rsidRPr="00EC0C1B" w:rsidRDefault="00A55AF2" w:rsidP="002300B7">
      <w:pPr>
        <w:pStyle w:val="Zkladntext"/>
        <w:rPr>
          <w:rFonts w:cs="Arial"/>
          <w:color w:val="000000"/>
          <w:sz w:val="22"/>
          <w:szCs w:val="22"/>
        </w:rPr>
      </w:pPr>
    </w:p>
    <w:p w14:paraId="6496FD1A" w14:textId="77777777" w:rsidR="002300B7" w:rsidRPr="00EC0C1B" w:rsidRDefault="008642CA" w:rsidP="008819C7">
      <w:pPr>
        <w:pStyle w:val="Nadpis1"/>
      </w:pPr>
      <w:bookmarkStart w:id="20" w:name="body"/>
      <w:bookmarkStart w:id="21" w:name="mbox"/>
      <w:bookmarkStart w:id="22" w:name="mtext"/>
      <w:bookmarkStart w:id="23" w:name="celek"/>
      <w:bookmarkStart w:id="24" w:name="_Toc482348904"/>
      <w:bookmarkStart w:id="25" w:name="_Toc212646227"/>
      <w:bookmarkEnd w:id="20"/>
      <w:bookmarkEnd w:id="21"/>
      <w:bookmarkEnd w:id="22"/>
      <w:bookmarkEnd w:id="23"/>
      <w:r>
        <w:lastRenderedPageBreak/>
        <w:t>Kontrolní program</w:t>
      </w:r>
      <w:bookmarkEnd w:id="24"/>
      <w:bookmarkEnd w:id="25"/>
    </w:p>
    <w:p w14:paraId="0F78C193" w14:textId="77777777" w:rsidR="002300B7" w:rsidRPr="00EC0C1B" w:rsidRDefault="002300B7" w:rsidP="00437445">
      <w:pPr>
        <w:pStyle w:val="Nadpis2"/>
      </w:pPr>
      <w:bookmarkStart w:id="26" w:name="_Toc482348905"/>
      <w:bookmarkStart w:id="27" w:name="_Toc212646228"/>
      <w:r w:rsidRPr="00EC0C1B">
        <w:t>Působnost programu</w:t>
      </w:r>
      <w:bookmarkEnd w:id="26"/>
      <w:bookmarkEnd w:id="27"/>
    </w:p>
    <w:p w14:paraId="26A6EE95" w14:textId="4375AC7E" w:rsidR="002300B7" w:rsidRDefault="002300B7" w:rsidP="002300B7">
      <w:pPr>
        <w:spacing w:line="300" w:lineRule="exact"/>
        <w:jc w:val="both"/>
        <w:rPr>
          <w:rFonts w:eastAsia="AdvTTd832f767" w:cs="Arial"/>
          <w:color w:val="000000"/>
          <w:sz w:val="22"/>
          <w:szCs w:val="22"/>
        </w:rPr>
      </w:pPr>
      <w:r w:rsidRPr="00EC0C1B">
        <w:rPr>
          <w:rFonts w:cs="Arial"/>
          <w:color w:val="000000"/>
          <w:sz w:val="22"/>
          <w:szCs w:val="22"/>
        </w:rPr>
        <w:t>Víceletý kontrolní plán pro</w:t>
      </w:r>
      <w:r w:rsidR="005C05EF" w:rsidRPr="00EC0C1B">
        <w:rPr>
          <w:rFonts w:cs="Arial"/>
          <w:color w:val="000000"/>
          <w:sz w:val="22"/>
          <w:szCs w:val="22"/>
        </w:rPr>
        <w:t xml:space="preserve"> rezidua pesticidů se vztahuje n</w:t>
      </w:r>
      <w:r w:rsidRPr="00EC0C1B">
        <w:rPr>
          <w:rFonts w:cs="Arial"/>
          <w:color w:val="000000"/>
          <w:sz w:val="22"/>
          <w:szCs w:val="22"/>
        </w:rPr>
        <w:t xml:space="preserve">a potraviny a na krmiva v rámci celého potravinového řetězce. </w:t>
      </w:r>
      <w:r w:rsidR="005C05EF" w:rsidRPr="00EC0C1B">
        <w:rPr>
          <w:rFonts w:cs="Arial"/>
          <w:color w:val="000000"/>
          <w:sz w:val="22"/>
          <w:szCs w:val="22"/>
        </w:rPr>
        <w:t>Kontrolní program vychází z</w:t>
      </w:r>
      <w:r w:rsidR="005A6BA1" w:rsidRPr="00EC0C1B">
        <w:rPr>
          <w:rFonts w:cs="Arial"/>
          <w:color w:val="000000"/>
          <w:sz w:val="22"/>
          <w:szCs w:val="22"/>
        </w:rPr>
        <w:t xml:space="preserve"> prováděcího </w:t>
      </w:r>
      <w:r w:rsidR="005C05EF" w:rsidRPr="00EC0C1B">
        <w:rPr>
          <w:rFonts w:cs="Arial"/>
          <w:color w:val="000000"/>
          <w:sz w:val="22"/>
          <w:szCs w:val="22"/>
        </w:rPr>
        <w:t xml:space="preserve">nařízení </w:t>
      </w:r>
      <w:r w:rsidR="007A2D3D" w:rsidRPr="00EC0C1B">
        <w:rPr>
          <w:rFonts w:cs="Arial"/>
          <w:color w:val="000000"/>
          <w:sz w:val="22"/>
          <w:szCs w:val="22"/>
        </w:rPr>
        <w:t xml:space="preserve">Komise </w:t>
      </w:r>
      <w:r w:rsidR="005C05EF" w:rsidRPr="00EC0C1B">
        <w:rPr>
          <w:rFonts w:cs="Arial"/>
          <w:color w:val="000000"/>
          <w:sz w:val="22"/>
          <w:szCs w:val="22"/>
        </w:rPr>
        <w:t>(EU)</w:t>
      </w:r>
      <w:r w:rsidR="009443CD" w:rsidRPr="00EC0C1B">
        <w:rPr>
          <w:rFonts w:cs="Arial"/>
          <w:color w:val="000000"/>
          <w:sz w:val="22"/>
          <w:szCs w:val="22"/>
        </w:rPr>
        <w:t xml:space="preserve"> </w:t>
      </w:r>
      <w:r w:rsidR="0001082E" w:rsidRPr="00E02E2B">
        <w:rPr>
          <w:rFonts w:cs="Arial"/>
          <w:color w:val="000000"/>
          <w:sz w:val="22"/>
          <w:szCs w:val="22"/>
        </w:rPr>
        <w:t>20</w:t>
      </w:r>
      <w:r w:rsidR="003D4F85">
        <w:rPr>
          <w:rFonts w:cs="Arial"/>
          <w:color w:val="000000"/>
          <w:sz w:val="22"/>
          <w:szCs w:val="22"/>
        </w:rPr>
        <w:t>2</w:t>
      </w:r>
      <w:r w:rsidR="001039E9">
        <w:rPr>
          <w:rFonts w:cs="Arial"/>
          <w:color w:val="000000"/>
          <w:sz w:val="22"/>
          <w:szCs w:val="22"/>
        </w:rPr>
        <w:t>5</w:t>
      </w:r>
      <w:r w:rsidR="009443CD" w:rsidRPr="00E02E2B">
        <w:rPr>
          <w:rFonts w:cs="Arial"/>
          <w:color w:val="000000"/>
          <w:sz w:val="22"/>
          <w:szCs w:val="22"/>
        </w:rPr>
        <w:t>/</w:t>
      </w:r>
      <w:r w:rsidR="001039E9">
        <w:rPr>
          <w:rFonts w:cs="Arial"/>
          <w:color w:val="000000"/>
          <w:sz w:val="22"/>
          <w:szCs w:val="22"/>
        </w:rPr>
        <w:t>854</w:t>
      </w:r>
      <w:r w:rsidRPr="00E02E2B">
        <w:rPr>
          <w:rFonts w:eastAsia="AdvTTd832f767" w:cs="Arial"/>
          <w:color w:val="000000"/>
          <w:sz w:val="22"/>
          <w:szCs w:val="22"/>
        </w:rPr>
        <w:t>.</w:t>
      </w:r>
      <w:r w:rsidRPr="00EC0C1B">
        <w:rPr>
          <w:rFonts w:eastAsia="AdvTTd832f767" w:cs="Arial"/>
          <w:color w:val="000000"/>
          <w:sz w:val="22"/>
          <w:szCs w:val="22"/>
        </w:rPr>
        <w:t xml:space="preserve"> </w:t>
      </w:r>
      <w:r w:rsidR="00DE7BB9" w:rsidRPr="00EC0C1B">
        <w:rPr>
          <w:rFonts w:eastAsia="AdvTTd832f767" w:cs="Arial"/>
          <w:color w:val="000000"/>
          <w:sz w:val="22"/>
          <w:szCs w:val="22"/>
        </w:rPr>
        <w:t xml:space="preserve">Jedná se o minimální počty kontrolovaných komodit, </w:t>
      </w:r>
      <w:r w:rsidR="00A55AF2" w:rsidRPr="00EC0C1B">
        <w:rPr>
          <w:rFonts w:eastAsia="AdvTTd832f767" w:cs="Arial"/>
          <w:color w:val="000000"/>
          <w:sz w:val="22"/>
          <w:szCs w:val="22"/>
        </w:rPr>
        <w:t xml:space="preserve">minimální </w:t>
      </w:r>
      <w:r w:rsidR="00DE7BB9" w:rsidRPr="00EC0C1B">
        <w:rPr>
          <w:rFonts w:eastAsia="AdvTTd832f767" w:cs="Arial"/>
          <w:color w:val="000000"/>
          <w:sz w:val="22"/>
          <w:szCs w:val="22"/>
        </w:rPr>
        <w:t>poč</w:t>
      </w:r>
      <w:r w:rsidR="00A55AF2" w:rsidRPr="00EC0C1B">
        <w:rPr>
          <w:rFonts w:eastAsia="AdvTTd832f767" w:cs="Arial"/>
          <w:color w:val="000000"/>
          <w:sz w:val="22"/>
          <w:szCs w:val="22"/>
        </w:rPr>
        <w:t>e</w:t>
      </w:r>
      <w:r w:rsidR="00DE7BB9" w:rsidRPr="00EC0C1B">
        <w:rPr>
          <w:rFonts w:eastAsia="AdvTTd832f767" w:cs="Arial"/>
          <w:color w:val="000000"/>
          <w:sz w:val="22"/>
          <w:szCs w:val="22"/>
        </w:rPr>
        <w:t xml:space="preserve">t odebíraných vzorků a rozsah </w:t>
      </w:r>
      <w:r w:rsidR="00A55AF2" w:rsidRPr="00EC0C1B">
        <w:rPr>
          <w:rFonts w:eastAsia="AdvTTd832f767" w:cs="Arial"/>
          <w:color w:val="000000"/>
          <w:sz w:val="22"/>
          <w:szCs w:val="22"/>
        </w:rPr>
        <w:t>analyzovaných</w:t>
      </w:r>
      <w:r w:rsidR="00DE7BB9" w:rsidRPr="00EC0C1B">
        <w:rPr>
          <w:rFonts w:eastAsia="AdvTTd832f767" w:cs="Arial"/>
          <w:color w:val="000000"/>
          <w:sz w:val="22"/>
          <w:szCs w:val="22"/>
        </w:rPr>
        <w:t xml:space="preserve"> reziduí pesticidů, který musí být naplněn. Dozorové orgány mohou v rámci své činnosti počty kontrolovaných komodit a odebíraných vzorků a rozsah stanovení reziduí pesticidů podle potřeby a uvážení dále navýšit.</w:t>
      </w:r>
    </w:p>
    <w:p w14:paraId="6D1B9D39" w14:textId="77777777" w:rsidR="00437445" w:rsidRPr="00EC0C1B" w:rsidRDefault="00437445" w:rsidP="002300B7">
      <w:pPr>
        <w:spacing w:line="300" w:lineRule="exact"/>
        <w:jc w:val="both"/>
        <w:rPr>
          <w:rFonts w:cs="Arial"/>
          <w:color w:val="000000"/>
          <w:sz w:val="22"/>
        </w:rPr>
      </w:pPr>
    </w:p>
    <w:p w14:paraId="576B7E67" w14:textId="77777777" w:rsidR="00753192" w:rsidRDefault="002300B7" w:rsidP="00437445">
      <w:pPr>
        <w:pStyle w:val="Nadpis2"/>
      </w:pPr>
      <w:bookmarkStart w:id="28" w:name="_Toc482348906"/>
      <w:bookmarkStart w:id="29" w:name="_Toc212646229"/>
      <w:r w:rsidRPr="00EC0C1B">
        <w:t>Kritéria použitá pro zpracování programu</w:t>
      </w:r>
      <w:bookmarkEnd w:id="28"/>
      <w:bookmarkEnd w:id="29"/>
      <w:r w:rsidRPr="00EC0C1B">
        <w:t xml:space="preserve"> </w:t>
      </w:r>
    </w:p>
    <w:p w14:paraId="51DD286F" w14:textId="77777777" w:rsidR="00F770D6" w:rsidRPr="00F770D6" w:rsidRDefault="00F770D6" w:rsidP="00F770D6">
      <w:pPr>
        <w:pStyle w:val="Odstavecseseznamem"/>
        <w:numPr>
          <w:ilvl w:val="0"/>
          <w:numId w:val="2"/>
        </w:numPr>
        <w:tabs>
          <w:tab w:val="left" w:pos="624"/>
        </w:tabs>
        <w:spacing w:before="240" w:after="60" w:line="300" w:lineRule="exact"/>
        <w:outlineLvl w:val="2"/>
        <w:rPr>
          <w:bCs/>
          <w:vanish/>
          <w:sz w:val="22"/>
          <w:szCs w:val="27"/>
        </w:rPr>
      </w:pPr>
      <w:bookmarkStart w:id="30" w:name="_Toc482348838"/>
      <w:bookmarkStart w:id="31" w:name="_Toc482348907"/>
      <w:bookmarkStart w:id="32" w:name="_Toc482350851"/>
      <w:bookmarkStart w:id="33" w:name="_Toc482354453"/>
      <w:bookmarkStart w:id="34" w:name="_Toc482348911"/>
      <w:bookmarkEnd w:id="30"/>
      <w:bookmarkEnd w:id="31"/>
      <w:bookmarkEnd w:id="32"/>
      <w:bookmarkEnd w:id="33"/>
    </w:p>
    <w:p w14:paraId="2C64FD32" w14:textId="77777777" w:rsidR="00F770D6" w:rsidRPr="00F770D6" w:rsidRDefault="00F770D6" w:rsidP="00F770D6">
      <w:pPr>
        <w:pStyle w:val="Odstavecseseznamem"/>
        <w:numPr>
          <w:ilvl w:val="0"/>
          <w:numId w:val="2"/>
        </w:numPr>
        <w:tabs>
          <w:tab w:val="left" w:pos="624"/>
        </w:tabs>
        <w:spacing w:before="240" w:after="60" w:line="300" w:lineRule="exact"/>
        <w:outlineLvl w:val="2"/>
        <w:rPr>
          <w:bCs/>
          <w:vanish/>
          <w:sz w:val="22"/>
          <w:szCs w:val="27"/>
        </w:rPr>
      </w:pPr>
    </w:p>
    <w:p w14:paraId="39523CF5" w14:textId="77777777" w:rsidR="00F770D6" w:rsidRPr="00F770D6" w:rsidRDefault="00F770D6" w:rsidP="00F770D6">
      <w:pPr>
        <w:pStyle w:val="Odstavecseseznamem"/>
        <w:numPr>
          <w:ilvl w:val="0"/>
          <w:numId w:val="2"/>
        </w:numPr>
        <w:tabs>
          <w:tab w:val="left" w:pos="624"/>
        </w:tabs>
        <w:spacing w:before="240" w:after="60" w:line="300" w:lineRule="exact"/>
        <w:outlineLvl w:val="2"/>
        <w:rPr>
          <w:bCs/>
          <w:vanish/>
          <w:sz w:val="22"/>
          <w:szCs w:val="27"/>
        </w:rPr>
      </w:pPr>
    </w:p>
    <w:p w14:paraId="22F95C05" w14:textId="77777777" w:rsidR="00F770D6" w:rsidRPr="00F770D6" w:rsidRDefault="00F770D6" w:rsidP="00F770D6">
      <w:pPr>
        <w:pStyle w:val="Odstavecseseznamem"/>
        <w:numPr>
          <w:ilvl w:val="0"/>
          <w:numId w:val="2"/>
        </w:numPr>
        <w:tabs>
          <w:tab w:val="left" w:pos="624"/>
        </w:tabs>
        <w:spacing w:before="240" w:after="60" w:line="300" w:lineRule="exact"/>
        <w:outlineLvl w:val="2"/>
        <w:rPr>
          <w:bCs/>
          <w:vanish/>
          <w:sz w:val="22"/>
          <w:szCs w:val="27"/>
        </w:rPr>
      </w:pPr>
    </w:p>
    <w:p w14:paraId="534BFD90" w14:textId="77777777" w:rsidR="00F770D6" w:rsidRPr="00F770D6" w:rsidRDefault="00F770D6" w:rsidP="00F770D6">
      <w:pPr>
        <w:pStyle w:val="Odstavecseseznamem"/>
        <w:numPr>
          <w:ilvl w:val="0"/>
          <w:numId w:val="2"/>
        </w:numPr>
        <w:tabs>
          <w:tab w:val="left" w:pos="624"/>
        </w:tabs>
        <w:spacing w:before="240" w:after="60" w:line="300" w:lineRule="exact"/>
        <w:outlineLvl w:val="2"/>
        <w:rPr>
          <w:bCs/>
          <w:vanish/>
          <w:sz w:val="22"/>
          <w:szCs w:val="27"/>
        </w:rPr>
      </w:pPr>
    </w:p>
    <w:p w14:paraId="254B5DAC" w14:textId="77777777" w:rsidR="00F770D6" w:rsidRPr="00F770D6" w:rsidRDefault="00F770D6" w:rsidP="00F770D6">
      <w:pPr>
        <w:pStyle w:val="Odstavecseseznamem"/>
        <w:numPr>
          <w:ilvl w:val="1"/>
          <w:numId w:val="2"/>
        </w:numPr>
        <w:tabs>
          <w:tab w:val="left" w:pos="624"/>
        </w:tabs>
        <w:spacing w:before="240" w:after="60" w:line="300" w:lineRule="exact"/>
        <w:outlineLvl w:val="2"/>
        <w:rPr>
          <w:bCs/>
          <w:vanish/>
          <w:sz w:val="22"/>
          <w:szCs w:val="27"/>
        </w:rPr>
      </w:pPr>
    </w:p>
    <w:p w14:paraId="57555996" w14:textId="77777777" w:rsidR="00F770D6" w:rsidRPr="00F770D6" w:rsidRDefault="00F770D6" w:rsidP="00F770D6">
      <w:pPr>
        <w:pStyle w:val="Odstavecseseznamem"/>
        <w:numPr>
          <w:ilvl w:val="1"/>
          <w:numId w:val="2"/>
        </w:numPr>
        <w:tabs>
          <w:tab w:val="left" w:pos="624"/>
        </w:tabs>
        <w:spacing w:before="240" w:after="60" w:line="300" w:lineRule="exact"/>
        <w:outlineLvl w:val="2"/>
        <w:rPr>
          <w:bCs/>
          <w:vanish/>
          <w:sz w:val="22"/>
          <w:szCs w:val="27"/>
        </w:rPr>
      </w:pPr>
    </w:p>
    <w:p w14:paraId="005AC1FD" w14:textId="77777777" w:rsidR="002300B7" w:rsidRPr="00753192" w:rsidRDefault="002300B7" w:rsidP="00F770D6">
      <w:pPr>
        <w:pStyle w:val="Nadpis3"/>
      </w:pPr>
      <w:bookmarkStart w:id="35" w:name="_Toc212646230"/>
      <w:r w:rsidRPr="00437445">
        <w:t>Výběr komodit</w:t>
      </w:r>
      <w:r w:rsidR="00D34A9E" w:rsidRPr="00437445">
        <w:t>, statistika</w:t>
      </w:r>
      <w:bookmarkEnd w:id="34"/>
      <w:bookmarkEnd w:id="35"/>
    </w:p>
    <w:p w14:paraId="34D0A901" w14:textId="77777777" w:rsidR="002300B7" w:rsidRPr="00EC0C1B" w:rsidRDefault="002300B7" w:rsidP="002300B7">
      <w:pPr>
        <w:spacing w:line="300" w:lineRule="exact"/>
        <w:jc w:val="both"/>
        <w:rPr>
          <w:rFonts w:cs="Arial"/>
          <w:color w:val="000000"/>
          <w:sz w:val="22"/>
          <w:szCs w:val="22"/>
        </w:rPr>
      </w:pPr>
      <w:r w:rsidRPr="00EC0C1B">
        <w:rPr>
          <w:rFonts w:cs="Arial"/>
          <w:color w:val="000000"/>
          <w:sz w:val="22"/>
          <w:szCs w:val="22"/>
        </w:rPr>
        <w:t>Pro výběr komodit, které budou zařazeny do národního programu kontroly reziduí pesticidů, byla použita následující kritéria:</w:t>
      </w:r>
    </w:p>
    <w:p w14:paraId="43F057A4" w14:textId="0E9242B4" w:rsidR="002300B7" w:rsidRPr="00026506" w:rsidRDefault="002300B7" w:rsidP="00684B56">
      <w:pPr>
        <w:numPr>
          <w:ilvl w:val="0"/>
          <w:numId w:val="4"/>
        </w:numPr>
        <w:spacing w:line="300" w:lineRule="exact"/>
        <w:rPr>
          <w:rFonts w:cs="Arial"/>
          <w:sz w:val="22"/>
          <w:szCs w:val="22"/>
        </w:rPr>
      </w:pPr>
      <w:r w:rsidRPr="00005413">
        <w:rPr>
          <w:rFonts w:cs="Arial"/>
          <w:color w:val="000000"/>
          <w:sz w:val="22"/>
          <w:szCs w:val="22"/>
        </w:rPr>
        <w:t xml:space="preserve">celková spotřeba potravin v České republice </w:t>
      </w:r>
      <w:r w:rsidR="00265DF1" w:rsidRPr="00005413">
        <w:rPr>
          <w:rFonts w:cs="Arial"/>
          <w:color w:val="000000"/>
          <w:sz w:val="22"/>
          <w:szCs w:val="22"/>
        </w:rPr>
        <w:t xml:space="preserve">v roce </w:t>
      </w:r>
      <w:r w:rsidR="00265DF1" w:rsidRPr="00026506">
        <w:rPr>
          <w:rFonts w:cs="Arial"/>
          <w:sz w:val="22"/>
          <w:szCs w:val="22"/>
        </w:rPr>
        <w:t>20</w:t>
      </w:r>
      <w:r w:rsidR="007056E2" w:rsidRPr="00026506">
        <w:rPr>
          <w:rFonts w:cs="Arial"/>
          <w:sz w:val="22"/>
          <w:szCs w:val="22"/>
        </w:rPr>
        <w:t>2</w:t>
      </w:r>
      <w:r w:rsidR="001039E9" w:rsidRPr="00026506">
        <w:rPr>
          <w:rFonts w:cs="Arial"/>
          <w:sz w:val="22"/>
          <w:szCs w:val="22"/>
        </w:rPr>
        <w:t>3</w:t>
      </w:r>
      <w:r w:rsidR="00265DF1" w:rsidRPr="00026506">
        <w:rPr>
          <w:rFonts w:cs="Arial"/>
          <w:sz w:val="22"/>
          <w:szCs w:val="22"/>
        </w:rPr>
        <w:t xml:space="preserve"> </w:t>
      </w:r>
      <w:r w:rsidR="00005413" w:rsidRPr="00026506">
        <w:t xml:space="preserve"> </w:t>
      </w:r>
      <w:r w:rsidR="001039E9" w:rsidRPr="00026506">
        <w:t xml:space="preserve"> </w:t>
      </w:r>
      <w:hyperlink r:id="rId10" w:history="1">
        <w:r w:rsidR="001039E9" w:rsidRPr="00026506">
          <w:rPr>
            <w:sz w:val="22"/>
            <w:szCs w:val="22"/>
            <w:u w:val="single"/>
          </w:rPr>
          <w:t>Spotřeba potravin - 2023 | Produkty (gov.cz)</w:t>
        </w:r>
      </w:hyperlink>
    </w:p>
    <w:p w14:paraId="765F135B" w14:textId="77777777" w:rsidR="002300B7" w:rsidRPr="00EC0C1B" w:rsidRDefault="002300B7" w:rsidP="002300B7">
      <w:pPr>
        <w:numPr>
          <w:ilvl w:val="0"/>
          <w:numId w:val="4"/>
        </w:numPr>
        <w:spacing w:line="300" w:lineRule="exact"/>
        <w:jc w:val="both"/>
        <w:rPr>
          <w:rFonts w:cs="Arial"/>
          <w:color w:val="000000"/>
          <w:sz w:val="22"/>
          <w:szCs w:val="22"/>
        </w:rPr>
      </w:pPr>
      <w:r w:rsidRPr="00EC0C1B">
        <w:rPr>
          <w:rFonts w:cs="Arial"/>
          <w:color w:val="000000"/>
          <w:sz w:val="22"/>
          <w:szCs w:val="22"/>
        </w:rPr>
        <w:t>spotřební koš potravin</w:t>
      </w:r>
    </w:p>
    <w:p w14:paraId="38766FAA" w14:textId="77777777" w:rsidR="002300B7" w:rsidRPr="00EC0C1B" w:rsidRDefault="002300B7" w:rsidP="002300B7">
      <w:pPr>
        <w:spacing w:line="300" w:lineRule="exact"/>
        <w:ind w:left="720"/>
        <w:jc w:val="both"/>
        <w:rPr>
          <w:rFonts w:cs="Arial"/>
          <w:color w:val="000000"/>
          <w:sz w:val="22"/>
          <w:szCs w:val="22"/>
        </w:rPr>
      </w:pPr>
      <w:r w:rsidRPr="00EC0C1B">
        <w:rPr>
          <w:rFonts w:cs="Arial"/>
          <w:color w:val="000000"/>
          <w:sz w:val="22"/>
          <w:szCs w:val="22"/>
        </w:rPr>
        <w:t>(</w:t>
      </w:r>
      <w:r w:rsidR="00CA5722" w:rsidRPr="00EC0C1B">
        <w:rPr>
          <w:rFonts w:cs="Arial"/>
          <w:color w:val="000000"/>
          <w:sz w:val="22"/>
        </w:rPr>
        <w:t>http://czvp.szu.cz/spotrebapotravin.htm)</w:t>
      </w:r>
      <w:r w:rsidRPr="00EC0C1B">
        <w:rPr>
          <w:rFonts w:cs="Arial"/>
          <w:color w:val="000000"/>
          <w:sz w:val="22"/>
          <w:szCs w:val="22"/>
        </w:rPr>
        <w:t xml:space="preserve">; </w:t>
      </w:r>
    </w:p>
    <w:p w14:paraId="32A68BEC" w14:textId="77777777" w:rsidR="002300B7" w:rsidRPr="00EC0C1B" w:rsidRDefault="002300B7" w:rsidP="002300B7">
      <w:pPr>
        <w:numPr>
          <w:ilvl w:val="0"/>
          <w:numId w:val="4"/>
        </w:numPr>
        <w:spacing w:line="300" w:lineRule="exact"/>
        <w:jc w:val="both"/>
        <w:rPr>
          <w:rFonts w:cs="Arial"/>
          <w:color w:val="000000"/>
          <w:sz w:val="22"/>
          <w:szCs w:val="22"/>
        </w:rPr>
      </w:pPr>
      <w:r w:rsidRPr="00EC0C1B">
        <w:rPr>
          <w:rFonts w:cs="Arial"/>
          <w:color w:val="000000"/>
          <w:sz w:val="22"/>
          <w:szCs w:val="22"/>
        </w:rPr>
        <w:t>výsledky kontrol a monitoringu reziduí pesticidů v předcházejících letech</w:t>
      </w:r>
    </w:p>
    <w:p w14:paraId="3A52BB4B" w14:textId="77777777" w:rsidR="002300B7" w:rsidRPr="00EC0C1B" w:rsidRDefault="002300B7" w:rsidP="002300B7">
      <w:pPr>
        <w:spacing w:line="300" w:lineRule="exact"/>
        <w:ind w:left="720"/>
        <w:jc w:val="both"/>
        <w:rPr>
          <w:rFonts w:cs="Arial"/>
          <w:color w:val="000000"/>
          <w:sz w:val="22"/>
          <w:szCs w:val="22"/>
        </w:rPr>
      </w:pPr>
      <w:r w:rsidRPr="00EC0C1B">
        <w:rPr>
          <w:rFonts w:cs="Arial"/>
          <w:color w:val="000000"/>
          <w:sz w:val="22"/>
          <w:szCs w:val="22"/>
        </w:rPr>
        <w:t>(</w:t>
      </w:r>
      <w:hyperlink r:id="rId11" w:history="1">
        <w:r w:rsidRPr="00EC0C1B">
          <w:rPr>
            <w:rStyle w:val="Hypertextovodkaz"/>
            <w:rFonts w:cs="Arial"/>
            <w:color w:val="000000"/>
            <w:sz w:val="22"/>
          </w:rPr>
          <w:t>http://www.svscr.cz</w:t>
        </w:r>
      </w:hyperlink>
      <w:r w:rsidRPr="00EC0C1B">
        <w:rPr>
          <w:rFonts w:cs="Arial"/>
          <w:color w:val="000000"/>
          <w:sz w:val="22"/>
          <w:szCs w:val="22"/>
        </w:rPr>
        <w:t xml:space="preserve">; </w:t>
      </w:r>
      <w:hyperlink r:id="rId12" w:history="1">
        <w:r w:rsidRPr="00EC0C1B">
          <w:rPr>
            <w:rStyle w:val="Hypertextovodkaz"/>
            <w:rFonts w:cs="Arial"/>
            <w:color w:val="000000"/>
            <w:sz w:val="22"/>
          </w:rPr>
          <w:t>http://www.szpi.gov.cz/</w:t>
        </w:r>
      </w:hyperlink>
      <w:r w:rsidRPr="00EC0C1B">
        <w:rPr>
          <w:rFonts w:cs="Arial"/>
          <w:color w:val="000000"/>
          <w:sz w:val="22"/>
        </w:rPr>
        <w:t xml:space="preserve">; </w:t>
      </w:r>
      <w:hyperlink r:id="rId13" w:history="1">
        <w:r w:rsidR="006C0AC4" w:rsidRPr="006C0AC4">
          <w:rPr>
            <w:rStyle w:val="Hypertextovodkaz"/>
            <w:rFonts w:cs="Arial"/>
            <w:color w:val="auto"/>
            <w:sz w:val="22"/>
          </w:rPr>
          <w:t>http://www.ukzuz.cz</w:t>
        </w:r>
      </w:hyperlink>
      <w:r w:rsidRPr="00EC0C1B">
        <w:rPr>
          <w:rFonts w:cs="Arial"/>
          <w:color w:val="000000"/>
          <w:sz w:val="22"/>
          <w:szCs w:val="22"/>
        </w:rPr>
        <w:t>)</w:t>
      </w:r>
      <w:r w:rsidR="00C13A33">
        <w:rPr>
          <w:rFonts w:cs="Arial"/>
          <w:color w:val="000000"/>
          <w:sz w:val="22"/>
          <w:szCs w:val="22"/>
        </w:rPr>
        <w:t>;</w:t>
      </w:r>
    </w:p>
    <w:p w14:paraId="12E80EEE" w14:textId="77777777" w:rsidR="002300B7" w:rsidRPr="00EC0C1B" w:rsidRDefault="002300B7" w:rsidP="002300B7">
      <w:pPr>
        <w:numPr>
          <w:ilvl w:val="0"/>
          <w:numId w:val="4"/>
        </w:numPr>
        <w:spacing w:line="300" w:lineRule="exact"/>
        <w:jc w:val="both"/>
        <w:rPr>
          <w:rFonts w:cs="Arial"/>
          <w:color w:val="000000"/>
          <w:sz w:val="22"/>
          <w:szCs w:val="22"/>
        </w:rPr>
      </w:pPr>
      <w:r w:rsidRPr="00EC0C1B">
        <w:rPr>
          <w:rFonts w:cs="Arial"/>
          <w:color w:val="000000"/>
          <w:sz w:val="22"/>
          <w:szCs w:val="22"/>
        </w:rPr>
        <w:t xml:space="preserve">produkty se zpřísněnými požadavky na používání pesticidů (biopotraviny a </w:t>
      </w:r>
      <w:proofErr w:type="spellStart"/>
      <w:r w:rsidRPr="00EC0C1B">
        <w:rPr>
          <w:rFonts w:cs="Arial"/>
          <w:color w:val="000000"/>
          <w:sz w:val="22"/>
          <w:szCs w:val="22"/>
        </w:rPr>
        <w:t>biokrmiva</w:t>
      </w:r>
      <w:proofErr w:type="spellEnd"/>
      <w:r w:rsidRPr="00EC0C1B">
        <w:rPr>
          <w:rFonts w:cs="Arial"/>
          <w:color w:val="000000"/>
          <w:sz w:val="22"/>
          <w:szCs w:val="22"/>
        </w:rPr>
        <w:t>)</w:t>
      </w:r>
      <w:r w:rsidR="00C13A33">
        <w:rPr>
          <w:rFonts w:cs="Arial"/>
          <w:color w:val="000000"/>
          <w:sz w:val="22"/>
          <w:szCs w:val="22"/>
        </w:rPr>
        <w:t>;</w:t>
      </w:r>
    </w:p>
    <w:p w14:paraId="6B917C67" w14:textId="77777777" w:rsidR="002300B7" w:rsidRPr="00EC0C1B" w:rsidRDefault="002300B7" w:rsidP="002300B7">
      <w:pPr>
        <w:numPr>
          <w:ilvl w:val="0"/>
          <w:numId w:val="4"/>
        </w:numPr>
        <w:spacing w:line="300" w:lineRule="exact"/>
        <w:jc w:val="both"/>
        <w:rPr>
          <w:rFonts w:cs="Arial"/>
          <w:color w:val="000000"/>
          <w:sz w:val="22"/>
        </w:rPr>
      </w:pPr>
      <w:r w:rsidRPr="00EC0C1B">
        <w:rPr>
          <w:rFonts w:cs="Arial"/>
          <w:color w:val="000000"/>
          <w:sz w:val="22"/>
          <w:szCs w:val="22"/>
        </w:rPr>
        <w:t xml:space="preserve">hlášení v systému </w:t>
      </w:r>
      <w:proofErr w:type="gramStart"/>
      <w:r w:rsidRPr="00EC0C1B">
        <w:rPr>
          <w:rFonts w:cs="Arial"/>
          <w:color w:val="000000"/>
          <w:sz w:val="22"/>
          <w:szCs w:val="22"/>
        </w:rPr>
        <w:t>RASFF - výroční</w:t>
      </w:r>
      <w:proofErr w:type="gramEnd"/>
      <w:r w:rsidRPr="00EC0C1B">
        <w:rPr>
          <w:rFonts w:cs="Arial"/>
          <w:color w:val="000000"/>
          <w:sz w:val="22"/>
          <w:szCs w:val="22"/>
        </w:rPr>
        <w:t xml:space="preserve"> zprávy EK</w:t>
      </w:r>
    </w:p>
    <w:p w14:paraId="475E613F" w14:textId="77777777" w:rsidR="002300B7" w:rsidRPr="00EC0C1B" w:rsidRDefault="002300B7" w:rsidP="002300B7">
      <w:pPr>
        <w:spacing w:line="300" w:lineRule="exact"/>
        <w:ind w:left="720"/>
        <w:jc w:val="both"/>
        <w:rPr>
          <w:rFonts w:cs="Arial"/>
          <w:color w:val="000000"/>
          <w:sz w:val="22"/>
          <w:szCs w:val="22"/>
        </w:rPr>
      </w:pPr>
      <w:r w:rsidRPr="00EC0C1B">
        <w:rPr>
          <w:rFonts w:cs="Arial"/>
          <w:color w:val="000000"/>
          <w:sz w:val="22"/>
          <w:szCs w:val="22"/>
        </w:rPr>
        <w:t>(</w:t>
      </w:r>
      <w:hyperlink r:id="rId14" w:history="1">
        <w:r w:rsidRPr="00EC0C1B">
          <w:rPr>
            <w:rStyle w:val="Hypertextovodkaz"/>
            <w:rFonts w:cs="Arial"/>
            <w:color w:val="000000"/>
            <w:sz w:val="22"/>
          </w:rPr>
          <w:t>http://ec.europa.eu/food/food/rapidalert/index_en.htm</w:t>
        </w:r>
      </w:hyperlink>
      <w:r w:rsidRPr="00EC0C1B">
        <w:rPr>
          <w:rFonts w:cs="Arial"/>
          <w:color w:val="000000"/>
          <w:sz w:val="22"/>
          <w:szCs w:val="22"/>
        </w:rPr>
        <w:t>)</w:t>
      </w:r>
      <w:r w:rsidR="00C13A33">
        <w:rPr>
          <w:rFonts w:cs="Arial"/>
          <w:color w:val="000000"/>
          <w:sz w:val="22"/>
          <w:szCs w:val="22"/>
        </w:rPr>
        <w:t>;</w:t>
      </w:r>
    </w:p>
    <w:p w14:paraId="0AC58209" w14:textId="6475E974" w:rsidR="00A82488" w:rsidRPr="00EC0C1B" w:rsidRDefault="00A82488" w:rsidP="00A82488">
      <w:pPr>
        <w:numPr>
          <w:ilvl w:val="0"/>
          <w:numId w:val="4"/>
        </w:numPr>
        <w:jc w:val="both"/>
        <w:rPr>
          <w:rFonts w:cs="Arial"/>
          <w:sz w:val="22"/>
          <w:szCs w:val="22"/>
        </w:rPr>
      </w:pPr>
      <w:r w:rsidRPr="00EC0C1B">
        <w:rPr>
          <w:rFonts w:cs="Arial"/>
          <w:color w:val="000000"/>
          <w:sz w:val="22"/>
          <w:szCs w:val="22"/>
          <w:lang w:eastAsia="cs-CZ"/>
        </w:rPr>
        <w:t xml:space="preserve">prováděcí nařízení Komise </w:t>
      </w:r>
      <w:r w:rsidRPr="00EC0C1B">
        <w:rPr>
          <w:rFonts w:cs="Arial"/>
          <w:bCs/>
          <w:color w:val="000000"/>
          <w:sz w:val="22"/>
          <w:szCs w:val="22"/>
          <w:lang w:eastAsia="cs-CZ"/>
        </w:rPr>
        <w:t xml:space="preserve">(EU) </w:t>
      </w:r>
      <w:r w:rsidR="00024E79">
        <w:rPr>
          <w:rFonts w:cs="Arial"/>
          <w:bCs/>
          <w:color w:val="000000"/>
          <w:sz w:val="22"/>
          <w:szCs w:val="22"/>
          <w:lang w:eastAsia="cs-CZ"/>
        </w:rPr>
        <w:t>202</w:t>
      </w:r>
      <w:r w:rsidR="001039E9">
        <w:rPr>
          <w:rFonts w:cs="Arial"/>
          <w:bCs/>
          <w:color w:val="000000"/>
          <w:sz w:val="22"/>
          <w:szCs w:val="22"/>
          <w:lang w:eastAsia="cs-CZ"/>
        </w:rPr>
        <w:t>5</w:t>
      </w:r>
      <w:r w:rsidR="00024E79">
        <w:rPr>
          <w:rFonts w:cs="Arial"/>
          <w:bCs/>
          <w:color w:val="000000"/>
          <w:sz w:val="22"/>
          <w:szCs w:val="22"/>
          <w:lang w:eastAsia="cs-CZ"/>
        </w:rPr>
        <w:t>/</w:t>
      </w:r>
      <w:r w:rsidR="0099678C">
        <w:rPr>
          <w:rFonts w:cs="Arial"/>
          <w:bCs/>
          <w:color w:val="000000"/>
          <w:sz w:val="22"/>
          <w:szCs w:val="22"/>
          <w:lang w:eastAsia="cs-CZ"/>
        </w:rPr>
        <w:t>854</w:t>
      </w:r>
      <w:r w:rsidR="009C3048">
        <w:rPr>
          <w:rFonts w:cs="Arial"/>
          <w:bCs/>
          <w:color w:val="000000"/>
          <w:sz w:val="22"/>
          <w:szCs w:val="22"/>
          <w:lang w:eastAsia="cs-CZ"/>
        </w:rPr>
        <w:t xml:space="preserve"> </w:t>
      </w:r>
      <w:r w:rsidRPr="00EC0C1B">
        <w:rPr>
          <w:rFonts w:cs="Arial"/>
          <w:bCs/>
          <w:color w:val="000000"/>
          <w:sz w:val="22"/>
          <w:szCs w:val="22"/>
          <w:lang w:eastAsia="cs-CZ"/>
        </w:rPr>
        <w:t>ze dne</w:t>
      </w:r>
      <w:r w:rsidR="007056E2">
        <w:rPr>
          <w:rFonts w:cs="Arial"/>
          <w:bCs/>
          <w:color w:val="000000"/>
          <w:sz w:val="22"/>
          <w:szCs w:val="22"/>
          <w:lang w:eastAsia="cs-CZ"/>
        </w:rPr>
        <w:t xml:space="preserve"> </w:t>
      </w:r>
      <w:r w:rsidR="001039E9">
        <w:rPr>
          <w:rFonts w:cs="Arial"/>
          <w:bCs/>
          <w:color w:val="000000"/>
          <w:sz w:val="22"/>
          <w:szCs w:val="22"/>
          <w:lang w:eastAsia="cs-CZ"/>
        </w:rPr>
        <w:t>7</w:t>
      </w:r>
      <w:r w:rsidRPr="00EC0C1B">
        <w:rPr>
          <w:rFonts w:cs="Arial"/>
          <w:bCs/>
          <w:color w:val="000000"/>
          <w:sz w:val="22"/>
          <w:szCs w:val="22"/>
          <w:lang w:eastAsia="cs-CZ"/>
        </w:rPr>
        <w:t xml:space="preserve">. </w:t>
      </w:r>
      <w:r w:rsidR="001039E9">
        <w:rPr>
          <w:rFonts w:cs="Arial"/>
          <w:bCs/>
          <w:color w:val="000000"/>
          <w:sz w:val="22"/>
          <w:szCs w:val="22"/>
          <w:lang w:eastAsia="cs-CZ"/>
        </w:rPr>
        <w:t xml:space="preserve">května </w:t>
      </w:r>
      <w:r w:rsidRPr="00EC0C1B">
        <w:rPr>
          <w:rFonts w:cs="Arial"/>
          <w:bCs/>
          <w:color w:val="000000"/>
          <w:sz w:val="22"/>
          <w:szCs w:val="22"/>
          <w:lang w:eastAsia="cs-CZ"/>
        </w:rPr>
        <w:t>20</w:t>
      </w:r>
      <w:r w:rsidR="003D4F85">
        <w:rPr>
          <w:rFonts w:cs="Arial"/>
          <w:bCs/>
          <w:color w:val="000000"/>
          <w:sz w:val="22"/>
          <w:szCs w:val="22"/>
          <w:lang w:eastAsia="cs-CZ"/>
        </w:rPr>
        <w:t>2</w:t>
      </w:r>
      <w:r w:rsidR="001039E9">
        <w:rPr>
          <w:rFonts w:cs="Arial"/>
          <w:bCs/>
          <w:color w:val="000000"/>
          <w:sz w:val="22"/>
          <w:szCs w:val="22"/>
          <w:lang w:eastAsia="cs-CZ"/>
        </w:rPr>
        <w:t>5</w:t>
      </w:r>
      <w:r w:rsidRPr="00EC0C1B">
        <w:rPr>
          <w:rFonts w:cs="Arial"/>
          <w:bCs/>
          <w:color w:val="000000"/>
          <w:sz w:val="22"/>
          <w:szCs w:val="22"/>
          <w:lang w:eastAsia="cs-CZ"/>
        </w:rPr>
        <w:t xml:space="preserve"> o koordinovaném víceletém kontrolním programu Unie pro roky 20</w:t>
      </w:r>
      <w:r w:rsidR="00195995">
        <w:rPr>
          <w:rFonts w:cs="Arial"/>
          <w:bCs/>
          <w:color w:val="000000"/>
          <w:sz w:val="22"/>
          <w:szCs w:val="22"/>
          <w:lang w:eastAsia="cs-CZ"/>
        </w:rPr>
        <w:t>2</w:t>
      </w:r>
      <w:r w:rsidR="001039E9">
        <w:rPr>
          <w:rFonts w:cs="Arial"/>
          <w:bCs/>
          <w:color w:val="000000"/>
          <w:sz w:val="22"/>
          <w:szCs w:val="22"/>
          <w:lang w:eastAsia="cs-CZ"/>
        </w:rPr>
        <w:t>6</w:t>
      </w:r>
      <w:r w:rsidR="00E72481" w:rsidRPr="00EC0C1B">
        <w:rPr>
          <w:rFonts w:cs="Arial"/>
          <w:bCs/>
          <w:color w:val="000000"/>
          <w:sz w:val="22"/>
          <w:szCs w:val="22"/>
          <w:lang w:eastAsia="cs-CZ"/>
        </w:rPr>
        <w:t xml:space="preserve">, </w:t>
      </w:r>
      <w:r w:rsidR="008621BF" w:rsidRPr="00EC0C1B">
        <w:rPr>
          <w:rFonts w:cs="Arial"/>
          <w:bCs/>
          <w:color w:val="000000"/>
          <w:sz w:val="22"/>
          <w:szCs w:val="22"/>
          <w:lang w:eastAsia="cs-CZ"/>
        </w:rPr>
        <w:t>20</w:t>
      </w:r>
      <w:r w:rsidR="004A7E31">
        <w:rPr>
          <w:rFonts w:cs="Arial"/>
          <w:bCs/>
          <w:color w:val="000000"/>
          <w:sz w:val="22"/>
          <w:szCs w:val="22"/>
          <w:lang w:eastAsia="cs-CZ"/>
        </w:rPr>
        <w:t>2</w:t>
      </w:r>
      <w:r w:rsidR="001039E9">
        <w:rPr>
          <w:rFonts w:cs="Arial"/>
          <w:bCs/>
          <w:color w:val="000000"/>
          <w:sz w:val="22"/>
          <w:szCs w:val="22"/>
          <w:lang w:eastAsia="cs-CZ"/>
        </w:rPr>
        <w:t>7</w:t>
      </w:r>
      <w:r w:rsidR="00E72481" w:rsidRPr="00EC0C1B">
        <w:rPr>
          <w:rFonts w:cs="Arial"/>
          <w:bCs/>
          <w:color w:val="000000"/>
          <w:sz w:val="22"/>
          <w:szCs w:val="22"/>
          <w:lang w:eastAsia="cs-CZ"/>
        </w:rPr>
        <w:t xml:space="preserve"> a 20</w:t>
      </w:r>
      <w:r w:rsidR="001039E9">
        <w:rPr>
          <w:rFonts w:cs="Arial"/>
          <w:bCs/>
          <w:color w:val="000000"/>
          <w:sz w:val="22"/>
          <w:szCs w:val="22"/>
          <w:lang w:eastAsia="cs-CZ"/>
        </w:rPr>
        <w:t>8</w:t>
      </w:r>
      <w:r w:rsidR="009C3048">
        <w:rPr>
          <w:rFonts w:cs="Arial"/>
          <w:bCs/>
          <w:color w:val="000000"/>
          <w:sz w:val="22"/>
          <w:szCs w:val="22"/>
          <w:lang w:eastAsia="cs-CZ"/>
        </w:rPr>
        <w:t>7</w:t>
      </w:r>
      <w:r w:rsidRPr="00EC0C1B">
        <w:rPr>
          <w:rFonts w:cs="Arial"/>
          <w:bCs/>
          <w:color w:val="000000"/>
          <w:sz w:val="22"/>
          <w:szCs w:val="22"/>
          <w:lang w:eastAsia="cs-CZ"/>
        </w:rPr>
        <w:t xml:space="preserve"> s cílem zajistit dodržování maximálních limitů reziduí pesticidů v potravinách rostlinného </w:t>
      </w:r>
      <w:r w:rsidR="00E13E16">
        <w:rPr>
          <w:rFonts w:cs="Arial"/>
          <w:bCs/>
          <w:color w:val="000000"/>
          <w:sz w:val="22"/>
          <w:szCs w:val="22"/>
          <w:lang w:eastAsia="cs-CZ"/>
        </w:rPr>
        <w:br/>
      </w:r>
      <w:r w:rsidRPr="00EC0C1B">
        <w:rPr>
          <w:rFonts w:cs="Arial"/>
          <w:bCs/>
          <w:color w:val="000000"/>
          <w:sz w:val="22"/>
          <w:szCs w:val="22"/>
          <w:lang w:eastAsia="cs-CZ"/>
        </w:rPr>
        <w:t>a živočišného původu a na jejich povrchu a vyhodnotit expozici spotřebitelů těmto reziduím pesticidů</w:t>
      </w:r>
      <w:r w:rsidR="00C13A33">
        <w:rPr>
          <w:rFonts w:cs="Arial"/>
          <w:bCs/>
          <w:color w:val="000000"/>
          <w:sz w:val="22"/>
          <w:szCs w:val="22"/>
          <w:lang w:eastAsia="cs-CZ"/>
        </w:rPr>
        <w:t>;</w:t>
      </w:r>
    </w:p>
    <w:p w14:paraId="561A4612" w14:textId="77777777" w:rsidR="002300B7" w:rsidRPr="00DE484B" w:rsidRDefault="002300B7" w:rsidP="002300B7">
      <w:pPr>
        <w:numPr>
          <w:ilvl w:val="0"/>
          <w:numId w:val="4"/>
        </w:numPr>
        <w:spacing w:line="300" w:lineRule="exact"/>
        <w:jc w:val="both"/>
        <w:rPr>
          <w:rFonts w:cs="Arial"/>
          <w:sz w:val="22"/>
          <w:szCs w:val="22"/>
        </w:rPr>
      </w:pPr>
      <w:r w:rsidRPr="00EC0C1B">
        <w:rPr>
          <w:rFonts w:cs="Arial"/>
          <w:color w:val="000000"/>
          <w:sz w:val="22"/>
          <w:szCs w:val="22"/>
        </w:rPr>
        <w:t xml:space="preserve">závěrečné zprávy o výsledcích monitoringu </w:t>
      </w:r>
      <w:r w:rsidRPr="00DE484B">
        <w:rPr>
          <w:rFonts w:cs="Arial"/>
          <w:sz w:val="22"/>
          <w:szCs w:val="22"/>
        </w:rPr>
        <w:t xml:space="preserve">Společenství </w:t>
      </w:r>
    </w:p>
    <w:p w14:paraId="79B862D2" w14:textId="06C61809" w:rsidR="00A82488" w:rsidRPr="00DE484B" w:rsidRDefault="002300B7" w:rsidP="0093000F">
      <w:pPr>
        <w:spacing w:line="300" w:lineRule="exact"/>
        <w:ind w:left="360"/>
        <w:jc w:val="both"/>
        <w:rPr>
          <w:rFonts w:cs="Arial"/>
          <w:sz w:val="22"/>
        </w:rPr>
      </w:pPr>
      <w:r w:rsidRPr="00DE484B">
        <w:rPr>
          <w:rFonts w:cs="Arial"/>
          <w:sz w:val="22"/>
          <w:szCs w:val="22"/>
        </w:rPr>
        <w:t xml:space="preserve">  </w:t>
      </w:r>
      <w:r w:rsidR="00CA5722" w:rsidRPr="00DE484B">
        <w:rPr>
          <w:rFonts w:cs="Arial"/>
          <w:sz w:val="22"/>
          <w:szCs w:val="22"/>
        </w:rPr>
        <w:t xml:space="preserve">EU </w:t>
      </w:r>
      <w:proofErr w:type="spellStart"/>
      <w:r w:rsidR="00CA5722" w:rsidRPr="00DE484B">
        <w:rPr>
          <w:rFonts w:cs="Arial"/>
          <w:sz w:val="22"/>
          <w:szCs w:val="22"/>
        </w:rPr>
        <w:t>reports</w:t>
      </w:r>
      <w:proofErr w:type="spellEnd"/>
      <w:r w:rsidR="00CA5722" w:rsidRPr="00DE484B">
        <w:rPr>
          <w:rFonts w:cs="Arial"/>
          <w:sz w:val="22"/>
          <w:szCs w:val="22"/>
        </w:rPr>
        <w:t xml:space="preserve"> on pesticide </w:t>
      </w:r>
      <w:proofErr w:type="spellStart"/>
      <w:r w:rsidR="00CA5722" w:rsidRPr="00DE484B">
        <w:rPr>
          <w:rFonts w:cs="Arial"/>
          <w:sz w:val="22"/>
          <w:szCs w:val="22"/>
        </w:rPr>
        <w:t>residues</w:t>
      </w:r>
      <w:proofErr w:type="spellEnd"/>
      <w:r w:rsidR="00CA5722" w:rsidRPr="00DE484B">
        <w:rPr>
          <w:rFonts w:cs="Arial"/>
          <w:sz w:val="22"/>
          <w:szCs w:val="22"/>
        </w:rPr>
        <w:t xml:space="preserve"> in food zveřejněných na webových stránkách EFSA</w:t>
      </w:r>
    </w:p>
    <w:p w14:paraId="31B40382" w14:textId="77777777" w:rsidR="007A2D3D" w:rsidRPr="00C46DA5" w:rsidRDefault="00CA5722" w:rsidP="00CA5722">
      <w:pPr>
        <w:spacing w:line="300" w:lineRule="exact"/>
        <w:ind w:left="720"/>
        <w:jc w:val="both"/>
        <w:rPr>
          <w:rFonts w:cs="Arial"/>
          <w:sz w:val="22"/>
          <w:szCs w:val="22"/>
        </w:rPr>
      </w:pPr>
      <w:r w:rsidRPr="00C46DA5">
        <w:rPr>
          <w:rFonts w:cs="Arial"/>
          <w:sz w:val="22"/>
          <w:szCs w:val="22"/>
        </w:rPr>
        <w:t>(</w:t>
      </w:r>
      <w:hyperlink r:id="rId15" w:history="1">
        <w:r w:rsidR="00B7146B" w:rsidRPr="00C46DA5">
          <w:rPr>
            <w:rStyle w:val="Hypertextovodkaz"/>
            <w:rFonts w:cs="Arial"/>
            <w:color w:val="auto"/>
            <w:sz w:val="22"/>
            <w:szCs w:val="22"/>
          </w:rPr>
          <w:t>http://www.efsa.europa.eu/en/efsajournal/pub/3694</w:t>
        </w:r>
      </w:hyperlink>
      <w:r w:rsidR="007A2D3D" w:rsidRPr="00C46DA5">
        <w:rPr>
          <w:rFonts w:cs="Arial"/>
          <w:sz w:val="22"/>
          <w:szCs w:val="22"/>
        </w:rPr>
        <w:t xml:space="preserve"> - rok 2011</w:t>
      </w:r>
      <w:r w:rsidRPr="00C46DA5">
        <w:rPr>
          <w:rFonts w:cs="Arial"/>
          <w:sz w:val="22"/>
          <w:szCs w:val="22"/>
        </w:rPr>
        <w:t xml:space="preserve">, </w:t>
      </w:r>
    </w:p>
    <w:p w14:paraId="61F75762" w14:textId="77777777" w:rsidR="007A2D3D" w:rsidRPr="00C46DA5" w:rsidRDefault="00C13A33" w:rsidP="00CA5722">
      <w:pPr>
        <w:spacing w:line="300" w:lineRule="exact"/>
        <w:ind w:left="720"/>
        <w:jc w:val="both"/>
        <w:rPr>
          <w:rFonts w:cs="Arial"/>
          <w:sz w:val="22"/>
          <w:szCs w:val="22"/>
        </w:rPr>
      </w:pPr>
      <w:r w:rsidRPr="00C46DA5">
        <w:rPr>
          <w:sz w:val="22"/>
          <w:szCs w:val="22"/>
        </w:rPr>
        <w:t xml:space="preserve"> </w:t>
      </w:r>
      <w:hyperlink r:id="rId16" w:history="1">
        <w:r w:rsidR="00B7146B" w:rsidRPr="00C46DA5">
          <w:rPr>
            <w:rStyle w:val="Hypertextovodkaz"/>
            <w:rFonts w:cs="Arial"/>
            <w:color w:val="auto"/>
            <w:sz w:val="22"/>
            <w:szCs w:val="22"/>
          </w:rPr>
          <w:t>http://www.efsa.europa.eu/en/efsajournal/pub/3942</w:t>
        </w:r>
      </w:hyperlink>
      <w:r w:rsidR="00655F26" w:rsidRPr="00C46DA5">
        <w:rPr>
          <w:rFonts w:cs="Arial"/>
          <w:sz w:val="22"/>
          <w:szCs w:val="22"/>
        </w:rPr>
        <w:t xml:space="preserve"> - rok 2012</w:t>
      </w:r>
      <w:r w:rsidR="007A2D3D" w:rsidRPr="00C46DA5">
        <w:rPr>
          <w:rFonts w:cs="Arial"/>
          <w:sz w:val="22"/>
          <w:szCs w:val="22"/>
        </w:rPr>
        <w:t>,</w:t>
      </w:r>
    </w:p>
    <w:p w14:paraId="68E03D8A" w14:textId="77777777" w:rsidR="00052E8A" w:rsidRPr="00C46DA5" w:rsidRDefault="00C13A33" w:rsidP="00CA5722">
      <w:pPr>
        <w:spacing w:line="300" w:lineRule="exact"/>
        <w:ind w:left="720"/>
        <w:jc w:val="both"/>
        <w:rPr>
          <w:rFonts w:cs="Arial"/>
          <w:sz w:val="22"/>
          <w:szCs w:val="22"/>
        </w:rPr>
      </w:pPr>
      <w:r w:rsidRPr="00C46DA5">
        <w:rPr>
          <w:sz w:val="22"/>
          <w:szCs w:val="22"/>
        </w:rPr>
        <w:t xml:space="preserve"> </w:t>
      </w:r>
      <w:hyperlink r:id="rId17" w:history="1">
        <w:r w:rsidR="00587206" w:rsidRPr="00C46DA5">
          <w:rPr>
            <w:rStyle w:val="Hypertextovodkaz"/>
            <w:color w:val="auto"/>
            <w:sz w:val="22"/>
            <w:szCs w:val="22"/>
          </w:rPr>
          <w:t>h</w:t>
        </w:r>
        <w:r w:rsidR="00587206" w:rsidRPr="00C46DA5">
          <w:rPr>
            <w:rStyle w:val="Hypertextovodkaz"/>
            <w:rFonts w:cs="Arial"/>
            <w:color w:val="auto"/>
            <w:sz w:val="22"/>
            <w:szCs w:val="22"/>
          </w:rPr>
          <w:t>ttp</w:t>
        </w:r>
        <w:r w:rsidR="00587206" w:rsidRPr="00C46DA5">
          <w:rPr>
            <w:rStyle w:val="Hypertextovodkaz"/>
            <w:color w:val="auto"/>
            <w:sz w:val="22"/>
            <w:szCs w:val="22"/>
          </w:rPr>
          <w:t>://www.efsa.europa.eu/en/efsajournal/pub/4038</w:t>
        </w:r>
      </w:hyperlink>
      <w:r w:rsidR="00052E8A" w:rsidRPr="00C46DA5">
        <w:rPr>
          <w:rFonts w:cs="Arial"/>
          <w:sz w:val="22"/>
          <w:szCs w:val="22"/>
        </w:rPr>
        <w:t xml:space="preserve"> - rok 2013,</w:t>
      </w:r>
    </w:p>
    <w:p w14:paraId="7DA5C965" w14:textId="77777777" w:rsidR="009F7356" w:rsidRPr="00C46DA5" w:rsidRDefault="009F7356" w:rsidP="00CA5722">
      <w:pPr>
        <w:spacing w:line="300" w:lineRule="exact"/>
        <w:ind w:left="720"/>
        <w:jc w:val="both"/>
        <w:rPr>
          <w:rFonts w:cs="Arial"/>
          <w:sz w:val="22"/>
          <w:szCs w:val="22"/>
        </w:rPr>
      </w:pPr>
      <w:r w:rsidRPr="00C46DA5">
        <w:rPr>
          <w:rFonts w:cs="Arial"/>
          <w:sz w:val="22"/>
          <w:szCs w:val="22"/>
        </w:rPr>
        <w:t xml:space="preserve"> </w:t>
      </w:r>
      <w:hyperlink r:id="rId18" w:history="1">
        <w:r w:rsidR="00B7146B" w:rsidRPr="00C46DA5">
          <w:rPr>
            <w:rStyle w:val="Hypertextovodkaz"/>
            <w:rFonts w:cs="Arial"/>
            <w:color w:val="auto"/>
            <w:sz w:val="22"/>
            <w:szCs w:val="22"/>
          </w:rPr>
          <w:t>http://www.efsa.europa.eu/en/efsajournal/pub/4611</w:t>
        </w:r>
      </w:hyperlink>
      <w:r w:rsidR="00B7146B" w:rsidRPr="00C46DA5">
        <w:rPr>
          <w:rFonts w:cs="Arial"/>
          <w:sz w:val="22"/>
          <w:szCs w:val="22"/>
        </w:rPr>
        <w:t xml:space="preserve"> - </w:t>
      </w:r>
      <w:r w:rsidRPr="00C46DA5">
        <w:rPr>
          <w:rFonts w:cs="Arial"/>
          <w:sz w:val="22"/>
          <w:szCs w:val="22"/>
        </w:rPr>
        <w:t>rok 2014,</w:t>
      </w:r>
    </w:p>
    <w:p w14:paraId="5C2C27F8" w14:textId="77777777" w:rsidR="00195995" w:rsidRPr="00C46DA5" w:rsidRDefault="00052E8A" w:rsidP="00753192">
      <w:pPr>
        <w:spacing w:line="300" w:lineRule="exact"/>
        <w:ind w:left="720"/>
        <w:jc w:val="both"/>
        <w:rPr>
          <w:rFonts w:cs="Arial"/>
          <w:sz w:val="22"/>
          <w:szCs w:val="22"/>
        </w:rPr>
      </w:pPr>
      <w:r w:rsidRPr="00C46DA5">
        <w:rPr>
          <w:rFonts w:cs="Arial"/>
          <w:sz w:val="22"/>
          <w:szCs w:val="22"/>
        </w:rPr>
        <w:t xml:space="preserve"> </w:t>
      </w:r>
      <w:hyperlink r:id="rId19" w:history="1">
        <w:r w:rsidR="00753192" w:rsidRPr="00C46DA5">
          <w:rPr>
            <w:rStyle w:val="Hypertextovodkaz"/>
            <w:rFonts w:cs="Arial"/>
            <w:color w:val="auto"/>
            <w:sz w:val="22"/>
            <w:szCs w:val="22"/>
          </w:rPr>
          <w:t>http://www.efsa.europa.eu/en/efsajournal/pub/4791</w:t>
        </w:r>
      </w:hyperlink>
      <w:r w:rsidR="00753192" w:rsidRPr="00C46DA5">
        <w:rPr>
          <w:rFonts w:cs="Arial"/>
          <w:sz w:val="22"/>
          <w:szCs w:val="22"/>
        </w:rPr>
        <w:t xml:space="preserve"> - rok 2015</w:t>
      </w:r>
      <w:r w:rsidR="00195995" w:rsidRPr="00C46DA5">
        <w:rPr>
          <w:rFonts w:cs="Arial"/>
          <w:sz w:val="22"/>
          <w:szCs w:val="22"/>
        </w:rPr>
        <w:t>,</w:t>
      </w:r>
    </w:p>
    <w:p w14:paraId="25062DBC" w14:textId="77777777" w:rsidR="00195995" w:rsidRPr="00C46DA5" w:rsidRDefault="00195995" w:rsidP="00753192">
      <w:pPr>
        <w:spacing w:line="300" w:lineRule="exact"/>
        <w:ind w:left="720"/>
        <w:jc w:val="both"/>
        <w:rPr>
          <w:rFonts w:cs="Arial"/>
          <w:sz w:val="22"/>
          <w:szCs w:val="22"/>
        </w:rPr>
      </w:pPr>
      <w:r w:rsidRPr="00C46DA5">
        <w:rPr>
          <w:rFonts w:cs="Arial"/>
          <w:sz w:val="22"/>
          <w:szCs w:val="22"/>
        </w:rPr>
        <w:t xml:space="preserve"> </w:t>
      </w:r>
      <w:hyperlink r:id="rId20" w:history="1">
        <w:r w:rsidRPr="00C46DA5">
          <w:rPr>
            <w:rStyle w:val="Hypertextovodkaz"/>
            <w:rFonts w:cs="Arial"/>
            <w:color w:val="auto"/>
            <w:sz w:val="22"/>
            <w:szCs w:val="22"/>
          </w:rPr>
          <w:t>http://www.efsa.europa.eu/en/efsajournal/pub/5348 - rok 2016</w:t>
        </w:r>
      </w:hyperlink>
      <w:r w:rsidRPr="00C46DA5">
        <w:rPr>
          <w:rFonts w:cs="Arial"/>
          <w:sz w:val="22"/>
          <w:szCs w:val="22"/>
        </w:rPr>
        <w:t>,</w:t>
      </w:r>
    </w:p>
    <w:p w14:paraId="42E2E60E" w14:textId="03AF2C29" w:rsidR="002937DF" w:rsidRPr="00C46DA5" w:rsidRDefault="00195995" w:rsidP="00195995">
      <w:pPr>
        <w:spacing w:line="300" w:lineRule="exact"/>
        <w:ind w:left="720"/>
        <w:jc w:val="both"/>
        <w:rPr>
          <w:rFonts w:cs="Arial"/>
          <w:sz w:val="22"/>
          <w:szCs w:val="22"/>
        </w:rPr>
      </w:pPr>
      <w:r w:rsidRPr="00C46DA5">
        <w:rPr>
          <w:rFonts w:cs="Arial"/>
          <w:sz w:val="22"/>
          <w:szCs w:val="22"/>
        </w:rPr>
        <w:t xml:space="preserve"> </w:t>
      </w:r>
      <w:hyperlink r:id="rId21" w:history="1">
        <w:r w:rsidRPr="00C46DA5">
          <w:rPr>
            <w:rStyle w:val="Hypertextovodkaz"/>
            <w:rFonts w:cs="Arial"/>
            <w:color w:val="auto"/>
            <w:sz w:val="22"/>
            <w:szCs w:val="22"/>
          </w:rPr>
          <w:t>http://www.efsa.europa.eu/en/efsajournal/pub/5743</w:t>
        </w:r>
      </w:hyperlink>
      <w:r w:rsidRPr="00C46DA5">
        <w:rPr>
          <w:rFonts w:cs="Arial"/>
          <w:sz w:val="22"/>
          <w:szCs w:val="22"/>
        </w:rPr>
        <w:t xml:space="preserve"> - rok 2017</w:t>
      </w:r>
      <w:r w:rsidR="002937DF" w:rsidRPr="00C46DA5">
        <w:rPr>
          <w:rFonts w:cs="Arial"/>
          <w:sz w:val="22"/>
          <w:szCs w:val="22"/>
        </w:rPr>
        <w:t>,</w:t>
      </w:r>
    </w:p>
    <w:p w14:paraId="79155A90" w14:textId="574EEB3F" w:rsidR="00753192" w:rsidRPr="00C46DA5" w:rsidRDefault="00330271" w:rsidP="00195995">
      <w:pPr>
        <w:spacing w:line="300" w:lineRule="exact"/>
        <w:ind w:left="720"/>
        <w:jc w:val="both"/>
        <w:rPr>
          <w:rFonts w:cs="Arial"/>
          <w:sz w:val="22"/>
          <w:szCs w:val="22"/>
        </w:rPr>
      </w:pPr>
      <w:r w:rsidRPr="00C46DA5">
        <w:rPr>
          <w:rFonts w:cs="Arial"/>
          <w:sz w:val="22"/>
          <w:szCs w:val="22"/>
        </w:rPr>
        <w:t xml:space="preserve"> </w:t>
      </w:r>
      <w:hyperlink r:id="rId22" w:history="1">
        <w:r w:rsidR="00F15F00" w:rsidRPr="00C46DA5">
          <w:rPr>
            <w:rStyle w:val="Hypertextovodkaz"/>
            <w:rFonts w:cs="Arial"/>
            <w:color w:val="auto"/>
            <w:sz w:val="22"/>
            <w:szCs w:val="22"/>
          </w:rPr>
          <w:t>http://www.efsa.europa.eu/en/efsajournal/pub/6057</w:t>
        </w:r>
      </w:hyperlink>
      <w:r w:rsidR="00F15F00" w:rsidRPr="00C46DA5">
        <w:rPr>
          <w:rFonts w:cs="Arial"/>
          <w:sz w:val="22"/>
          <w:szCs w:val="22"/>
        </w:rPr>
        <w:t xml:space="preserve"> - rok 2018</w:t>
      </w:r>
      <w:r w:rsidR="002A4E5A" w:rsidRPr="00C46DA5">
        <w:rPr>
          <w:rFonts w:cs="Arial"/>
          <w:sz w:val="22"/>
          <w:szCs w:val="22"/>
        </w:rPr>
        <w:t>,</w:t>
      </w:r>
    </w:p>
    <w:p w14:paraId="6FA6B79F" w14:textId="6603BE21" w:rsidR="005F4DED" w:rsidRPr="00C46DA5" w:rsidRDefault="005F4DED" w:rsidP="00195995">
      <w:pPr>
        <w:spacing w:line="300" w:lineRule="exact"/>
        <w:ind w:left="720"/>
        <w:jc w:val="both"/>
        <w:rPr>
          <w:rFonts w:cs="Arial"/>
          <w:sz w:val="22"/>
          <w:szCs w:val="22"/>
        </w:rPr>
      </w:pPr>
      <w:r w:rsidRPr="00C46DA5">
        <w:rPr>
          <w:rFonts w:cs="Arial"/>
          <w:sz w:val="22"/>
          <w:szCs w:val="22"/>
        </w:rPr>
        <w:t xml:space="preserve"> </w:t>
      </w:r>
      <w:hyperlink r:id="rId23" w:history="1">
        <w:r w:rsidRPr="00C46DA5">
          <w:rPr>
            <w:rStyle w:val="Hypertextovodkaz"/>
            <w:rFonts w:cs="Arial"/>
            <w:color w:val="auto"/>
            <w:sz w:val="22"/>
            <w:szCs w:val="22"/>
          </w:rPr>
          <w:t>https://www.efsa.europa.eu/en/efsajournal/pub/6491</w:t>
        </w:r>
      </w:hyperlink>
      <w:r w:rsidRPr="00C46DA5">
        <w:rPr>
          <w:rFonts w:cs="Arial"/>
          <w:sz w:val="22"/>
          <w:szCs w:val="22"/>
        </w:rPr>
        <w:t xml:space="preserve"> - rok 2019</w:t>
      </w:r>
      <w:r w:rsidR="002A4E5A" w:rsidRPr="00C46DA5">
        <w:rPr>
          <w:rFonts w:cs="Arial"/>
          <w:sz w:val="22"/>
          <w:szCs w:val="22"/>
        </w:rPr>
        <w:t>,</w:t>
      </w:r>
    </w:p>
    <w:p w14:paraId="076C6332" w14:textId="7E93FABF" w:rsidR="00005413" w:rsidRPr="00C46DA5" w:rsidRDefault="002802C2" w:rsidP="00195995">
      <w:pPr>
        <w:spacing w:line="300" w:lineRule="exact"/>
        <w:ind w:left="720"/>
        <w:jc w:val="both"/>
        <w:rPr>
          <w:rFonts w:cs="Arial"/>
          <w:sz w:val="22"/>
          <w:szCs w:val="22"/>
          <w:highlight w:val="yellow"/>
        </w:rPr>
      </w:pPr>
      <w:r w:rsidRPr="00C46DA5">
        <w:rPr>
          <w:sz w:val="22"/>
          <w:szCs w:val="22"/>
        </w:rPr>
        <w:t xml:space="preserve"> </w:t>
      </w:r>
      <w:hyperlink r:id="rId24" w:history="1">
        <w:r w:rsidR="00005413" w:rsidRPr="00C46DA5">
          <w:rPr>
            <w:rStyle w:val="Hypertextovodkaz"/>
            <w:rFonts w:cs="Arial"/>
            <w:color w:val="auto"/>
            <w:sz w:val="22"/>
            <w:szCs w:val="22"/>
          </w:rPr>
          <w:t>https://www.efsa.europa.eu/en/efsajournal/pub/7215</w:t>
        </w:r>
        <w:r w:rsidR="00005413" w:rsidRPr="00C46DA5">
          <w:rPr>
            <w:rStyle w:val="Hypertextovodkaz"/>
            <w:color w:val="auto"/>
            <w:sz w:val="22"/>
            <w:szCs w:val="22"/>
          </w:rPr>
          <w:t xml:space="preserve"> - rok 2020</w:t>
        </w:r>
      </w:hyperlink>
      <w:r w:rsidR="00005413" w:rsidRPr="00C46DA5">
        <w:rPr>
          <w:rFonts w:cs="Arial"/>
          <w:sz w:val="22"/>
          <w:szCs w:val="22"/>
        </w:rPr>
        <w:t>,</w:t>
      </w:r>
    </w:p>
    <w:p w14:paraId="30DBD029" w14:textId="0DE416AB" w:rsidR="002A4E5A" w:rsidRPr="001343B0" w:rsidRDefault="00005413" w:rsidP="00195995">
      <w:pPr>
        <w:spacing w:line="300" w:lineRule="exact"/>
        <w:ind w:left="720"/>
        <w:jc w:val="both"/>
        <w:rPr>
          <w:rFonts w:cs="Arial"/>
          <w:color w:val="000000" w:themeColor="text1"/>
          <w:sz w:val="22"/>
          <w:szCs w:val="22"/>
        </w:rPr>
      </w:pPr>
      <w:r w:rsidRPr="001343B0">
        <w:rPr>
          <w:rFonts w:cs="Arial"/>
          <w:color w:val="000000" w:themeColor="text1"/>
          <w:sz w:val="22"/>
          <w:szCs w:val="22"/>
        </w:rPr>
        <w:t xml:space="preserve"> </w:t>
      </w:r>
      <w:hyperlink r:id="rId25" w:history="1">
        <w:r w:rsidR="004A56BD" w:rsidRPr="001343B0">
          <w:rPr>
            <w:rStyle w:val="Hypertextovodkaz"/>
            <w:rFonts w:cs="Arial"/>
            <w:color w:val="000000" w:themeColor="text1"/>
            <w:sz w:val="22"/>
            <w:szCs w:val="22"/>
          </w:rPr>
          <w:t>https://www.efsa.europa.eu/en/efsajournal/pub/7939 - rok 2021</w:t>
        </w:r>
      </w:hyperlink>
      <w:r w:rsidR="004A56BD" w:rsidRPr="001343B0">
        <w:rPr>
          <w:rFonts w:cs="Arial"/>
          <w:color w:val="000000" w:themeColor="text1"/>
          <w:sz w:val="22"/>
          <w:szCs w:val="22"/>
        </w:rPr>
        <w:t>,</w:t>
      </w:r>
    </w:p>
    <w:p w14:paraId="27A87125" w14:textId="2DBAA2ED" w:rsidR="004A56BD" w:rsidRDefault="004A56BD" w:rsidP="00195995">
      <w:pPr>
        <w:spacing w:line="300" w:lineRule="exact"/>
        <w:ind w:left="720"/>
        <w:jc w:val="both"/>
        <w:rPr>
          <w:rFonts w:cs="Arial"/>
          <w:sz w:val="22"/>
          <w:szCs w:val="22"/>
        </w:rPr>
      </w:pPr>
      <w:r w:rsidRPr="001343B0">
        <w:rPr>
          <w:rFonts w:cs="Arial"/>
          <w:color w:val="000000" w:themeColor="text1"/>
          <w:sz w:val="22"/>
          <w:szCs w:val="22"/>
        </w:rPr>
        <w:t xml:space="preserve"> </w:t>
      </w:r>
      <w:hyperlink r:id="rId26" w:history="1">
        <w:r w:rsidR="00EA11BB" w:rsidRPr="00116AF0">
          <w:rPr>
            <w:rStyle w:val="Hypertextovodkaz"/>
            <w:rFonts w:cs="Arial"/>
            <w:color w:val="auto"/>
            <w:sz w:val="22"/>
            <w:szCs w:val="22"/>
          </w:rPr>
          <w:t>https://www.efsa.europa.eu/en/efsajournal/pub/8753 - rok 2022</w:t>
        </w:r>
      </w:hyperlink>
      <w:r w:rsidR="00EA11BB" w:rsidRPr="00116AF0">
        <w:rPr>
          <w:rFonts w:cs="Arial"/>
          <w:sz w:val="22"/>
          <w:szCs w:val="22"/>
        </w:rPr>
        <w:t>,</w:t>
      </w:r>
    </w:p>
    <w:p w14:paraId="23255121" w14:textId="573AD407" w:rsidR="00EA11BB" w:rsidRDefault="00026506" w:rsidP="00026506">
      <w:pPr>
        <w:spacing w:line="300" w:lineRule="exact"/>
        <w:ind w:left="340" w:firstLine="340"/>
        <w:jc w:val="both"/>
        <w:rPr>
          <w:rFonts w:cs="Arial"/>
          <w:sz w:val="22"/>
          <w:szCs w:val="22"/>
        </w:rPr>
      </w:pPr>
      <w:r>
        <w:rPr>
          <w:rFonts w:cs="Arial"/>
          <w:sz w:val="22"/>
          <w:szCs w:val="22"/>
        </w:rPr>
        <w:t xml:space="preserve">  </w:t>
      </w:r>
      <w:hyperlink r:id="rId27" w:history="1">
        <w:r w:rsidRPr="005915BE">
          <w:rPr>
            <w:rStyle w:val="Hypertextovodkaz"/>
            <w:rFonts w:cs="Arial"/>
            <w:sz w:val="22"/>
            <w:szCs w:val="22"/>
          </w:rPr>
          <w:t>https://www.efsa.europa.eu/en/efsajournal/pub/9398 - rok 2023</w:t>
        </w:r>
      </w:hyperlink>
      <w:r w:rsidR="002C4486">
        <w:rPr>
          <w:rFonts w:cs="Arial"/>
          <w:sz w:val="22"/>
          <w:szCs w:val="22"/>
        </w:rPr>
        <w:t>.</w:t>
      </w:r>
    </w:p>
    <w:p w14:paraId="3820FC7E" w14:textId="77777777" w:rsidR="00026506" w:rsidRDefault="00026506" w:rsidP="00026506">
      <w:pPr>
        <w:spacing w:line="300" w:lineRule="exact"/>
        <w:ind w:left="340" w:firstLine="340"/>
        <w:jc w:val="both"/>
        <w:rPr>
          <w:rFonts w:cs="Arial"/>
          <w:sz w:val="22"/>
          <w:szCs w:val="22"/>
        </w:rPr>
      </w:pPr>
    </w:p>
    <w:p w14:paraId="192C6513" w14:textId="77777777" w:rsidR="00026506" w:rsidRPr="00C46DA5" w:rsidRDefault="00026506" w:rsidP="00026506">
      <w:pPr>
        <w:spacing w:line="300" w:lineRule="exact"/>
        <w:ind w:left="340" w:firstLine="340"/>
        <w:jc w:val="both"/>
        <w:rPr>
          <w:rFonts w:cs="Arial"/>
          <w:sz w:val="22"/>
          <w:szCs w:val="22"/>
        </w:rPr>
      </w:pPr>
    </w:p>
    <w:p w14:paraId="43403B47" w14:textId="77777777" w:rsidR="002300B7" w:rsidRPr="00753192" w:rsidRDefault="002300B7" w:rsidP="00F770D6">
      <w:pPr>
        <w:pStyle w:val="Nadpis3"/>
      </w:pPr>
      <w:bookmarkStart w:id="36" w:name="_Toc482348912"/>
      <w:bookmarkStart w:id="37" w:name="_Toc212646231"/>
      <w:r w:rsidRPr="00753192">
        <w:lastRenderedPageBreak/>
        <w:t>Počet odebíraných vzorků</w:t>
      </w:r>
      <w:bookmarkEnd w:id="36"/>
      <w:bookmarkEnd w:id="37"/>
    </w:p>
    <w:p w14:paraId="122EDB1A" w14:textId="6DDC58A1" w:rsidR="002300B7" w:rsidRPr="00EC0C1B" w:rsidRDefault="002300B7" w:rsidP="002300B7">
      <w:pPr>
        <w:spacing w:after="240" w:line="300" w:lineRule="exact"/>
        <w:jc w:val="both"/>
        <w:rPr>
          <w:rFonts w:cs="Arial"/>
          <w:color w:val="000000"/>
          <w:sz w:val="22"/>
          <w:szCs w:val="22"/>
        </w:rPr>
      </w:pPr>
      <w:r w:rsidRPr="00EC0C1B">
        <w:rPr>
          <w:rFonts w:cs="Arial"/>
          <w:color w:val="000000"/>
          <w:sz w:val="22"/>
          <w:szCs w:val="22"/>
        </w:rPr>
        <w:t xml:space="preserve">Počty odebíraných vzorků jsou stanoveny tak, aby bylo možné stanovit typické profily obsahu reziduí pesticidů u vybraných komodit a zmapovat trendy, pokud jde o výskyt reziduí pesticidů a jejich množství v analyzovaných komoditách, a to s ohledem na možnost statistického vyhodnocení. </w:t>
      </w:r>
      <w:r w:rsidR="0070385A" w:rsidRPr="00EC0C1B">
        <w:rPr>
          <w:rFonts w:cs="Arial"/>
          <w:color w:val="000000"/>
          <w:sz w:val="22"/>
          <w:szCs w:val="22"/>
        </w:rPr>
        <w:t>Základem</w:t>
      </w:r>
      <w:r w:rsidRPr="00EC0C1B">
        <w:rPr>
          <w:rFonts w:cs="Arial"/>
          <w:color w:val="000000"/>
          <w:sz w:val="22"/>
          <w:szCs w:val="22"/>
        </w:rPr>
        <w:t xml:space="preserve"> národního programu je víceletý</w:t>
      </w:r>
      <w:r w:rsidR="00CA3812" w:rsidRPr="00EC0C1B">
        <w:rPr>
          <w:rFonts w:cs="Arial"/>
          <w:color w:val="000000"/>
          <w:sz w:val="22"/>
          <w:szCs w:val="22"/>
        </w:rPr>
        <w:t xml:space="preserve"> kontrolní </w:t>
      </w:r>
      <w:r w:rsidRPr="00EC0C1B">
        <w:rPr>
          <w:rFonts w:cs="Arial"/>
          <w:color w:val="000000"/>
          <w:sz w:val="22"/>
          <w:szCs w:val="22"/>
        </w:rPr>
        <w:t xml:space="preserve">program </w:t>
      </w:r>
      <w:r w:rsidR="0070385A" w:rsidRPr="00EC0C1B">
        <w:rPr>
          <w:rFonts w:cs="Arial"/>
          <w:color w:val="000000"/>
          <w:sz w:val="22"/>
          <w:szCs w:val="22"/>
        </w:rPr>
        <w:t xml:space="preserve">EU </w:t>
      </w:r>
      <w:r w:rsidRPr="00EC0C1B">
        <w:rPr>
          <w:rFonts w:cs="Arial"/>
          <w:color w:val="000000"/>
          <w:sz w:val="22"/>
          <w:szCs w:val="22"/>
        </w:rPr>
        <w:t xml:space="preserve">stanovený </w:t>
      </w:r>
      <w:r w:rsidR="0070385A" w:rsidRPr="00EC0C1B">
        <w:rPr>
          <w:rFonts w:cs="Arial"/>
          <w:color w:val="000000"/>
          <w:sz w:val="22"/>
          <w:szCs w:val="22"/>
        </w:rPr>
        <w:t xml:space="preserve">prováděcím </w:t>
      </w:r>
      <w:r w:rsidRPr="00EC0C1B">
        <w:rPr>
          <w:rFonts w:cs="Arial"/>
          <w:color w:val="000000"/>
          <w:sz w:val="22"/>
          <w:szCs w:val="22"/>
        </w:rPr>
        <w:t>nařízením Komise (E</w:t>
      </w:r>
      <w:r w:rsidR="007A2D3D" w:rsidRPr="00EC0C1B">
        <w:rPr>
          <w:rFonts w:cs="Arial"/>
          <w:color w:val="000000"/>
          <w:sz w:val="22"/>
          <w:szCs w:val="22"/>
        </w:rPr>
        <w:t>U</w:t>
      </w:r>
      <w:r w:rsidRPr="00EC0C1B">
        <w:rPr>
          <w:rFonts w:cs="Arial"/>
          <w:color w:val="000000"/>
          <w:sz w:val="22"/>
          <w:szCs w:val="22"/>
        </w:rPr>
        <w:t>)</w:t>
      </w:r>
      <w:r w:rsidR="00C43992">
        <w:rPr>
          <w:rFonts w:cs="Arial"/>
          <w:color w:val="000000"/>
          <w:sz w:val="22"/>
          <w:szCs w:val="22"/>
        </w:rPr>
        <w:t xml:space="preserve"> </w:t>
      </w:r>
      <w:r w:rsidR="005F4DED">
        <w:rPr>
          <w:rFonts w:cs="Arial"/>
          <w:color w:val="000000"/>
          <w:sz w:val="22"/>
          <w:szCs w:val="22"/>
        </w:rPr>
        <w:t>2</w:t>
      </w:r>
      <w:r w:rsidR="005F4DED" w:rsidRPr="005F4DED">
        <w:rPr>
          <w:rFonts w:cs="Arial"/>
          <w:color w:val="000000"/>
          <w:sz w:val="22"/>
          <w:szCs w:val="22"/>
        </w:rPr>
        <w:t>02</w:t>
      </w:r>
      <w:r w:rsidR="00637A0C">
        <w:rPr>
          <w:rFonts w:cs="Arial"/>
          <w:color w:val="000000"/>
          <w:sz w:val="22"/>
          <w:szCs w:val="22"/>
        </w:rPr>
        <w:t>5</w:t>
      </w:r>
      <w:r w:rsidR="005F4DED" w:rsidRPr="005F4DED">
        <w:rPr>
          <w:rFonts w:cs="Arial"/>
          <w:color w:val="000000"/>
          <w:sz w:val="22"/>
          <w:szCs w:val="22"/>
        </w:rPr>
        <w:t>/</w:t>
      </w:r>
      <w:r w:rsidR="00637A0C">
        <w:rPr>
          <w:rFonts w:cs="Arial"/>
          <w:color w:val="000000"/>
          <w:sz w:val="22"/>
          <w:szCs w:val="22"/>
        </w:rPr>
        <w:t>854</w:t>
      </w:r>
      <w:r w:rsidRPr="000F3DF3">
        <w:rPr>
          <w:rFonts w:cs="Arial"/>
          <w:color w:val="000000"/>
          <w:sz w:val="22"/>
          <w:szCs w:val="22"/>
        </w:rPr>
        <w:t>.</w:t>
      </w:r>
    </w:p>
    <w:p w14:paraId="2A9832CA" w14:textId="77777777" w:rsidR="002300B7" w:rsidRPr="00EC0C1B" w:rsidRDefault="002300B7" w:rsidP="002300B7">
      <w:pPr>
        <w:spacing w:after="240" w:line="300" w:lineRule="exact"/>
        <w:jc w:val="both"/>
        <w:rPr>
          <w:rFonts w:cs="Arial"/>
          <w:color w:val="000000"/>
          <w:sz w:val="22"/>
          <w:szCs w:val="22"/>
        </w:rPr>
      </w:pPr>
      <w:r w:rsidRPr="00EC0C1B">
        <w:rPr>
          <w:rFonts w:cs="Arial"/>
          <w:color w:val="000000"/>
          <w:sz w:val="22"/>
          <w:szCs w:val="22"/>
        </w:rPr>
        <w:t>Počty odebíraných vzorků</w:t>
      </w:r>
      <w:r w:rsidR="007A2D3D" w:rsidRPr="00EC0C1B">
        <w:rPr>
          <w:rFonts w:cs="Arial"/>
          <w:color w:val="000000"/>
          <w:sz w:val="22"/>
          <w:szCs w:val="22"/>
        </w:rPr>
        <w:t xml:space="preserve"> uvedené v nařízení</w:t>
      </w:r>
      <w:r w:rsidRPr="00EC0C1B">
        <w:rPr>
          <w:rFonts w:cs="Arial"/>
          <w:color w:val="000000"/>
          <w:sz w:val="22"/>
          <w:szCs w:val="22"/>
        </w:rPr>
        <w:t xml:space="preserve"> jsou minimální. Podle vývoje situace je možné počty odebíraných vzorků </w:t>
      </w:r>
      <w:r w:rsidR="0070385A" w:rsidRPr="00EC0C1B">
        <w:rPr>
          <w:rFonts w:cs="Arial"/>
          <w:color w:val="000000"/>
          <w:sz w:val="22"/>
          <w:szCs w:val="22"/>
        </w:rPr>
        <w:t>navyšovat</w:t>
      </w:r>
      <w:r w:rsidRPr="00EC0C1B">
        <w:rPr>
          <w:rFonts w:cs="Arial"/>
          <w:color w:val="000000"/>
          <w:sz w:val="22"/>
          <w:szCs w:val="22"/>
        </w:rPr>
        <w:t xml:space="preserve"> a aktualizovat.</w:t>
      </w:r>
      <w:r w:rsidR="00DF5A3C" w:rsidRPr="00EC0C1B">
        <w:rPr>
          <w:rFonts w:cs="Arial"/>
          <w:color w:val="000000"/>
          <w:sz w:val="22"/>
          <w:szCs w:val="22"/>
        </w:rPr>
        <w:t xml:space="preserve"> Stejně tak je možné upravovat i počet komodit, ve kterých jsou analýzy prováděny. Aktuální rozsah stanovení, pokud jde o</w:t>
      </w:r>
      <w:r w:rsidR="003D2749">
        <w:rPr>
          <w:rFonts w:cs="Arial"/>
          <w:color w:val="000000"/>
          <w:sz w:val="22"/>
          <w:szCs w:val="22"/>
        </w:rPr>
        <w:t> </w:t>
      </w:r>
      <w:r w:rsidR="00DF5A3C" w:rsidRPr="00EC0C1B">
        <w:rPr>
          <w:rFonts w:cs="Arial"/>
          <w:color w:val="000000"/>
          <w:sz w:val="22"/>
          <w:szCs w:val="22"/>
        </w:rPr>
        <w:t>komodity a počty analyzovaných vzorků, bude uveden ve zprávě.</w:t>
      </w:r>
      <w:r w:rsidRPr="00EC0C1B">
        <w:rPr>
          <w:rFonts w:cs="Arial"/>
          <w:color w:val="000000"/>
          <w:sz w:val="22"/>
          <w:szCs w:val="22"/>
        </w:rPr>
        <w:t xml:space="preserve"> </w:t>
      </w:r>
    </w:p>
    <w:p w14:paraId="2BE127A8" w14:textId="77777777" w:rsidR="0017455C" w:rsidRPr="00EC0C1B" w:rsidRDefault="0017455C" w:rsidP="0017455C">
      <w:pPr>
        <w:spacing w:line="300" w:lineRule="exact"/>
        <w:jc w:val="both"/>
        <w:rPr>
          <w:rFonts w:cs="Arial"/>
          <w:color w:val="000000"/>
          <w:sz w:val="22"/>
          <w:szCs w:val="22"/>
        </w:rPr>
      </w:pPr>
      <w:r w:rsidRPr="00EC0C1B">
        <w:rPr>
          <w:rFonts w:cs="Arial"/>
          <w:color w:val="000000"/>
          <w:sz w:val="22"/>
          <w:szCs w:val="22"/>
        </w:rPr>
        <w:t>Tabulka 1</w:t>
      </w:r>
    </w:p>
    <w:p w14:paraId="77BB1B50" w14:textId="77777777" w:rsidR="0017455C" w:rsidRPr="003D2749" w:rsidRDefault="0017455C" w:rsidP="0017455C">
      <w:pPr>
        <w:spacing w:line="300" w:lineRule="exact"/>
        <w:jc w:val="both"/>
        <w:rPr>
          <w:rFonts w:cs="Arial"/>
          <w:color w:val="000000"/>
          <w:sz w:val="22"/>
          <w:szCs w:val="22"/>
        </w:rPr>
      </w:pPr>
      <w:r w:rsidRPr="003D2749">
        <w:rPr>
          <w:rFonts w:cs="Arial"/>
          <w:color w:val="000000"/>
          <w:sz w:val="22"/>
          <w:szCs w:val="22"/>
        </w:rPr>
        <w:t>Sledované komodity a počty odebíraných vzorků</w:t>
      </w:r>
    </w:p>
    <w:tbl>
      <w:tblPr>
        <w:tblW w:w="497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5" w:type="dxa"/>
          <w:left w:w="55" w:type="dxa"/>
          <w:bottom w:w="55" w:type="dxa"/>
          <w:right w:w="55" w:type="dxa"/>
        </w:tblCellMar>
        <w:tblLook w:val="0000" w:firstRow="0" w:lastRow="0" w:firstColumn="0" w:lastColumn="0" w:noHBand="0" w:noVBand="0"/>
      </w:tblPr>
      <w:tblGrid>
        <w:gridCol w:w="4074"/>
        <w:gridCol w:w="1576"/>
        <w:gridCol w:w="1540"/>
        <w:gridCol w:w="1818"/>
      </w:tblGrid>
      <w:tr w:rsidR="0099678C" w:rsidRPr="003D2749" w14:paraId="19E0FFCC" w14:textId="3F08F8A0" w:rsidTr="00116AF0">
        <w:trPr>
          <w:tblHeader/>
        </w:trPr>
        <w:tc>
          <w:tcPr>
            <w:tcW w:w="2261" w:type="pct"/>
            <w:vMerge w:val="restart"/>
            <w:vAlign w:val="center"/>
          </w:tcPr>
          <w:p w14:paraId="6013D09C" w14:textId="77777777" w:rsidR="0099678C" w:rsidRPr="003D2749" w:rsidRDefault="0099678C" w:rsidP="00DF7775">
            <w:pPr>
              <w:pStyle w:val="Obsahtabulky"/>
              <w:snapToGrid w:val="0"/>
              <w:jc w:val="center"/>
              <w:rPr>
                <w:rFonts w:cs="Arial"/>
                <w:b/>
                <w:color w:val="000000"/>
                <w:sz w:val="22"/>
                <w:szCs w:val="22"/>
              </w:rPr>
            </w:pPr>
            <w:r w:rsidRPr="003D2749">
              <w:rPr>
                <w:rFonts w:cs="Arial"/>
                <w:b/>
                <w:color w:val="000000"/>
                <w:sz w:val="22"/>
                <w:szCs w:val="22"/>
              </w:rPr>
              <w:t>komodita</w:t>
            </w:r>
          </w:p>
        </w:tc>
        <w:tc>
          <w:tcPr>
            <w:tcW w:w="2739" w:type="pct"/>
            <w:gridSpan w:val="3"/>
          </w:tcPr>
          <w:p w14:paraId="5636E2BF" w14:textId="1FA03A1E" w:rsidR="0099678C" w:rsidRPr="003D2749" w:rsidRDefault="0099678C" w:rsidP="00DF7775">
            <w:pPr>
              <w:pStyle w:val="Obsahtabulky"/>
              <w:snapToGrid w:val="0"/>
              <w:jc w:val="center"/>
              <w:rPr>
                <w:rFonts w:cs="Arial"/>
                <w:b/>
                <w:color w:val="000000"/>
                <w:sz w:val="22"/>
                <w:szCs w:val="22"/>
              </w:rPr>
            </w:pPr>
            <w:r w:rsidRPr="003D2749">
              <w:rPr>
                <w:rFonts w:cs="Arial"/>
                <w:b/>
                <w:color w:val="000000"/>
                <w:sz w:val="22"/>
                <w:szCs w:val="22"/>
              </w:rPr>
              <w:t>počet odebraných vzorků</w:t>
            </w:r>
          </w:p>
        </w:tc>
      </w:tr>
      <w:tr w:rsidR="00116AF0" w:rsidRPr="003D2749" w14:paraId="5A3AD8AD" w14:textId="12A5A450" w:rsidTr="00116AF0">
        <w:trPr>
          <w:tblHeader/>
        </w:trPr>
        <w:tc>
          <w:tcPr>
            <w:tcW w:w="2261" w:type="pct"/>
            <w:vMerge/>
          </w:tcPr>
          <w:p w14:paraId="67C1EE94" w14:textId="77777777" w:rsidR="00116AF0" w:rsidRPr="003D2749" w:rsidRDefault="00116AF0" w:rsidP="001424B0">
            <w:pPr>
              <w:rPr>
                <w:rFonts w:cs="Arial"/>
                <w:color w:val="000000"/>
                <w:sz w:val="22"/>
              </w:rPr>
            </w:pPr>
          </w:p>
        </w:tc>
        <w:tc>
          <w:tcPr>
            <w:tcW w:w="875" w:type="pct"/>
          </w:tcPr>
          <w:p w14:paraId="2E40AF59" w14:textId="2899088D" w:rsidR="00116AF0" w:rsidRDefault="00116AF0" w:rsidP="001424B0">
            <w:pPr>
              <w:pStyle w:val="Obsahtabulky"/>
              <w:snapToGrid w:val="0"/>
              <w:jc w:val="center"/>
              <w:rPr>
                <w:rFonts w:cs="Arial"/>
                <w:b/>
                <w:color w:val="000000"/>
                <w:sz w:val="22"/>
                <w:szCs w:val="22"/>
              </w:rPr>
            </w:pPr>
            <w:r>
              <w:rPr>
                <w:rFonts w:cs="Arial"/>
                <w:b/>
                <w:color w:val="000000"/>
                <w:sz w:val="22"/>
                <w:szCs w:val="22"/>
              </w:rPr>
              <w:t>2026</w:t>
            </w:r>
          </w:p>
        </w:tc>
        <w:tc>
          <w:tcPr>
            <w:tcW w:w="855" w:type="pct"/>
          </w:tcPr>
          <w:p w14:paraId="30B3CA4B" w14:textId="48D1D472" w:rsidR="00116AF0" w:rsidRDefault="00116AF0" w:rsidP="001424B0">
            <w:pPr>
              <w:pStyle w:val="Obsahtabulky"/>
              <w:snapToGrid w:val="0"/>
              <w:jc w:val="center"/>
              <w:rPr>
                <w:rFonts w:cs="Arial"/>
                <w:b/>
                <w:color w:val="000000"/>
                <w:sz w:val="22"/>
                <w:szCs w:val="22"/>
              </w:rPr>
            </w:pPr>
            <w:r>
              <w:rPr>
                <w:rFonts w:cs="Arial"/>
                <w:b/>
                <w:color w:val="000000"/>
                <w:sz w:val="22"/>
                <w:szCs w:val="22"/>
              </w:rPr>
              <w:t>2027</w:t>
            </w:r>
          </w:p>
        </w:tc>
        <w:tc>
          <w:tcPr>
            <w:tcW w:w="1009" w:type="pct"/>
          </w:tcPr>
          <w:p w14:paraId="779D4C41" w14:textId="3DFB1028" w:rsidR="00116AF0" w:rsidRDefault="00116AF0" w:rsidP="001424B0">
            <w:pPr>
              <w:pStyle w:val="Obsahtabulky"/>
              <w:snapToGrid w:val="0"/>
              <w:jc w:val="center"/>
              <w:rPr>
                <w:rFonts w:cs="Arial"/>
                <w:b/>
                <w:color w:val="000000"/>
                <w:sz w:val="22"/>
                <w:szCs w:val="22"/>
              </w:rPr>
            </w:pPr>
            <w:r>
              <w:rPr>
                <w:rFonts w:cs="Arial"/>
                <w:b/>
                <w:color w:val="000000"/>
                <w:sz w:val="22"/>
                <w:szCs w:val="22"/>
              </w:rPr>
              <w:t>2028</w:t>
            </w:r>
          </w:p>
        </w:tc>
      </w:tr>
      <w:tr w:rsidR="00116AF0" w:rsidRPr="003D2749" w14:paraId="0387DC08" w14:textId="6883467B" w:rsidTr="00116AF0">
        <w:tc>
          <w:tcPr>
            <w:tcW w:w="2261" w:type="pct"/>
          </w:tcPr>
          <w:p w14:paraId="1E975864" w14:textId="77777777" w:rsidR="00116AF0" w:rsidRPr="00C569CA" w:rsidRDefault="00116AF0" w:rsidP="0099678C">
            <w:pPr>
              <w:pStyle w:val="Obsahtabulky"/>
              <w:snapToGrid w:val="0"/>
              <w:rPr>
                <w:rFonts w:cs="Arial"/>
                <w:color w:val="000000"/>
                <w:sz w:val="22"/>
                <w:szCs w:val="22"/>
              </w:rPr>
            </w:pPr>
            <w:r w:rsidRPr="00C569CA">
              <w:rPr>
                <w:rFonts w:cs="Arial"/>
                <w:color w:val="000000"/>
                <w:sz w:val="22"/>
                <w:szCs w:val="22"/>
              </w:rPr>
              <w:t>banány</w:t>
            </w:r>
          </w:p>
        </w:tc>
        <w:tc>
          <w:tcPr>
            <w:tcW w:w="875" w:type="pct"/>
          </w:tcPr>
          <w:p w14:paraId="798DE256" w14:textId="0AC4F86E" w:rsidR="00116AF0" w:rsidRPr="00C569CA" w:rsidDel="004137B8" w:rsidRDefault="00116AF0" w:rsidP="0099678C">
            <w:pPr>
              <w:pStyle w:val="Obsahtabulky"/>
              <w:snapToGrid w:val="0"/>
              <w:jc w:val="center"/>
              <w:rPr>
                <w:rFonts w:cs="Arial"/>
                <w:color w:val="000000"/>
                <w:sz w:val="22"/>
                <w:szCs w:val="22"/>
              </w:rPr>
            </w:pPr>
            <w:r>
              <w:rPr>
                <w:rFonts w:cs="Arial"/>
                <w:color w:val="000000"/>
                <w:sz w:val="22"/>
                <w:szCs w:val="22"/>
              </w:rPr>
              <w:t>12</w:t>
            </w:r>
          </w:p>
        </w:tc>
        <w:tc>
          <w:tcPr>
            <w:tcW w:w="855" w:type="pct"/>
          </w:tcPr>
          <w:p w14:paraId="30E8A7D1" w14:textId="698DD9F0" w:rsidR="00116AF0" w:rsidRDefault="00116AF0" w:rsidP="0099678C">
            <w:pPr>
              <w:pStyle w:val="Obsahtabulky"/>
              <w:snapToGrid w:val="0"/>
              <w:jc w:val="center"/>
              <w:rPr>
                <w:rFonts w:cs="Arial"/>
                <w:color w:val="000000"/>
                <w:sz w:val="22"/>
                <w:szCs w:val="22"/>
              </w:rPr>
            </w:pPr>
            <w:r>
              <w:rPr>
                <w:rFonts w:cs="Arial"/>
                <w:color w:val="000000"/>
                <w:sz w:val="22"/>
                <w:szCs w:val="22"/>
              </w:rPr>
              <w:t>15</w:t>
            </w:r>
            <w:r w:rsidRPr="00C569CA">
              <w:rPr>
                <w:rFonts w:cs="Arial"/>
                <w:color w:val="000000"/>
                <w:sz w:val="22"/>
                <w:szCs w:val="22"/>
              </w:rPr>
              <w:t>*</w:t>
            </w:r>
          </w:p>
        </w:tc>
        <w:tc>
          <w:tcPr>
            <w:tcW w:w="1009" w:type="pct"/>
          </w:tcPr>
          <w:p w14:paraId="0F33DA0B" w14:textId="4EF66CD2" w:rsidR="00116AF0" w:rsidRDefault="00116AF0" w:rsidP="0099678C">
            <w:pPr>
              <w:pStyle w:val="Obsahtabulky"/>
              <w:snapToGrid w:val="0"/>
              <w:jc w:val="center"/>
              <w:rPr>
                <w:rFonts w:cs="Arial"/>
                <w:color w:val="000000"/>
                <w:sz w:val="22"/>
                <w:szCs w:val="22"/>
              </w:rPr>
            </w:pPr>
            <w:r w:rsidRPr="00C569CA" w:rsidDel="00DF7775">
              <w:rPr>
                <w:rFonts w:cs="Arial"/>
                <w:color w:val="000000"/>
                <w:sz w:val="22"/>
                <w:szCs w:val="22"/>
              </w:rPr>
              <w:t>12</w:t>
            </w:r>
          </w:p>
        </w:tc>
      </w:tr>
      <w:tr w:rsidR="00116AF0" w:rsidRPr="003D2749" w14:paraId="2B4681F5" w14:textId="5340870D" w:rsidTr="00116AF0">
        <w:tc>
          <w:tcPr>
            <w:tcW w:w="2261" w:type="pct"/>
          </w:tcPr>
          <w:p w14:paraId="0E10C2CD" w14:textId="77777777" w:rsidR="00116AF0" w:rsidRPr="00C569CA" w:rsidRDefault="00116AF0" w:rsidP="0099678C">
            <w:pPr>
              <w:pStyle w:val="Obsahtabulky"/>
              <w:snapToGrid w:val="0"/>
              <w:rPr>
                <w:rFonts w:cs="Arial"/>
                <w:color w:val="000000"/>
                <w:sz w:val="22"/>
                <w:szCs w:val="22"/>
              </w:rPr>
            </w:pPr>
            <w:r w:rsidRPr="00C569CA">
              <w:rPr>
                <w:rFonts w:cs="Arial"/>
                <w:color w:val="000000"/>
                <w:sz w:val="22"/>
                <w:szCs w:val="22"/>
              </w:rPr>
              <w:t>stolní hrozny</w:t>
            </w:r>
          </w:p>
        </w:tc>
        <w:tc>
          <w:tcPr>
            <w:tcW w:w="875" w:type="pct"/>
          </w:tcPr>
          <w:p w14:paraId="15EE6FE8" w14:textId="0327D73D" w:rsidR="00116AF0" w:rsidRPr="00C569CA" w:rsidDel="004137B8" w:rsidRDefault="00116AF0" w:rsidP="0099678C">
            <w:pPr>
              <w:pStyle w:val="Obsahtabulky"/>
              <w:snapToGrid w:val="0"/>
              <w:jc w:val="center"/>
              <w:rPr>
                <w:rFonts w:cs="Arial"/>
                <w:color w:val="000000"/>
                <w:sz w:val="22"/>
                <w:szCs w:val="22"/>
              </w:rPr>
            </w:pPr>
            <w:r>
              <w:rPr>
                <w:rFonts w:cs="Arial"/>
                <w:color w:val="000000"/>
                <w:sz w:val="22"/>
                <w:szCs w:val="22"/>
              </w:rPr>
              <w:t>12</w:t>
            </w:r>
          </w:p>
        </w:tc>
        <w:tc>
          <w:tcPr>
            <w:tcW w:w="855" w:type="pct"/>
          </w:tcPr>
          <w:p w14:paraId="4C5CE590" w14:textId="01EEAA27" w:rsidR="00116AF0" w:rsidRDefault="00116AF0" w:rsidP="0099678C">
            <w:pPr>
              <w:pStyle w:val="Obsahtabulky"/>
              <w:snapToGrid w:val="0"/>
              <w:jc w:val="center"/>
              <w:rPr>
                <w:rFonts w:cs="Arial"/>
                <w:color w:val="000000"/>
                <w:sz w:val="22"/>
                <w:szCs w:val="22"/>
              </w:rPr>
            </w:pPr>
            <w:r>
              <w:rPr>
                <w:rFonts w:cs="Arial"/>
                <w:color w:val="000000"/>
                <w:sz w:val="22"/>
                <w:szCs w:val="22"/>
              </w:rPr>
              <w:t>15</w:t>
            </w:r>
            <w:r w:rsidRPr="00C569CA">
              <w:rPr>
                <w:rFonts w:cs="Arial"/>
                <w:color w:val="000000"/>
                <w:sz w:val="22"/>
                <w:szCs w:val="22"/>
              </w:rPr>
              <w:t>*</w:t>
            </w:r>
          </w:p>
        </w:tc>
        <w:tc>
          <w:tcPr>
            <w:tcW w:w="1009" w:type="pct"/>
          </w:tcPr>
          <w:p w14:paraId="6D89DA42" w14:textId="5EB992D9" w:rsidR="00116AF0" w:rsidRDefault="00116AF0" w:rsidP="0099678C">
            <w:pPr>
              <w:pStyle w:val="Obsahtabulky"/>
              <w:snapToGrid w:val="0"/>
              <w:jc w:val="center"/>
              <w:rPr>
                <w:rFonts w:cs="Arial"/>
                <w:color w:val="000000"/>
                <w:sz w:val="22"/>
                <w:szCs w:val="22"/>
              </w:rPr>
            </w:pPr>
            <w:r w:rsidRPr="00C569CA" w:rsidDel="00DF7775">
              <w:rPr>
                <w:rFonts w:cs="Arial"/>
                <w:color w:val="000000"/>
                <w:sz w:val="22"/>
                <w:szCs w:val="22"/>
              </w:rPr>
              <w:t>12</w:t>
            </w:r>
          </w:p>
        </w:tc>
      </w:tr>
      <w:tr w:rsidR="00116AF0" w:rsidRPr="003D2749" w14:paraId="0C5F1BA5" w14:textId="5C86FC54" w:rsidTr="00116AF0">
        <w:tc>
          <w:tcPr>
            <w:tcW w:w="2261" w:type="pct"/>
          </w:tcPr>
          <w:p w14:paraId="4AF45531" w14:textId="77777777" w:rsidR="00116AF0" w:rsidRPr="00AE24AA" w:rsidRDefault="00116AF0" w:rsidP="0099678C">
            <w:pPr>
              <w:pStyle w:val="Obsahtabulky"/>
              <w:snapToGrid w:val="0"/>
              <w:rPr>
                <w:rFonts w:cs="Arial"/>
                <w:color w:val="000000"/>
                <w:sz w:val="22"/>
                <w:szCs w:val="22"/>
              </w:rPr>
            </w:pPr>
            <w:r w:rsidRPr="00AE24AA">
              <w:rPr>
                <w:rFonts w:cs="Arial"/>
                <w:color w:val="000000"/>
                <w:sz w:val="22"/>
                <w:szCs w:val="22"/>
                <w:highlight w:val="yellow"/>
              </w:rPr>
              <w:t>pomerančová šťáva</w:t>
            </w:r>
          </w:p>
        </w:tc>
        <w:tc>
          <w:tcPr>
            <w:tcW w:w="875" w:type="pct"/>
          </w:tcPr>
          <w:p w14:paraId="16E9F548" w14:textId="2B415E71" w:rsidR="00116AF0" w:rsidRPr="00AE24AA" w:rsidDel="004137B8" w:rsidRDefault="00116AF0" w:rsidP="0099678C">
            <w:pPr>
              <w:pStyle w:val="Obsahtabulky"/>
              <w:snapToGrid w:val="0"/>
              <w:jc w:val="center"/>
              <w:rPr>
                <w:rFonts w:cs="Arial"/>
                <w:color w:val="000000"/>
                <w:sz w:val="22"/>
                <w:szCs w:val="22"/>
              </w:rPr>
            </w:pPr>
            <w:r>
              <w:rPr>
                <w:rFonts w:cs="Arial"/>
                <w:color w:val="000000"/>
                <w:sz w:val="22"/>
                <w:szCs w:val="22"/>
              </w:rPr>
              <w:t>12</w:t>
            </w:r>
          </w:p>
        </w:tc>
        <w:tc>
          <w:tcPr>
            <w:tcW w:w="855" w:type="pct"/>
          </w:tcPr>
          <w:p w14:paraId="795F1C06" w14:textId="3C02451A" w:rsidR="00116AF0" w:rsidRDefault="00116AF0" w:rsidP="0099678C">
            <w:pPr>
              <w:pStyle w:val="Obsahtabulky"/>
              <w:snapToGrid w:val="0"/>
              <w:jc w:val="center"/>
              <w:rPr>
                <w:rFonts w:cs="Arial"/>
                <w:color w:val="000000"/>
                <w:sz w:val="22"/>
                <w:szCs w:val="22"/>
              </w:rPr>
            </w:pPr>
            <w:r w:rsidRPr="00AE24AA">
              <w:rPr>
                <w:rFonts w:cs="Arial"/>
                <w:color w:val="000000"/>
                <w:sz w:val="22"/>
                <w:szCs w:val="22"/>
              </w:rPr>
              <w:t>12</w:t>
            </w:r>
          </w:p>
        </w:tc>
        <w:tc>
          <w:tcPr>
            <w:tcW w:w="1009" w:type="pct"/>
          </w:tcPr>
          <w:p w14:paraId="418B0126" w14:textId="10438885" w:rsidR="00116AF0" w:rsidRPr="00AE24AA" w:rsidRDefault="00116AF0" w:rsidP="0099678C">
            <w:pPr>
              <w:pStyle w:val="Obsahtabulky"/>
              <w:snapToGrid w:val="0"/>
              <w:jc w:val="center"/>
              <w:rPr>
                <w:rFonts w:cs="Arial"/>
                <w:color w:val="000000"/>
                <w:sz w:val="22"/>
                <w:szCs w:val="22"/>
              </w:rPr>
            </w:pPr>
            <w:r w:rsidRPr="00AE24AA" w:rsidDel="00DF7775">
              <w:rPr>
                <w:rFonts w:cs="Arial"/>
                <w:color w:val="000000"/>
                <w:sz w:val="22"/>
                <w:szCs w:val="22"/>
              </w:rPr>
              <w:t>12</w:t>
            </w:r>
          </w:p>
        </w:tc>
      </w:tr>
      <w:tr w:rsidR="00116AF0" w:rsidRPr="003D2749" w14:paraId="057E6EE3" w14:textId="0CB7F875" w:rsidTr="00116AF0">
        <w:tc>
          <w:tcPr>
            <w:tcW w:w="2261" w:type="pct"/>
          </w:tcPr>
          <w:p w14:paraId="37B449C1" w14:textId="77777777" w:rsidR="00116AF0" w:rsidRPr="002C104F" w:rsidRDefault="00116AF0" w:rsidP="0099678C">
            <w:pPr>
              <w:pStyle w:val="Obsahtabulky"/>
              <w:snapToGrid w:val="0"/>
              <w:rPr>
                <w:rFonts w:cs="Arial"/>
                <w:color w:val="000000"/>
                <w:sz w:val="22"/>
                <w:szCs w:val="22"/>
              </w:rPr>
            </w:pPr>
            <w:r w:rsidRPr="002C104F">
              <w:rPr>
                <w:rFonts w:cs="Arial"/>
                <w:color w:val="000000"/>
                <w:sz w:val="22"/>
                <w:szCs w:val="22"/>
              </w:rPr>
              <w:t>jablka</w:t>
            </w:r>
          </w:p>
        </w:tc>
        <w:tc>
          <w:tcPr>
            <w:tcW w:w="875" w:type="pct"/>
          </w:tcPr>
          <w:p w14:paraId="7503F989" w14:textId="36DE402A" w:rsidR="00116AF0" w:rsidRPr="002C104F" w:rsidDel="004137B8" w:rsidRDefault="00116AF0" w:rsidP="0099678C">
            <w:pPr>
              <w:pStyle w:val="Obsahtabulky"/>
              <w:snapToGrid w:val="0"/>
              <w:jc w:val="center"/>
              <w:rPr>
                <w:rFonts w:cs="Arial"/>
                <w:color w:val="000000"/>
                <w:sz w:val="22"/>
                <w:szCs w:val="22"/>
              </w:rPr>
            </w:pPr>
            <w:r>
              <w:rPr>
                <w:rFonts w:cs="Arial"/>
                <w:color w:val="000000"/>
                <w:sz w:val="22"/>
                <w:szCs w:val="22"/>
              </w:rPr>
              <w:t>20</w:t>
            </w:r>
          </w:p>
        </w:tc>
        <w:tc>
          <w:tcPr>
            <w:tcW w:w="855" w:type="pct"/>
          </w:tcPr>
          <w:p w14:paraId="66C789CB" w14:textId="3E21D35C" w:rsidR="00116AF0" w:rsidRDefault="00116AF0" w:rsidP="0099678C">
            <w:pPr>
              <w:pStyle w:val="Obsahtabulky"/>
              <w:snapToGrid w:val="0"/>
              <w:jc w:val="center"/>
              <w:rPr>
                <w:rFonts w:cs="Arial"/>
                <w:color w:val="000000"/>
                <w:sz w:val="22"/>
                <w:szCs w:val="22"/>
              </w:rPr>
            </w:pPr>
            <w:r w:rsidRPr="002C104F">
              <w:rPr>
                <w:rFonts w:cs="Arial"/>
                <w:color w:val="000000"/>
                <w:sz w:val="22"/>
                <w:szCs w:val="22"/>
              </w:rPr>
              <w:t>20</w:t>
            </w:r>
          </w:p>
        </w:tc>
        <w:tc>
          <w:tcPr>
            <w:tcW w:w="1009" w:type="pct"/>
          </w:tcPr>
          <w:p w14:paraId="08C35854" w14:textId="09D90932" w:rsidR="00116AF0" w:rsidRPr="002C104F" w:rsidRDefault="00116AF0" w:rsidP="0099678C">
            <w:pPr>
              <w:pStyle w:val="Obsahtabulky"/>
              <w:snapToGrid w:val="0"/>
              <w:jc w:val="center"/>
              <w:rPr>
                <w:rFonts w:cs="Arial"/>
                <w:color w:val="000000"/>
                <w:sz w:val="22"/>
                <w:szCs w:val="22"/>
              </w:rPr>
            </w:pPr>
            <w:r w:rsidRPr="002C104F" w:rsidDel="00DF7775">
              <w:rPr>
                <w:rFonts w:cs="Arial"/>
                <w:color w:val="000000"/>
                <w:sz w:val="22"/>
                <w:szCs w:val="22"/>
              </w:rPr>
              <w:t>20*</w:t>
            </w:r>
          </w:p>
        </w:tc>
      </w:tr>
      <w:tr w:rsidR="00116AF0" w:rsidRPr="003D2749" w14:paraId="20790F5C" w14:textId="49204E5B" w:rsidTr="00116AF0">
        <w:tc>
          <w:tcPr>
            <w:tcW w:w="2261" w:type="pct"/>
          </w:tcPr>
          <w:p w14:paraId="5E70BD26" w14:textId="77777777" w:rsidR="00116AF0" w:rsidRPr="002C104F" w:rsidRDefault="00116AF0" w:rsidP="0099678C">
            <w:pPr>
              <w:pStyle w:val="Obsahtabulky"/>
              <w:snapToGrid w:val="0"/>
              <w:rPr>
                <w:rFonts w:cs="Arial"/>
                <w:color w:val="000000"/>
                <w:sz w:val="22"/>
                <w:szCs w:val="22"/>
              </w:rPr>
            </w:pPr>
            <w:r w:rsidRPr="002C104F">
              <w:rPr>
                <w:rFonts w:cs="Arial"/>
                <w:color w:val="000000"/>
                <w:sz w:val="22"/>
                <w:szCs w:val="22"/>
              </w:rPr>
              <w:t>jahody</w:t>
            </w:r>
          </w:p>
        </w:tc>
        <w:tc>
          <w:tcPr>
            <w:tcW w:w="875" w:type="pct"/>
          </w:tcPr>
          <w:p w14:paraId="0224DED6" w14:textId="0750549E" w:rsidR="00116AF0" w:rsidDel="004137B8" w:rsidRDefault="00116AF0" w:rsidP="0099678C">
            <w:pPr>
              <w:pStyle w:val="Obsahtabulky"/>
              <w:snapToGrid w:val="0"/>
              <w:jc w:val="center"/>
              <w:rPr>
                <w:rFonts w:cs="Arial"/>
                <w:color w:val="000000"/>
                <w:sz w:val="22"/>
                <w:szCs w:val="22"/>
              </w:rPr>
            </w:pPr>
            <w:r>
              <w:rPr>
                <w:rFonts w:cs="Arial"/>
                <w:color w:val="000000"/>
                <w:sz w:val="22"/>
                <w:szCs w:val="22"/>
              </w:rPr>
              <w:t>12</w:t>
            </w:r>
          </w:p>
        </w:tc>
        <w:tc>
          <w:tcPr>
            <w:tcW w:w="855" w:type="pct"/>
          </w:tcPr>
          <w:p w14:paraId="24F953D7" w14:textId="32B643E5" w:rsidR="00116AF0" w:rsidRDefault="00116AF0" w:rsidP="0099678C">
            <w:pPr>
              <w:pStyle w:val="Obsahtabulky"/>
              <w:snapToGrid w:val="0"/>
              <w:jc w:val="center"/>
              <w:rPr>
                <w:rFonts w:cs="Arial"/>
                <w:color w:val="000000"/>
                <w:sz w:val="22"/>
                <w:szCs w:val="22"/>
              </w:rPr>
            </w:pPr>
            <w:r w:rsidRPr="002C104F">
              <w:rPr>
                <w:rFonts w:cs="Arial"/>
                <w:color w:val="000000"/>
                <w:sz w:val="22"/>
                <w:szCs w:val="22"/>
              </w:rPr>
              <w:t>12</w:t>
            </w:r>
          </w:p>
        </w:tc>
        <w:tc>
          <w:tcPr>
            <w:tcW w:w="1009" w:type="pct"/>
          </w:tcPr>
          <w:p w14:paraId="776AC99A" w14:textId="66428373" w:rsidR="00116AF0" w:rsidRPr="002C104F" w:rsidRDefault="00116AF0" w:rsidP="0099678C">
            <w:pPr>
              <w:pStyle w:val="Obsahtabulky"/>
              <w:snapToGrid w:val="0"/>
              <w:jc w:val="center"/>
              <w:rPr>
                <w:rFonts w:cs="Arial"/>
                <w:color w:val="000000"/>
                <w:sz w:val="22"/>
                <w:szCs w:val="22"/>
              </w:rPr>
            </w:pPr>
            <w:r>
              <w:rPr>
                <w:rFonts w:cs="Arial"/>
                <w:color w:val="000000"/>
                <w:sz w:val="22"/>
                <w:szCs w:val="22"/>
              </w:rPr>
              <w:t>15</w:t>
            </w:r>
            <w:r w:rsidRPr="002C104F" w:rsidDel="00DF7775">
              <w:rPr>
                <w:rFonts w:cs="Arial"/>
                <w:color w:val="000000"/>
                <w:sz w:val="22"/>
                <w:szCs w:val="22"/>
              </w:rPr>
              <w:t>*</w:t>
            </w:r>
          </w:p>
        </w:tc>
      </w:tr>
      <w:tr w:rsidR="00116AF0" w:rsidRPr="003D2749" w14:paraId="46150E78" w14:textId="56C52343" w:rsidTr="00116AF0">
        <w:tc>
          <w:tcPr>
            <w:tcW w:w="2261" w:type="pct"/>
          </w:tcPr>
          <w:p w14:paraId="5F4F0746" w14:textId="77777777" w:rsidR="00116AF0" w:rsidRPr="002C104F" w:rsidRDefault="00116AF0" w:rsidP="0099678C">
            <w:pPr>
              <w:pStyle w:val="Obsahtabulky"/>
              <w:snapToGrid w:val="0"/>
              <w:rPr>
                <w:rFonts w:cs="Arial"/>
                <w:color w:val="000000"/>
                <w:sz w:val="22"/>
                <w:szCs w:val="22"/>
              </w:rPr>
            </w:pPr>
            <w:r w:rsidRPr="002C104F">
              <w:rPr>
                <w:rFonts w:cs="Arial"/>
                <w:color w:val="000000"/>
                <w:sz w:val="22"/>
                <w:szCs w:val="22"/>
              </w:rPr>
              <w:t>broskve včetně nektarinek a podobných hybridů</w:t>
            </w:r>
          </w:p>
        </w:tc>
        <w:tc>
          <w:tcPr>
            <w:tcW w:w="875" w:type="pct"/>
          </w:tcPr>
          <w:p w14:paraId="25E8521E" w14:textId="2FCADE35" w:rsidR="00116AF0" w:rsidDel="004137B8" w:rsidRDefault="00116AF0" w:rsidP="0099678C">
            <w:pPr>
              <w:pStyle w:val="Obsahtabulky"/>
              <w:snapToGrid w:val="0"/>
              <w:jc w:val="center"/>
              <w:rPr>
                <w:rFonts w:cs="Arial"/>
                <w:color w:val="000000"/>
                <w:sz w:val="22"/>
                <w:szCs w:val="22"/>
              </w:rPr>
            </w:pPr>
            <w:r>
              <w:rPr>
                <w:rFonts w:cs="Arial"/>
                <w:color w:val="000000"/>
                <w:sz w:val="22"/>
                <w:szCs w:val="22"/>
              </w:rPr>
              <w:t>12</w:t>
            </w:r>
          </w:p>
        </w:tc>
        <w:tc>
          <w:tcPr>
            <w:tcW w:w="855" w:type="pct"/>
          </w:tcPr>
          <w:p w14:paraId="2F7BEBFB" w14:textId="15576902" w:rsidR="00116AF0" w:rsidRDefault="00116AF0" w:rsidP="0099678C">
            <w:pPr>
              <w:pStyle w:val="Obsahtabulky"/>
              <w:snapToGrid w:val="0"/>
              <w:jc w:val="center"/>
              <w:rPr>
                <w:rFonts w:cs="Arial"/>
                <w:color w:val="000000"/>
                <w:sz w:val="22"/>
                <w:szCs w:val="22"/>
              </w:rPr>
            </w:pPr>
            <w:r w:rsidRPr="002C104F">
              <w:rPr>
                <w:rFonts w:cs="Arial"/>
                <w:color w:val="000000"/>
                <w:sz w:val="22"/>
                <w:szCs w:val="22"/>
              </w:rPr>
              <w:t>12</w:t>
            </w:r>
          </w:p>
        </w:tc>
        <w:tc>
          <w:tcPr>
            <w:tcW w:w="1009" w:type="pct"/>
          </w:tcPr>
          <w:p w14:paraId="63E6A72A" w14:textId="20B9CD23" w:rsidR="00116AF0" w:rsidRPr="002C104F" w:rsidRDefault="00116AF0" w:rsidP="0099678C">
            <w:pPr>
              <w:pStyle w:val="Obsahtabulky"/>
              <w:snapToGrid w:val="0"/>
              <w:jc w:val="center"/>
              <w:rPr>
                <w:rFonts w:cs="Arial"/>
                <w:color w:val="000000"/>
                <w:sz w:val="22"/>
                <w:szCs w:val="22"/>
              </w:rPr>
            </w:pPr>
            <w:r>
              <w:rPr>
                <w:rFonts w:cs="Arial"/>
                <w:color w:val="000000"/>
                <w:sz w:val="22"/>
                <w:szCs w:val="22"/>
              </w:rPr>
              <w:t>15</w:t>
            </w:r>
            <w:r w:rsidRPr="002C104F" w:rsidDel="00DF7775">
              <w:rPr>
                <w:rFonts w:cs="Arial"/>
                <w:color w:val="000000"/>
                <w:sz w:val="22"/>
                <w:szCs w:val="22"/>
              </w:rPr>
              <w:t>*</w:t>
            </w:r>
          </w:p>
        </w:tc>
      </w:tr>
      <w:tr w:rsidR="00116AF0" w:rsidRPr="003D2749" w14:paraId="3671FC77" w14:textId="22A7F0B1" w:rsidTr="00116AF0">
        <w:tc>
          <w:tcPr>
            <w:tcW w:w="2261" w:type="pct"/>
          </w:tcPr>
          <w:p w14:paraId="30D8E9A3" w14:textId="77777777" w:rsidR="00116AF0" w:rsidRPr="00C569CA" w:rsidRDefault="00116AF0" w:rsidP="0099678C">
            <w:pPr>
              <w:pStyle w:val="Obsahtabulky"/>
              <w:snapToGrid w:val="0"/>
              <w:rPr>
                <w:rFonts w:cs="Arial"/>
                <w:color w:val="000000"/>
                <w:sz w:val="22"/>
                <w:szCs w:val="22"/>
                <w:highlight w:val="cyan"/>
              </w:rPr>
            </w:pPr>
            <w:r w:rsidRPr="00AE24AA">
              <w:rPr>
                <w:rFonts w:cs="Arial"/>
                <w:color w:val="000000"/>
                <w:sz w:val="22"/>
                <w:szCs w:val="22"/>
                <w:highlight w:val="yellow"/>
              </w:rPr>
              <w:t>citrony</w:t>
            </w:r>
          </w:p>
        </w:tc>
        <w:tc>
          <w:tcPr>
            <w:tcW w:w="875" w:type="pct"/>
          </w:tcPr>
          <w:p w14:paraId="78140E5E" w14:textId="14BB628F" w:rsidR="00116AF0" w:rsidRPr="00AE24AA" w:rsidDel="004137B8" w:rsidRDefault="00116AF0" w:rsidP="0099678C">
            <w:pPr>
              <w:pStyle w:val="Obsahtabulky"/>
              <w:snapToGrid w:val="0"/>
              <w:jc w:val="center"/>
              <w:rPr>
                <w:rFonts w:cs="Arial"/>
                <w:color w:val="000000"/>
                <w:sz w:val="22"/>
                <w:szCs w:val="22"/>
              </w:rPr>
            </w:pPr>
            <w:r>
              <w:rPr>
                <w:rFonts w:cs="Arial"/>
                <w:color w:val="000000"/>
                <w:sz w:val="22"/>
                <w:szCs w:val="22"/>
              </w:rPr>
              <w:t>10</w:t>
            </w:r>
          </w:p>
        </w:tc>
        <w:tc>
          <w:tcPr>
            <w:tcW w:w="855" w:type="pct"/>
          </w:tcPr>
          <w:p w14:paraId="0F6DC8AE" w14:textId="556429C6" w:rsidR="00116AF0" w:rsidRDefault="00116AF0" w:rsidP="0099678C">
            <w:pPr>
              <w:pStyle w:val="Obsahtabulky"/>
              <w:snapToGrid w:val="0"/>
              <w:jc w:val="center"/>
              <w:rPr>
                <w:rFonts w:cs="Arial"/>
                <w:color w:val="000000"/>
                <w:sz w:val="22"/>
                <w:szCs w:val="22"/>
              </w:rPr>
            </w:pPr>
            <w:r w:rsidRPr="00AE24AA">
              <w:rPr>
                <w:rFonts w:cs="Arial"/>
                <w:color w:val="000000"/>
                <w:sz w:val="22"/>
                <w:szCs w:val="22"/>
              </w:rPr>
              <w:t>10</w:t>
            </w:r>
          </w:p>
        </w:tc>
        <w:tc>
          <w:tcPr>
            <w:tcW w:w="1009" w:type="pct"/>
          </w:tcPr>
          <w:p w14:paraId="1FC98880" w14:textId="12FF82F2" w:rsidR="00116AF0" w:rsidRPr="00AE24AA" w:rsidRDefault="00116AF0" w:rsidP="0099678C">
            <w:pPr>
              <w:pStyle w:val="Obsahtabulky"/>
              <w:snapToGrid w:val="0"/>
              <w:jc w:val="center"/>
              <w:rPr>
                <w:rFonts w:cs="Arial"/>
                <w:color w:val="000000"/>
                <w:sz w:val="22"/>
                <w:szCs w:val="22"/>
              </w:rPr>
            </w:pPr>
            <w:r w:rsidRPr="00AE24AA" w:rsidDel="00DF7775">
              <w:rPr>
                <w:rFonts w:cs="Arial"/>
                <w:color w:val="000000"/>
                <w:sz w:val="22"/>
                <w:szCs w:val="22"/>
              </w:rPr>
              <w:t>10</w:t>
            </w:r>
          </w:p>
        </w:tc>
      </w:tr>
      <w:tr w:rsidR="00116AF0" w:rsidRPr="003D2749" w14:paraId="5F3D0677" w14:textId="118653F2" w:rsidTr="00116AF0">
        <w:tc>
          <w:tcPr>
            <w:tcW w:w="2261" w:type="pct"/>
          </w:tcPr>
          <w:p w14:paraId="4DEF2903" w14:textId="77777777" w:rsidR="00116AF0" w:rsidRPr="002C104F" w:rsidRDefault="00116AF0" w:rsidP="0099678C">
            <w:pPr>
              <w:pStyle w:val="Obsahtabulky"/>
              <w:snapToGrid w:val="0"/>
              <w:rPr>
                <w:rFonts w:cs="Arial"/>
                <w:color w:val="000000"/>
                <w:sz w:val="22"/>
                <w:szCs w:val="22"/>
              </w:rPr>
            </w:pPr>
            <w:r w:rsidRPr="002C104F">
              <w:rPr>
                <w:rFonts w:cs="Arial"/>
                <w:color w:val="000000"/>
                <w:sz w:val="22"/>
                <w:szCs w:val="22"/>
              </w:rPr>
              <w:t>pomeranče</w:t>
            </w:r>
          </w:p>
        </w:tc>
        <w:tc>
          <w:tcPr>
            <w:tcW w:w="875" w:type="pct"/>
          </w:tcPr>
          <w:p w14:paraId="7D50B838" w14:textId="73C0D07A" w:rsidR="00116AF0" w:rsidRPr="002C104F" w:rsidDel="004137B8" w:rsidRDefault="00116AF0" w:rsidP="0099678C">
            <w:pPr>
              <w:pStyle w:val="Obsahtabulky"/>
              <w:snapToGrid w:val="0"/>
              <w:jc w:val="center"/>
              <w:rPr>
                <w:rFonts w:cs="Arial"/>
                <w:color w:val="000000"/>
                <w:sz w:val="22"/>
                <w:szCs w:val="22"/>
              </w:rPr>
            </w:pPr>
            <w:r>
              <w:rPr>
                <w:rFonts w:cs="Arial"/>
                <w:color w:val="000000"/>
                <w:sz w:val="22"/>
                <w:szCs w:val="22"/>
              </w:rPr>
              <w:t>15*</w:t>
            </w:r>
          </w:p>
        </w:tc>
        <w:tc>
          <w:tcPr>
            <w:tcW w:w="855" w:type="pct"/>
          </w:tcPr>
          <w:p w14:paraId="1CA8FA08" w14:textId="7EA365AC" w:rsidR="00116AF0" w:rsidRDefault="00116AF0" w:rsidP="0099678C">
            <w:pPr>
              <w:pStyle w:val="Obsahtabulky"/>
              <w:snapToGrid w:val="0"/>
              <w:jc w:val="center"/>
              <w:rPr>
                <w:rFonts w:cs="Arial"/>
                <w:color w:val="000000"/>
                <w:sz w:val="22"/>
                <w:szCs w:val="22"/>
              </w:rPr>
            </w:pPr>
            <w:r w:rsidRPr="002C104F">
              <w:rPr>
                <w:rFonts w:cs="Arial"/>
                <w:color w:val="000000"/>
                <w:sz w:val="22"/>
                <w:szCs w:val="22"/>
              </w:rPr>
              <w:t>12</w:t>
            </w:r>
          </w:p>
        </w:tc>
        <w:tc>
          <w:tcPr>
            <w:tcW w:w="1009" w:type="pct"/>
          </w:tcPr>
          <w:p w14:paraId="694F1C4A" w14:textId="6F4F3F79" w:rsidR="00116AF0" w:rsidRPr="002C104F" w:rsidRDefault="00116AF0" w:rsidP="0099678C">
            <w:pPr>
              <w:pStyle w:val="Obsahtabulky"/>
              <w:snapToGrid w:val="0"/>
              <w:jc w:val="center"/>
              <w:rPr>
                <w:rFonts w:cs="Arial"/>
                <w:color w:val="000000"/>
                <w:sz w:val="22"/>
                <w:szCs w:val="22"/>
              </w:rPr>
            </w:pPr>
            <w:r w:rsidRPr="002C104F" w:rsidDel="00DF7775">
              <w:rPr>
                <w:rFonts w:cs="Arial"/>
                <w:color w:val="000000"/>
                <w:sz w:val="22"/>
                <w:szCs w:val="22"/>
              </w:rPr>
              <w:t>12</w:t>
            </w:r>
          </w:p>
        </w:tc>
      </w:tr>
      <w:tr w:rsidR="00116AF0" w:rsidRPr="003D2749" w14:paraId="5E5B5DE4" w14:textId="1AFD37A0" w:rsidTr="00116AF0">
        <w:tc>
          <w:tcPr>
            <w:tcW w:w="2261" w:type="pct"/>
          </w:tcPr>
          <w:p w14:paraId="432DE037" w14:textId="77777777" w:rsidR="00116AF0" w:rsidRPr="00C569CA" w:rsidRDefault="00116AF0" w:rsidP="0099678C">
            <w:pPr>
              <w:pStyle w:val="Obsahtabulky"/>
              <w:snapToGrid w:val="0"/>
              <w:rPr>
                <w:rFonts w:cs="Arial"/>
                <w:color w:val="000000"/>
                <w:sz w:val="22"/>
                <w:szCs w:val="22"/>
                <w:highlight w:val="cyan"/>
              </w:rPr>
            </w:pPr>
            <w:r w:rsidRPr="00AE24AA">
              <w:rPr>
                <w:rFonts w:cs="Arial"/>
                <w:color w:val="000000"/>
                <w:sz w:val="22"/>
                <w:szCs w:val="22"/>
                <w:highlight w:val="yellow"/>
              </w:rPr>
              <w:t>mandarinky</w:t>
            </w:r>
          </w:p>
        </w:tc>
        <w:tc>
          <w:tcPr>
            <w:tcW w:w="875" w:type="pct"/>
          </w:tcPr>
          <w:p w14:paraId="6419EB78" w14:textId="10C5EEA0" w:rsidR="00116AF0" w:rsidRPr="00AE24AA" w:rsidDel="004137B8" w:rsidRDefault="00116AF0" w:rsidP="0099678C">
            <w:pPr>
              <w:pStyle w:val="Obsahtabulky"/>
              <w:snapToGrid w:val="0"/>
              <w:jc w:val="center"/>
              <w:rPr>
                <w:rFonts w:cs="Arial"/>
                <w:color w:val="000000"/>
                <w:sz w:val="22"/>
                <w:szCs w:val="22"/>
              </w:rPr>
            </w:pPr>
            <w:r>
              <w:rPr>
                <w:rFonts w:cs="Arial"/>
                <w:color w:val="000000"/>
                <w:sz w:val="22"/>
                <w:szCs w:val="22"/>
              </w:rPr>
              <w:t xml:space="preserve"> 12 </w:t>
            </w:r>
          </w:p>
        </w:tc>
        <w:tc>
          <w:tcPr>
            <w:tcW w:w="855" w:type="pct"/>
          </w:tcPr>
          <w:p w14:paraId="4A9DE155" w14:textId="5D806208" w:rsidR="00116AF0" w:rsidRDefault="00116AF0" w:rsidP="0099678C">
            <w:pPr>
              <w:pStyle w:val="Obsahtabulky"/>
              <w:snapToGrid w:val="0"/>
              <w:jc w:val="center"/>
              <w:rPr>
                <w:rFonts w:cs="Arial"/>
                <w:color w:val="000000"/>
                <w:sz w:val="22"/>
                <w:szCs w:val="22"/>
              </w:rPr>
            </w:pPr>
            <w:r w:rsidRPr="00AE24AA">
              <w:rPr>
                <w:rFonts w:cs="Arial"/>
                <w:color w:val="000000"/>
                <w:sz w:val="22"/>
                <w:szCs w:val="22"/>
              </w:rPr>
              <w:t>12</w:t>
            </w:r>
          </w:p>
        </w:tc>
        <w:tc>
          <w:tcPr>
            <w:tcW w:w="1009" w:type="pct"/>
          </w:tcPr>
          <w:p w14:paraId="7F4BA873" w14:textId="4E4302B0" w:rsidR="00116AF0" w:rsidRPr="00AE24AA" w:rsidRDefault="00116AF0" w:rsidP="0099678C">
            <w:pPr>
              <w:pStyle w:val="Obsahtabulky"/>
              <w:snapToGrid w:val="0"/>
              <w:jc w:val="center"/>
              <w:rPr>
                <w:rFonts w:cs="Arial"/>
                <w:color w:val="000000"/>
                <w:sz w:val="22"/>
                <w:szCs w:val="22"/>
              </w:rPr>
            </w:pPr>
            <w:r w:rsidRPr="00AE24AA" w:rsidDel="00DF7775">
              <w:rPr>
                <w:rFonts w:cs="Arial"/>
                <w:color w:val="000000"/>
                <w:sz w:val="22"/>
                <w:szCs w:val="22"/>
              </w:rPr>
              <w:t>12</w:t>
            </w:r>
          </w:p>
        </w:tc>
      </w:tr>
      <w:tr w:rsidR="00116AF0" w:rsidRPr="003D2749" w14:paraId="5661EC52" w14:textId="148A2DE1" w:rsidTr="00116AF0">
        <w:tc>
          <w:tcPr>
            <w:tcW w:w="2261" w:type="pct"/>
          </w:tcPr>
          <w:p w14:paraId="722DD0BD" w14:textId="77777777" w:rsidR="00116AF0" w:rsidRPr="00C569CA" w:rsidRDefault="00116AF0" w:rsidP="0099678C">
            <w:pPr>
              <w:pStyle w:val="Obsahtabulky"/>
              <w:snapToGrid w:val="0"/>
              <w:rPr>
                <w:rFonts w:cs="Arial"/>
                <w:color w:val="000000"/>
                <w:sz w:val="22"/>
                <w:szCs w:val="22"/>
              </w:rPr>
            </w:pPr>
            <w:r w:rsidRPr="00C569CA">
              <w:rPr>
                <w:rFonts w:cs="Arial"/>
                <w:color w:val="000000"/>
                <w:sz w:val="22"/>
                <w:szCs w:val="22"/>
              </w:rPr>
              <w:t>grapefruity</w:t>
            </w:r>
          </w:p>
        </w:tc>
        <w:tc>
          <w:tcPr>
            <w:tcW w:w="875" w:type="pct"/>
          </w:tcPr>
          <w:p w14:paraId="19936ED1" w14:textId="60FBF593" w:rsidR="00116AF0" w:rsidRPr="00AE24AA" w:rsidDel="004137B8" w:rsidRDefault="00116AF0" w:rsidP="0099678C">
            <w:pPr>
              <w:pStyle w:val="Obsahtabulky"/>
              <w:snapToGrid w:val="0"/>
              <w:jc w:val="center"/>
              <w:rPr>
                <w:rFonts w:cs="Arial"/>
                <w:color w:val="000000"/>
                <w:sz w:val="22"/>
                <w:szCs w:val="22"/>
              </w:rPr>
            </w:pPr>
            <w:r>
              <w:rPr>
                <w:rFonts w:cs="Arial"/>
                <w:color w:val="000000"/>
                <w:sz w:val="22"/>
                <w:szCs w:val="22"/>
              </w:rPr>
              <w:t>12</w:t>
            </w:r>
          </w:p>
        </w:tc>
        <w:tc>
          <w:tcPr>
            <w:tcW w:w="855" w:type="pct"/>
          </w:tcPr>
          <w:p w14:paraId="42661B8D" w14:textId="213DB223" w:rsidR="00116AF0" w:rsidRDefault="00116AF0" w:rsidP="0099678C">
            <w:pPr>
              <w:pStyle w:val="Obsahtabulky"/>
              <w:snapToGrid w:val="0"/>
              <w:jc w:val="center"/>
              <w:rPr>
                <w:rFonts w:cs="Arial"/>
                <w:color w:val="000000"/>
                <w:sz w:val="22"/>
                <w:szCs w:val="22"/>
              </w:rPr>
            </w:pPr>
            <w:r>
              <w:rPr>
                <w:rFonts w:cs="Arial"/>
                <w:color w:val="000000"/>
                <w:sz w:val="22"/>
                <w:szCs w:val="22"/>
              </w:rPr>
              <w:t>15</w:t>
            </w:r>
            <w:r w:rsidRPr="00AE24AA">
              <w:rPr>
                <w:rFonts w:cs="Arial"/>
                <w:color w:val="000000"/>
                <w:sz w:val="22"/>
                <w:szCs w:val="22"/>
              </w:rPr>
              <w:t>*</w:t>
            </w:r>
          </w:p>
        </w:tc>
        <w:tc>
          <w:tcPr>
            <w:tcW w:w="1009" w:type="pct"/>
          </w:tcPr>
          <w:p w14:paraId="140ECC02" w14:textId="7BCAEBFB" w:rsidR="00116AF0" w:rsidRDefault="00116AF0" w:rsidP="0099678C">
            <w:pPr>
              <w:pStyle w:val="Obsahtabulky"/>
              <w:snapToGrid w:val="0"/>
              <w:jc w:val="center"/>
              <w:rPr>
                <w:rFonts w:cs="Arial"/>
                <w:color w:val="000000"/>
                <w:sz w:val="22"/>
                <w:szCs w:val="22"/>
              </w:rPr>
            </w:pPr>
            <w:r w:rsidRPr="00AE24AA" w:rsidDel="00DF7775">
              <w:rPr>
                <w:rFonts w:cs="Arial"/>
                <w:color w:val="000000"/>
                <w:sz w:val="22"/>
                <w:szCs w:val="22"/>
              </w:rPr>
              <w:t>12</w:t>
            </w:r>
          </w:p>
        </w:tc>
      </w:tr>
      <w:tr w:rsidR="00116AF0" w:rsidRPr="003D2749" w14:paraId="5375B596" w14:textId="16B53635" w:rsidTr="00116AF0">
        <w:tc>
          <w:tcPr>
            <w:tcW w:w="2261" w:type="pct"/>
          </w:tcPr>
          <w:p w14:paraId="05B3F7AF" w14:textId="77777777" w:rsidR="00116AF0" w:rsidRPr="002C104F" w:rsidRDefault="00116AF0" w:rsidP="0099678C">
            <w:pPr>
              <w:pStyle w:val="Obsahtabulky"/>
              <w:snapToGrid w:val="0"/>
              <w:rPr>
                <w:rFonts w:cs="Arial"/>
                <w:color w:val="000000"/>
                <w:sz w:val="22"/>
                <w:szCs w:val="22"/>
              </w:rPr>
            </w:pPr>
            <w:r w:rsidRPr="002C104F">
              <w:rPr>
                <w:rFonts w:cs="Arial"/>
                <w:color w:val="000000"/>
                <w:sz w:val="22"/>
                <w:szCs w:val="22"/>
              </w:rPr>
              <w:t>kiwi</w:t>
            </w:r>
          </w:p>
        </w:tc>
        <w:tc>
          <w:tcPr>
            <w:tcW w:w="875" w:type="pct"/>
          </w:tcPr>
          <w:p w14:paraId="03E3382B" w14:textId="394102E3" w:rsidR="00116AF0" w:rsidRPr="00AE24AA" w:rsidDel="004137B8" w:rsidRDefault="00116AF0" w:rsidP="0099678C">
            <w:pPr>
              <w:pStyle w:val="Obsahtabulky"/>
              <w:snapToGrid w:val="0"/>
              <w:jc w:val="center"/>
              <w:rPr>
                <w:rFonts w:cs="Arial"/>
                <w:color w:val="000000"/>
                <w:sz w:val="22"/>
                <w:szCs w:val="22"/>
              </w:rPr>
            </w:pPr>
            <w:r>
              <w:rPr>
                <w:rFonts w:cs="Arial"/>
                <w:color w:val="000000"/>
                <w:sz w:val="22"/>
                <w:szCs w:val="22"/>
              </w:rPr>
              <w:t>1</w:t>
            </w:r>
            <w:r w:rsidR="00637A0C">
              <w:rPr>
                <w:rFonts w:cs="Arial"/>
                <w:color w:val="000000"/>
                <w:sz w:val="22"/>
                <w:szCs w:val="22"/>
              </w:rPr>
              <w:t>5</w:t>
            </w:r>
            <w:r>
              <w:rPr>
                <w:rFonts w:cs="Arial"/>
                <w:color w:val="000000"/>
                <w:sz w:val="22"/>
                <w:szCs w:val="22"/>
              </w:rPr>
              <w:t>*</w:t>
            </w:r>
          </w:p>
        </w:tc>
        <w:tc>
          <w:tcPr>
            <w:tcW w:w="855" w:type="pct"/>
          </w:tcPr>
          <w:p w14:paraId="2C89C50D" w14:textId="56E7AB66" w:rsidR="00116AF0" w:rsidRDefault="00116AF0" w:rsidP="0099678C">
            <w:pPr>
              <w:pStyle w:val="Obsahtabulky"/>
              <w:snapToGrid w:val="0"/>
              <w:jc w:val="center"/>
              <w:rPr>
                <w:rFonts w:cs="Arial"/>
                <w:color w:val="000000"/>
                <w:sz w:val="22"/>
                <w:szCs w:val="22"/>
              </w:rPr>
            </w:pPr>
            <w:r w:rsidRPr="00AE24AA">
              <w:rPr>
                <w:rFonts w:cs="Arial"/>
                <w:color w:val="000000"/>
                <w:sz w:val="22"/>
                <w:szCs w:val="22"/>
              </w:rPr>
              <w:t>5</w:t>
            </w:r>
          </w:p>
        </w:tc>
        <w:tc>
          <w:tcPr>
            <w:tcW w:w="1009" w:type="pct"/>
          </w:tcPr>
          <w:p w14:paraId="40ED3BB0" w14:textId="32CBF86A" w:rsidR="00116AF0" w:rsidRPr="00AE24AA" w:rsidRDefault="00116AF0" w:rsidP="0099678C">
            <w:pPr>
              <w:pStyle w:val="Obsahtabulky"/>
              <w:snapToGrid w:val="0"/>
              <w:jc w:val="center"/>
              <w:rPr>
                <w:rFonts w:cs="Arial"/>
                <w:color w:val="000000"/>
                <w:sz w:val="22"/>
                <w:szCs w:val="22"/>
              </w:rPr>
            </w:pPr>
            <w:r w:rsidRPr="00AE24AA" w:rsidDel="00DF7775">
              <w:rPr>
                <w:rFonts w:cs="Arial"/>
                <w:color w:val="000000"/>
                <w:sz w:val="22"/>
                <w:szCs w:val="22"/>
              </w:rPr>
              <w:t>5</w:t>
            </w:r>
          </w:p>
        </w:tc>
      </w:tr>
      <w:tr w:rsidR="00116AF0" w:rsidRPr="003D2749" w14:paraId="680082E5" w14:textId="68179DC3" w:rsidTr="00116AF0">
        <w:tc>
          <w:tcPr>
            <w:tcW w:w="2261" w:type="pct"/>
          </w:tcPr>
          <w:p w14:paraId="65C41E05" w14:textId="77777777" w:rsidR="00116AF0" w:rsidRPr="00C569CA" w:rsidRDefault="00116AF0" w:rsidP="0099678C">
            <w:pPr>
              <w:pStyle w:val="Obsahtabulky"/>
              <w:snapToGrid w:val="0"/>
              <w:rPr>
                <w:rFonts w:cs="Arial"/>
                <w:color w:val="000000"/>
                <w:sz w:val="22"/>
                <w:szCs w:val="22"/>
                <w:highlight w:val="cyan"/>
              </w:rPr>
            </w:pPr>
            <w:r w:rsidRPr="00AE24AA">
              <w:rPr>
                <w:rFonts w:cs="Arial"/>
                <w:color w:val="000000"/>
                <w:sz w:val="22"/>
                <w:szCs w:val="22"/>
                <w:highlight w:val="yellow"/>
              </w:rPr>
              <w:t>tropické ovoce</w:t>
            </w:r>
          </w:p>
        </w:tc>
        <w:tc>
          <w:tcPr>
            <w:tcW w:w="875" w:type="pct"/>
          </w:tcPr>
          <w:p w14:paraId="5EEB921F" w14:textId="1D0F45D4" w:rsidR="00116AF0" w:rsidRPr="00AE24AA" w:rsidDel="004137B8" w:rsidRDefault="00116AF0" w:rsidP="0099678C">
            <w:pPr>
              <w:pStyle w:val="Obsahtabulky"/>
              <w:snapToGrid w:val="0"/>
              <w:jc w:val="center"/>
              <w:rPr>
                <w:rFonts w:cs="Arial"/>
                <w:color w:val="000000"/>
                <w:sz w:val="22"/>
                <w:szCs w:val="22"/>
              </w:rPr>
            </w:pPr>
            <w:r>
              <w:rPr>
                <w:rFonts w:cs="Arial"/>
                <w:color w:val="000000"/>
                <w:sz w:val="22"/>
                <w:szCs w:val="22"/>
              </w:rPr>
              <w:t>12</w:t>
            </w:r>
          </w:p>
        </w:tc>
        <w:tc>
          <w:tcPr>
            <w:tcW w:w="855" w:type="pct"/>
          </w:tcPr>
          <w:p w14:paraId="4B7E2DF3" w14:textId="10A75B39" w:rsidR="00116AF0" w:rsidRDefault="00116AF0" w:rsidP="0099678C">
            <w:pPr>
              <w:pStyle w:val="Obsahtabulky"/>
              <w:snapToGrid w:val="0"/>
              <w:jc w:val="center"/>
              <w:rPr>
                <w:rFonts w:cs="Arial"/>
                <w:color w:val="000000"/>
                <w:sz w:val="22"/>
                <w:szCs w:val="22"/>
              </w:rPr>
            </w:pPr>
            <w:r w:rsidRPr="00AE24AA">
              <w:rPr>
                <w:rFonts w:cs="Arial"/>
                <w:color w:val="000000"/>
                <w:sz w:val="22"/>
                <w:szCs w:val="22"/>
              </w:rPr>
              <w:t>12</w:t>
            </w:r>
          </w:p>
        </w:tc>
        <w:tc>
          <w:tcPr>
            <w:tcW w:w="1009" w:type="pct"/>
          </w:tcPr>
          <w:p w14:paraId="6D0C1EF9" w14:textId="5605DAA4" w:rsidR="00116AF0" w:rsidRPr="00AE24AA" w:rsidRDefault="00116AF0" w:rsidP="0099678C">
            <w:pPr>
              <w:pStyle w:val="Obsahtabulky"/>
              <w:snapToGrid w:val="0"/>
              <w:jc w:val="center"/>
              <w:rPr>
                <w:rFonts w:cs="Arial"/>
                <w:color w:val="000000"/>
                <w:sz w:val="22"/>
                <w:szCs w:val="22"/>
              </w:rPr>
            </w:pPr>
            <w:r w:rsidRPr="00AE24AA" w:rsidDel="00DF7775">
              <w:rPr>
                <w:rFonts w:cs="Arial"/>
                <w:color w:val="000000"/>
                <w:sz w:val="22"/>
                <w:szCs w:val="22"/>
              </w:rPr>
              <w:t>12</w:t>
            </w:r>
          </w:p>
        </w:tc>
      </w:tr>
      <w:tr w:rsidR="00116AF0" w:rsidRPr="003D2749" w14:paraId="50CD4838" w14:textId="050D2E32" w:rsidTr="00116AF0">
        <w:tc>
          <w:tcPr>
            <w:tcW w:w="2261" w:type="pct"/>
          </w:tcPr>
          <w:p w14:paraId="76AA71D7" w14:textId="77777777" w:rsidR="00116AF0" w:rsidRPr="00C569CA" w:rsidRDefault="00116AF0" w:rsidP="0099678C">
            <w:pPr>
              <w:pStyle w:val="Obsahtabulky"/>
              <w:snapToGrid w:val="0"/>
              <w:rPr>
                <w:rFonts w:cs="Arial"/>
                <w:color w:val="000000"/>
                <w:sz w:val="22"/>
                <w:szCs w:val="22"/>
                <w:highlight w:val="cyan"/>
              </w:rPr>
            </w:pPr>
            <w:r w:rsidRPr="00AE24AA">
              <w:rPr>
                <w:rFonts w:cs="Arial"/>
                <w:color w:val="000000"/>
                <w:sz w:val="22"/>
                <w:szCs w:val="22"/>
              </w:rPr>
              <w:t>ovoce z ekologického zemědělství</w:t>
            </w:r>
          </w:p>
        </w:tc>
        <w:tc>
          <w:tcPr>
            <w:tcW w:w="875" w:type="pct"/>
          </w:tcPr>
          <w:p w14:paraId="6CC2B10D" w14:textId="6DF6A8A9" w:rsidR="00116AF0" w:rsidRPr="00AE24AA" w:rsidDel="004137B8" w:rsidRDefault="00116AF0" w:rsidP="0099678C">
            <w:pPr>
              <w:pStyle w:val="Obsahtabulky"/>
              <w:snapToGrid w:val="0"/>
              <w:jc w:val="center"/>
              <w:rPr>
                <w:rFonts w:cs="Arial"/>
                <w:color w:val="000000"/>
                <w:sz w:val="22"/>
                <w:szCs w:val="22"/>
              </w:rPr>
            </w:pPr>
            <w:r>
              <w:rPr>
                <w:rFonts w:cs="Arial"/>
                <w:color w:val="000000"/>
                <w:sz w:val="22"/>
                <w:szCs w:val="22"/>
              </w:rPr>
              <w:t>1</w:t>
            </w:r>
          </w:p>
        </w:tc>
        <w:tc>
          <w:tcPr>
            <w:tcW w:w="855" w:type="pct"/>
          </w:tcPr>
          <w:p w14:paraId="4D171109" w14:textId="7F635426" w:rsidR="00116AF0" w:rsidRDefault="00116AF0" w:rsidP="0099678C">
            <w:pPr>
              <w:pStyle w:val="Obsahtabulky"/>
              <w:snapToGrid w:val="0"/>
              <w:jc w:val="center"/>
              <w:rPr>
                <w:rFonts w:cs="Arial"/>
                <w:color w:val="000000"/>
                <w:sz w:val="22"/>
                <w:szCs w:val="22"/>
              </w:rPr>
            </w:pPr>
            <w:r w:rsidRPr="00AE24AA">
              <w:rPr>
                <w:rFonts w:cs="Arial"/>
                <w:color w:val="000000"/>
                <w:sz w:val="22"/>
                <w:szCs w:val="22"/>
              </w:rPr>
              <w:t>1</w:t>
            </w:r>
          </w:p>
        </w:tc>
        <w:tc>
          <w:tcPr>
            <w:tcW w:w="1009" w:type="pct"/>
          </w:tcPr>
          <w:p w14:paraId="65B1F1D4" w14:textId="39A1A124" w:rsidR="00116AF0" w:rsidRPr="00AE24AA" w:rsidRDefault="00116AF0" w:rsidP="0099678C">
            <w:pPr>
              <w:pStyle w:val="Obsahtabulky"/>
              <w:snapToGrid w:val="0"/>
              <w:jc w:val="center"/>
              <w:rPr>
                <w:rFonts w:cs="Arial"/>
                <w:color w:val="000000"/>
                <w:sz w:val="22"/>
                <w:szCs w:val="22"/>
              </w:rPr>
            </w:pPr>
            <w:r w:rsidRPr="00AE24AA" w:rsidDel="00DF7775">
              <w:rPr>
                <w:rFonts w:cs="Arial"/>
                <w:color w:val="000000"/>
                <w:sz w:val="22"/>
                <w:szCs w:val="22"/>
              </w:rPr>
              <w:t>1</w:t>
            </w:r>
          </w:p>
        </w:tc>
      </w:tr>
      <w:tr w:rsidR="00116AF0" w:rsidRPr="003D2749" w14:paraId="566F9C8A" w14:textId="76973EA9" w:rsidTr="00116AF0">
        <w:tc>
          <w:tcPr>
            <w:tcW w:w="2261" w:type="pct"/>
          </w:tcPr>
          <w:p w14:paraId="6E586D00" w14:textId="77777777" w:rsidR="00116AF0" w:rsidRPr="002C104F" w:rsidRDefault="00116AF0" w:rsidP="0099678C">
            <w:pPr>
              <w:pStyle w:val="Obsahtabulky"/>
              <w:snapToGrid w:val="0"/>
              <w:rPr>
                <w:rFonts w:cs="Arial"/>
                <w:color w:val="000000"/>
                <w:sz w:val="22"/>
                <w:szCs w:val="22"/>
              </w:rPr>
            </w:pPr>
            <w:r w:rsidRPr="002C104F">
              <w:rPr>
                <w:rFonts w:cs="Arial"/>
                <w:color w:val="000000"/>
                <w:sz w:val="22"/>
                <w:szCs w:val="22"/>
              </w:rPr>
              <w:t>melouny cukrové</w:t>
            </w:r>
          </w:p>
        </w:tc>
        <w:tc>
          <w:tcPr>
            <w:tcW w:w="875" w:type="pct"/>
          </w:tcPr>
          <w:p w14:paraId="53938CC7" w14:textId="2AB142A6" w:rsidR="00116AF0" w:rsidRPr="00AE24AA" w:rsidDel="004137B8" w:rsidRDefault="00116AF0" w:rsidP="0099678C">
            <w:pPr>
              <w:pStyle w:val="Obsahtabulky"/>
              <w:snapToGrid w:val="0"/>
              <w:jc w:val="center"/>
              <w:rPr>
                <w:rFonts w:cs="Arial"/>
                <w:color w:val="000000"/>
                <w:sz w:val="22"/>
                <w:szCs w:val="22"/>
              </w:rPr>
            </w:pPr>
            <w:r>
              <w:rPr>
                <w:rFonts w:cs="Arial"/>
                <w:color w:val="000000"/>
                <w:sz w:val="22"/>
                <w:szCs w:val="22"/>
              </w:rPr>
              <w:t>10</w:t>
            </w:r>
          </w:p>
        </w:tc>
        <w:tc>
          <w:tcPr>
            <w:tcW w:w="855" w:type="pct"/>
          </w:tcPr>
          <w:p w14:paraId="47DF6A92" w14:textId="20A029B9" w:rsidR="00116AF0" w:rsidRDefault="00116AF0" w:rsidP="0099678C">
            <w:pPr>
              <w:pStyle w:val="Obsahtabulky"/>
              <w:snapToGrid w:val="0"/>
              <w:jc w:val="center"/>
              <w:rPr>
                <w:rFonts w:cs="Arial"/>
                <w:color w:val="000000"/>
                <w:sz w:val="22"/>
                <w:szCs w:val="22"/>
              </w:rPr>
            </w:pPr>
            <w:r>
              <w:rPr>
                <w:rFonts w:cs="Arial"/>
                <w:color w:val="000000"/>
                <w:sz w:val="22"/>
                <w:szCs w:val="22"/>
              </w:rPr>
              <w:t>15</w:t>
            </w:r>
            <w:r w:rsidRPr="00AE24AA">
              <w:rPr>
                <w:rFonts w:cs="Arial"/>
                <w:color w:val="000000"/>
                <w:sz w:val="22"/>
                <w:szCs w:val="22"/>
              </w:rPr>
              <w:t>*</w:t>
            </w:r>
          </w:p>
        </w:tc>
        <w:tc>
          <w:tcPr>
            <w:tcW w:w="1009" w:type="pct"/>
          </w:tcPr>
          <w:p w14:paraId="234BC1C6" w14:textId="08AFBA92" w:rsidR="00116AF0" w:rsidRDefault="00116AF0" w:rsidP="0099678C">
            <w:pPr>
              <w:pStyle w:val="Obsahtabulky"/>
              <w:snapToGrid w:val="0"/>
              <w:jc w:val="center"/>
              <w:rPr>
                <w:rFonts w:cs="Arial"/>
                <w:color w:val="000000"/>
                <w:sz w:val="22"/>
                <w:szCs w:val="22"/>
              </w:rPr>
            </w:pPr>
            <w:r w:rsidRPr="00AE24AA" w:rsidDel="00DF7775">
              <w:rPr>
                <w:rFonts w:cs="Arial"/>
                <w:color w:val="000000"/>
                <w:sz w:val="22"/>
                <w:szCs w:val="22"/>
              </w:rPr>
              <w:t>10</w:t>
            </w:r>
          </w:p>
        </w:tc>
      </w:tr>
      <w:tr w:rsidR="00116AF0" w:rsidRPr="003D2749" w14:paraId="146A7DD0" w14:textId="2C557D75" w:rsidTr="00116AF0">
        <w:tc>
          <w:tcPr>
            <w:tcW w:w="2261" w:type="pct"/>
          </w:tcPr>
          <w:p w14:paraId="12D52B35" w14:textId="77777777" w:rsidR="00116AF0" w:rsidRPr="002C104F" w:rsidRDefault="00116AF0" w:rsidP="0099678C">
            <w:pPr>
              <w:pStyle w:val="Obsahtabulky"/>
              <w:snapToGrid w:val="0"/>
              <w:rPr>
                <w:rFonts w:cs="Arial"/>
                <w:color w:val="000000"/>
                <w:sz w:val="22"/>
                <w:szCs w:val="22"/>
              </w:rPr>
            </w:pPr>
            <w:r w:rsidRPr="002C104F">
              <w:rPr>
                <w:rFonts w:cs="Arial"/>
                <w:color w:val="000000"/>
                <w:sz w:val="22"/>
                <w:szCs w:val="22"/>
              </w:rPr>
              <w:t>hrušky</w:t>
            </w:r>
          </w:p>
        </w:tc>
        <w:tc>
          <w:tcPr>
            <w:tcW w:w="875" w:type="pct"/>
          </w:tcPr>
          <w:p w14:paraId="52C4D5B3" w14:textId="6D569978" w:rsidR="00116AF0" w:rsidRPr="002C104F" w:rsidDel="004137B8" w:rsidRDefault="00116AF0" w:rsidP="0099678C">
            <w:pPr>
              <w:pStyle w:val="Obsahtabulky"/>
              <w:snapToGrid w:val="0"/>
              <w:jc w:val="center"/>
              <w:rPr>
                <w:rFonts w:cs="Arial"/>
                <w:color w:val="000000"/>
                <w:sz w:val="22"/>
                <w:szCs w:val="22"/>
              </w:rPr>
            </w:pPr>
            <w:r>
              <w:rPr>
                <w:rFonts w:cs="Arial"/>
                <w:color w:val="000000"/>
                <w:sz w:val="22"/>
                <w:szCs w:val="22"/>
              </w:rPr>
              <w:t>15*</w:t>
            </w:r>
          </w:p>
        </w:tc>
        <w:tc>
          <w:tcPr>
            <w:tcW w:w="855" w:type="pct"/>
          </w:tcPr>
          <w:p w14:paraId="11A1B19B" w14:textId="3B6D51AF" w:rsidR="00116AF0" w:rsidRDefault="00116AF0" w:rsidP="0099678C">
            <w:pPr>
              <w:pStyle w:val="Obsahtabulky"/>
              <w:snapToGrid w:val="0"/>
              <w:jc w:val="center"/>
              <w:rPr>
                <w:rFonts w:cs="Arial"/>
                <w:color w:val="000000"/>
                <w:sz w:val="22"/>
                <w:szCs w:val="22"/>
              </w:rPr>
            </w:pPr>
            <w:r w:rsidRPr="002C104F">
              <w:rPr>
                <w:rFonts w:cs="Arial"/>
                <w:color w:val="000000"/>
                <w:sz w:val="22"/>
                <w:szCs w:val="22"/>
              </w:rPr>
              <w:t>10</w:t>
            </w:r>
          </w:p>
        </w:tc>
        <w:tc>
          <w:tcPr>
            <w:tcW w:w="1009" w:type="pct"/>
          </w:tcPr>
          <w:p w14:paraId="66BAB1A4" w14:textId="58953A5F" w:rsidR="00116AF0" w:rsidRPr="002C104F" w:rsidRDefault="00116AF0" w:rsidP="0099678C">
            <w:pPr>
              <w:pStyle w:val="Obsahtabulky"/>
              <w:snapToGrid w:val="0"/>
              <w:jc w:val="center"/>
              <w:rPr>
                <w:rFonts w:cs="Arial"/>
                <w:color w:val="000000"/>
                <w:sz w:val="22"/>
                <w:szCs w:val="22"/>
              </w:rPr>
            </w:pPr>
            <w:r w:rsidRPr="002C104F" w:rsidDel="00DF7775">
              <w:rPr>
                <w:rFonts w:cs="Arial"/>
                <w:color w:val="000000"/>
                <w:sz w:val="22"/>
                <w:szCs w:val="22"/>
              </w:rPr>
              <w:t>10</w:t>
            </w:r>
          </w:p>
        </w:tc>
      </w:tr>
      <w:tr w:rsidR="00116AF0" w:rsidRPr="003D2749" w14:paraId="3B1319A3" w14:textId="233DCD00" w:rsidTr="00116AF0">
        <w:tc>
          <w:tcPr>
            <w:tcW w:w="2261" w:type="pct"/>
          </w:tcPr>
          <w:p w14:paraId="54695A78" w14:textId="77777777" w:rsidR="00116AF0" w:rsidRPr="00C569CA" w:rsidRDefault="00116AF0" w:rsidP="0099678C">
            <w:pPr>
              <w:pStyle w:val="Obsahtabulky"/>
              <w:snapToGrid w:val="0"/>
              <w:rPr>
                <w:rFonts w:cs="Arial"/>
                <w:color w:val="000000"/>
                <w:sz w:val="22"/>
                <w:szCs w:val="22"/>
                <w:highlight w:val="cyan"/>
              </w:rPr>
            </w:pPr>
            <w:r w:rsidRPr="00AE24AA">
              <w:rPr>
                <w:rFonts w:cs="Arial"/>
                <w:color w:val="000000"/>
                <w:sz w:val="22"/>
                <w:szCs w:val="22"/>
                <w:highlight w:val="yellow"/>
              </w:rPr>
              <w:t>švestky</w:t>
            </w:r>
          </w:p>
        </w:tc>
        <w:tc>
          <w:tcPr>
            <w:tcW w:w="875" w:type="pct"/>
          </w:tcPr>
          <w:p w14:paraId="179510AC" w14:textId="2E4A6F28" w:rsidR="00116AF0" w:rsidRPr="00AE24AA" w:rsidDel="004137B8" w:rsidRDefault="00116AF0" w:rsidP="0099678C">
            <w:pPr>
              <w:pStyle w:val="Obsahtabulky"/>
              <w:snapToGrid w:val="0"/>
              <w:jc w:val="center"/>
              <w:rPr>
                <w:rFonts w:cs="Arial"/>
                <w:color w:val="000000"/>
                <w:sz w:val="22"/>
                <w:szCs w:val="22"/>
              </w:rPr>
            </w:pPr>
            <w:r>
              <w:rPr>
                <w:rFonts w:cs="Arial"/>
                <w:color w:val="000000"/>
                <w:sz w:val="22"/>
                <w:szCs w:val="22"/>
              </w:rPr>
              <w:t>10</w:t>
            </w:r>
          </w:p>
        </w:tc>
        <w:tc>
          <w:tcPr>
            <w:tcW w:w="855" w:type="pct"/>
          </w:tcPr>
          <w:p w14:paraId="155CE7CB" w14:textId="6BE3783E" w:rsidR="00116AF0" w:rsidRDefault="00116AF0" w:rsidP="0099678C">
            <w:pPr>
              <w:pStyle w:val="Obsahtabulky"/>
              <w:snapToGrid w:val="0"/>
              <w:jc w:val="center"/>
              <w:rPr>
                <w:rFonts w:cs="Arial"/>
                <w:color w:val="000000"/>
                <w:sz w:val="22"/>
                <w:szCs w:val="22"/>
              </w:rPr>
            </w:pPr>
            <w:r w:rsidRPr="00AE24AA">
              <w:rPr>
                <w:rFonts w:cs="Arial"/>
                <w:color w:val="000000"/>
                <w:sz w:val="22"/>
                <w:szCs w:val="22"/>
              </w:rPr>
              <w:t>10</w:t>
            </w:r>
          </w:p>
        </w:tc>
        <w:tc>
          <w:tcPr>
            <w:tcW w:w="1009" w:type="pct"/>
          </w:tcPr>
          <w:p w14:paraId="14EE4C79" w14:textId="6FED255A" w:rsidR="00116AF0" w:rsidRPr="00AE24AA" w:rsidRDefault="00116AF0" w:rsidP="0099678C">
            <w:pPr>
              <w:pStyle w:val="Obsahtabulky"/>
              <w:snapToGrid w:val="0"/>
              <w:jc w:val="center"/>
              <w:rPr>
                <w:rFonts w:cs="Arial"/>
                <w:color w:val="000000"/>
                <w:sz w:val="22"/>
                <w:szCs w:val="22"/>
              </w:rPr>
            </w:pPr>
            <w:r w:rsidRPr="00AE24AA" w:rsidDel="00DF7775">
              <w:rPr>
                <w:rFonts w:cs="Arial"/>
                <w:color w:val="000000"/>
                <w:sz w:val="22"/>
                <w:szCs w:val="22"/>
              </w:rPr>
              <w:t>10</w:t>
            </w:r>
          </w:p>
        </w:tc>
      </w:tr>
      <w:tr w:rsidR="00116AF0" w:rsidRPr="003D2749" w14:paraId="3770EE83" w14:textId="14F87EC6" w:rsidTr="00116AF0">
        <w:tc>
          <w:tcPr>
            <w:tcW w:w="2261" w:type="pct"/>
          </w:tcPr>
          <w:p w14:paraId="66CB493F" w14:textId="77777777" w:rsidR="00116AF0" w:rsidRPr="00C569CA" w:rsidRDefault="00116AF0" w:rsidP="0099678C">
            <w:pPr>
              <w:pStyle w:val="Obsahtabulky"/>
              <w:snapToGrid w:val="0"/>
              <w:rPr>
                <w:rFonts w:cs="Arial"/>
                <w:color w:val="000000"/>
                <w:sz w:val="22"/>
                <w:szCs w:val="22"/>
              </w:rPr>
            </w:pPr>
            <w:r w:rsidRPr="00C569CA">
              <w:rPr>
                <w:rFonts w:cs="Arial"/>
                <w:color w:val="000000"/>
                <w:sz w:val="22"/>
                <w:szCs w:val="22"/>
              </w:rPr>
              <w:t>lilek</w:t>
            </w:r>
          </w:p>
        </w:tc>
        <w:tc>
          <w:tcPr>
            <w:tcW w:w="875" w:type="pct"/>
          </w:tcPr>
          <w:p w14:paraId="320630FE" w14:textId="78970DFF" w:rsidR="00116AF0" w:rsidRPr="00C569CA" w:rsidDel="004137B8" w:rsidRDefault="00116AF0" w:rsidP="0099678C">
            <w:pPr>
              <w:pStyle w:val="Obsahtabulky"/>
              <w:snapToGrid w:val="0"/>
              <w:jc w:val="center"/>
              <w:rPr>
                <w:rFonts w:cs="Arial"/>
                <w:color w:val="000000"/>
                <w:sz w:val="22"/>
                <w:szCs w:val="22"/>
              </w:rPr>
            </w:pPr>
            <w:r>
              <w:rPr>
                <w:rFonts w:cs="Arial"/>
                <w:color w:val="000000"/>
                <w:sz w:val="22"/>
                <w:szCs w:val="22"/>
              </w:rPr>
              <w:t>12</w:t>
            </w:r>
          </w:p>
        </w:tc>
        <w:tc>
          <w:tcPr>
            <w:tcW w:w="855" w:type="pct"/>
          </w:tcPr>
          <w:p w14:paraId="198AAAB5" w14:textId="1088E248" w:rsidR="00116AF0" w:rsidRDefault="00116AF0" w:rsidP="0099678C">
            <w:pPr>
              <w:pStyle w:val="Obsahtabulky"/>
              <w:snapToGrid w:val="0"/>
              <w:jc w:val="center"/>
              <w:rPr>
                <w:rFonts w:cs="Arial"/>
                <w:color w:val="000000"/>
                <w:sz w:val="22"/>
                <w:szCs w:val="22"/>
              </w:rPr>
            </w:pPr>
            <w:r>
              <w:rPr>
                <w:rFonts w:cs="Arial"/>
                <w:color w:val="000000"/>
                <w:sz w:val="22"/>
                <w:szCs w:val="22"/>
              </w:rPr>
              <w:t>15</w:t>
            </w:r>
            <w:r w:rsidRPr="00C569CA">
              <w:rPr>
                <w:rFonts w:cs="Arial"/>
                <w:color w:val="000000"/>
                <w:sz w:val="22"/>
                <w:szCs w:val="22"/>
              </w:rPr>
              <w:t>*</w:t>
            </w:r>
          </w:p>
        </w:tc>
        <w:tc>
          <w:tcPr>
            <w:tcW w:w="1009" w:type="pct"/>
          </w:tcPr>
          <w:p w14:paraId="1C2429FB" w14:textId="77BEDB8A" w:rsidR="00116AF0" w:rsidRDefault="00116AF0" w:rsidP="0099678C">
            <w:pPr>
              <w:pStyle w:val="Obsahtabulky"/>
              <w:snapToGrid w:val="0"/>
              <w:jc w:val="center"/>
              <w:rPr>
                <w:rFonts w:cs="Arial"/>
                <w:color w:val="000000"/>
                <w:sz w:val="22"/>
                <w:szCs w:val="22"/>
              </w:rPr>
            </w:pPr>
            <w:r w:rsidRPr="00C569CA" w:rsidDel="00DF7775">
              <w:rPr>
                <w:rFonts w:cs="Arial"/>
                <w:color w:val="000000"/>
                <w:sz w:val="22"/>
                <w:szCs w:val="22"/>
              </w:rPr>
              <w:t>12</w:t>
            </w:r>
          </w:p>
        </w:tc>
      </w:tr>
      <w:tr w:rsidR="00116AF0" w:rsidRPr="003D2749" w14:paraId="161D947C" w14:textId="326B3091" w:rsidTr="00116AF0">
        <w:tc>
          <w:tcPr>
            <w:tcW w:w="2261" w:type="pct"/>
          </w:tcPr>
          <w:p w14:paraId="027ADC74" w14:textId="77777777" w:rsidR="00116AF0" w:rsidRPr="002C104F" w:rsidRDefault="00116AF0" w:rsidP="0099678C">
            <w:pPr>
              <w:pStyle w:val="Obsahtabulky"/>
              <w:snapToGrid w:val="0"/>
              <w:rPr>
                <w:rFonts w:cs="Arial"/>
                <w:color w:val="000000"/>
                <w:sz w:val="22"/>
                <w:szCs w:val="22"/>
              </w:rPr>
            </w:pPr>
            <w:r w:rsidRPr="002C104F">
              <w:rPr>
                <w:rFonts w:cs="Arial"/>
                <w:color w:val="000000"/>
                <w:sz w:val="22"/>
                <w:szCs w:val="22"/>
              </w:rPr>
              <w:t>brokolice</w:t>
            </w:r>
          </w:p>
        </w:tc>
        <w:tc>
          <w:tcPr>
            <w:tcW w:w="875" w:type="pct"/>
          </w:tcPr>
          <w:p w14:paraId="32E2C45B" w14:textId="5600DFE1" w:rsidR="00116AF0" w:rsidRPr="002C104F" w:rsidDel="004137B8" w:rsidRDefault="00116AF0" w:rsidP="0099678C">
            <w:pPr>
              <w:pStyle w:val="Obsahtabulky"/>
              <w:snapToGrid w:val="0"/>
              <w:jc w:val="center"/>
              <w:rPr>
                <w:rFonts w:cs="Arial"/>
                <w:color w:val="000000"/>
                <w:sz w:val="22"/>
                <w:szCs w:val="22"/>
              </w:rPr>
            </w:pPr>
            <w:r>
              <w:rPr>
                <w:rFonts w:cs="Arial"/>
                <w:color w:val="000000"/>
                <w:sz w:val="22"/>
                <w:szCs w:val="22"/>
              </w:rPr>
              <w:t>12</w:t>
            </w:r>
          </w:p>
        </w:tc>
        <w:tc>
          <w:tcPr>
            <w:tcW w:w="855" w:type="pct"/>
          </w:tcPr>
          <w:p w14:paraId="26FE5610" w14:textId="6E5D8C17" w:rsidR="00116AF0" w:rsidRDefault="00116AF0" w:rsidP="0099678C">
            <w:pPr>
              <w:pStyle w:val="Obsahtabulky"/>
              <w:snapToGrid w:val="0"/>
              <w:jc w:val="center"/>
              <w:rPr>
                <w:rFonts w:cs="Arial"/>
                <w:color w:val="000000"/>
                <w:sz w:val="22"/>
                <w:szCs w:val="22"/>
              </w:rPr>
            </w:pPr>
            <w:r>
              <w:rPr>
                <w:rFonts w:cs="Arial"/>
                <w:color w:val="000000"/>
                <w:sz w:val="22"/>
                <w:szCs w:val="22"/>
              </w:rPr>
              <w:t>15</w:t>
            </w:r>
            <w:r w:rsidRPr="002C104F">
              <w:rPr>
                <w:rFonts w:cs="Arial"/>
                <w:color w:val="000000"/>
                <w:sz w:val="22"/>
                <w:szCs w:val="22"/>
              </w:rPr>
              <w:t>*</w:t>
            </w:r>
          </w:p>
        </w:tc>
        <w:tc>
          <w:tcPr>
            <w:tcW w:w="1009" w:type="pct"/>
          </w:tcPr>
          <w:p w14:paraId="5532EEDC" w14:textId="6FF9220F" w:rsidR="00116AF0" w:rsidRDefault="00116AF0" w:rsidP="0099678C">
            <w:pPr>
              <w:pStyle w:val="Obsahtabulky"/>
              <w:snapToGrid w:val="0"/>
              <w:jc w:val="center"/>
              <w:rPr>
                <w:rFonts w:cs="Arial"/>
                <w:color w:val="000000"/>
                <w:sz w:val="22"/>
                <w:szCs w:val="22"/>
              </w:rPr>
            </w:pPr>
            <w:r w:rsidRPr="002C104F" w:rsidDel="00DF7775">
              <w:rPr>
                <w:rFonts w:cs="Arial"/>
                <w:color w:val="000000"/>
                <w:sz w:val="22"/>
                <w:szCs w:val="22"/>
              </w:rPr>
              <w:t>12</w:t>
            </w:r>
          </w:p>
        </w:tc>
      </w:tr>
      <w:tr w:rsidR="00116AF0" w:rsidRPr="003D2749" w14:paraId="4276006E" w14:textId="1E025301" w:rsidTr="00116AF0">
        <w:tc>
          <w:tcPr>
            <w:tcW w:w="2261" w:type="pct"/>
          </w:tcPr>
          <w:p w14:paraId="07D60EA0" w14:textId="77777777" w:rsidR="00116AF0" w:rsidRPr="002C104F" w:rsidRDefault="00116AF0" w:rsidP="0099678C">
            <w:pPr>
              <w:pStyle w:val="Obsahtabulky"/>
              <w:snapToGrid w:val="0"/>
              <w:rPr>
                <w:rFonts w:cs="Arial"/>
                <w:color w:val="000000"/>
                <w:sz w:val="22"/>
                <w:szCs w:val="22"/>
              </w:rPr>
            </w:pPr>
            <w:r w:rsidRPr="002C104F">
              <w:rPr>
                <w:rFonts w:cs="Arial"/>
                <w:color w:val="000000"/>
                <w:sz w:val="22"/>
                <w:szCs w:val="22"/>
              </w:rPr>
              <w:t>květák</w:t>
            </w:r>
          </w:p>
        </w:tc>
        <w:tc>
          <w:tcPr>
            <w:tcW w:w="875" w:type="pct"/>
          </w:tcPr>
          <w:p w14:paraId="7B8EE964" w14:textId="7A999878" w:rsidR="00116AF0" w:rsidRPr="002C104F" w:rsidDel="004137B8" w:rsidRDefault="00116AF0" w:rsidP="0099678C">
            <w:pPr>
              <w:pStyle w:val="Obsahtabulky"/>
              <w:snapToGrid w:val="0"/>
              <w:jc w:val="center"/>
              <w:rPr>
                <w:rFonts w:cs="Arial"/>
                <w:color w:val="000000"/>
                <w:sz w:val="22"/>
                <w:szCs w:val="22"/>
              </w:rPr>
            </w:pPr>
            <w:r>
              <w:rPr>
                <w:rFonts w:cs="Arial"/>
                <w:color w:val="000000"/>
                <w:sz w:val="22"/>
                <w:szCs w:val="22"/>
              </w:rPr>
              <w:t>15*</w:t>
            </w:r>
          </w:p>
        </w:tc>
        <w:tc>
          <w:tcPr>
            <w:tcW w:w="855" w:type="pct"/>
          </w:tcPr>
          <w:p w14:paraId="3C6DAD0D" w14:textId="15D44771" w:rsidR="00116AF0" w:rsidRDefault="00116AF0" w:rsidP="0099678C">
            <w:pPr>
              <w:pStyle w:val="Obsahtabulky"/>
              <w:snapToGrid w:val="0"/>
              <w:jc w:val="center"/>
              <w:rPr>
                <w:rFonts w:cs="Arial"/>
                <w:color w:val="000000"/>
                <w:sz w:val="22"/>
                <w:szCs w:val="22"/>
              </w:rPr>
            </w:pPr>
            <w:r w:rsidRPr="002C104F">
              <w:rPr>
                <w:rFonts w:cs="Arial"/>
                <w:color w:val="000000"/>
                <w:sz w:val="22"/>
                <w:szCs w:val="22"/>
              </w:rPr>
              <w:t>12</w:t>
            </w:r>
          </w:p>
        </w:tc>
        <w:tc>
          <w:tcPr>
            <w:tcW w:w="1009" w:type="pct"/>
          </w:tcPr>
          <w:p w14:paraId="5A37021D" w14:textId="439C8D10" w:rsidR="00116AF0" w:rsidRPr="002C104F" w:rsidRDefault="00116AF0" w:rsidP="0099678C">
            <w:pPr>
              <w:pStyle w:val="Obsahtabulky"/>
              <w:snapToGrid w:val="0"/>
              <w:jc w:val="center"/>
              <w:rPr>
                <w:rFonts w:cs="Arial"/>
                <w:color w:val="000000"/>
                <w:sz w:val="22"/>
                <w:szCs w:val="22"/>
              </w:rPr>
            </w:pPr>
            <w:r w:rsidRPr="002C104F" w:rsidDel="00DF7775">
              <w:rPr>
                <w:rFonts w:cs="Arial"/>
                <w:color w:val="000000"/>
                <w:sz w:val="22"/>
                <w:szCs w:val="22"/>
              </w:rPr>
              <w:t>12</w:t>
            </w:r>
          </w:p>
        </w:tc>
      </w:tr>
      <w:tr w:rsidR="00116AF0" w:rsidRPr="003D2749" w14:paraId="495E5F7E" w14:textId="0B58E795" w:rsidTr="00116AF0">
        <w:tc>
          <w:tcPr>
            <w:tcW w:w="2261" w:type="pct"/>
          </w:tcPr>
          <w:p w14:paraId="43FB4671" w14:textId="77777777" w:rsidR="00116AF0" w:rsidRPr="00C569CA" w:rsidRDefault="00116AF0" w:rsidP="0099678C">
            <w:pPr>
              <w:pStyle w:val="Obsahtabulky"/>
              <w:snapToGrid w:val="0"/>
              <w:rPr>
                <w:rFonts w:cs="Arial"/>
                <w:color w:val="000000"/>
                <w:sz w:val="22"/>
                <w:szCs w:val="22"/>
                <w:highlight w:val="cyan"/>
              </w:rPr>
            </w:pPr>
            <w:r w:rsidRPr="00AE24AA">
              <w:rPr>
                <w:rFonts w:cs="Arial"/>
                <w:color w:val="000000"/>
                <w:sz w:val="22"/>
                <w:szCs w:val="22"/>
                <w:highlight w:val="yellow"/>
              </w:rPr>
              <w:t>hrachová zrna vyluštěná</w:t>
            </w:r>
          </w:p>
        </w:tc>
        <w:tc>
          <w:tcPr>
            <w:tcW w:w="875" w:type="pct"/>
          </w:tcPr>
          <w:p w14:paraId="749236BE" w14:textId="717B3CB6" w:rsidR="00116AF0" w:rsidRPr="00AE24AA" w:rsidDel="004137B8" w:rsidRDefault="00116AF0" w:rsidP="0099678C">
            <w:pPr>
              <w:pStyle w:val="Obsahtabulky"/>
              <w:snapToGrid w:val="0"/>
              <w:jc w:val="center"/>
              <w:rPr>
                <w:rFonts w:cs="Arial"/>
                <w:color w:val="000000"/>
                <w:sz w:val="22"/>
                <w:szCs w:val="22"/>
              </w:rPr>
            </w:pPr>
            <w:r>
              <w:rPr>
                <w:rFonts w:cs="Arial"/>
                <w:color w:val="000000"/>
                <w:sz w:val="22"/>
                <w:szCs w:val="22"/>
              </w:rPr>
              <w:t>12</w:t>
            </w:r>
          </w:p>
        </w:tc>
        <w:tc>
          <w:tcPr>
            <w:tcW w:w="855" w:type="pct"/>
          </w:tcPr>
          <w:p w14:paraId="21554354" w14:textId="0BC581E9" w:rsidR="00116AF0" w:rsidRDefault="00116AF0" w:rsidP="0099678C">
            <w:pPr>
              <w:pStyle w:val="Obsahtabulky"/>
              <w:snapToGrid w:val="0"/>
              <w:jc w:val="center"/>
              <w:rPr>
                <w:rFonts w:cs="Arial"/>
                <w:color w:val="000000"/>
                <w:sz w:val="22"/>
                <w:szCs w:val="22"/>
              </w:rPr>
            </w:pPr>
            <w:r w:rsidRPr="00AE24AA">
              <w:rPr>
                <w:rFonts w:cs="Arial"/>
                <w:color w:val="000000"/>
                <w:sz w:val="22"/>
                <w:szCs w:val="22"/>
              </w:rPr>
              <w:t>12</w:t>
            </w:r>
          </w:p>
        </w:tc>
        <w:tc>
          <w:tcPr>
            <w:tcW w:w="1009" w:type="pct"/>
          </w:tcPr>
          <w:p w14:paraId="6CB8F8D2" w14:textId="67DC8324" w:rsidR="00116AF0" w:rsidRPr="00AE24AA" w:rsidRDefault="00116AF0" w:rsidP="0099678C">
            <w:pPr>
              <w:pStyle w:val="Obsahtabulky"/>
              <w:snapToGrid w:val="0"/>
              <w:jc w:val="center"/>
              <w:rPr>
                <w:rFonts w:cs="Arial"/>
                <w:color w:val="000000"/>
                <w:sz w:val="22"/>
                <w:szCs w:val="22"/>
              </w:rPr>
            </w:pPr>
            <w:r w:rsidRPr="00AE24AA" w:rsidDel="00DF7775">
              <w:rPr>
                <w:rFonts w:cs="Arial"/>
                <w:color w:val="000000"/>
                <w:sz w:val="22"/>
                <w:szCs w:val="22"/>
              </w:rPr>
              <w:t>12</w:t>
            </w:r>
          </w:p>
        </w:tc>
      </w:tr>
      <w:tr w:rsidR="00116AF0" w:rsidRPr="003D2749" w14:paraId="5ABB7738" w14:textId="0F2E8B40" w:rsidTr="00116AF0">
        <w:tc>
          <w:tcPr>
            <w:tcW w:w="2261" w:type="pct"/>
          </w:tcPr>
          <w:p w14:paraId="44823BD7" w14:textId="77777777" w:rsidR="00116AF0" w:rsidRPr="002C104F" w:rsidRDefault="00116AF0" w:rsidP="0099678C">
            <w:pPr>
              <w:pStyle w:val="Obsahtabulky"/>
              <w:snapToGrid w:val="0"/>
              <w:rPr>
                <w:rFonts w:cs="Arial"/>
                <w:color w:val="000000"/>
                <w:sz w:val="22"/>
                <w:szCs w:val="22"/>
              </w:rPr>
            </w:pPr>
            <w:r w:rsidRPr="002C104F">
              <w:rPr>
                <w:rFonts w:cs="Arial"/>
                <w:color w:val="000000"/>
                <w:sz w:val="22"/>
                <w:szCs w:val="22"/>
              </w:rPr>
              <w:t>paprika setá</w:t>
            </w:r>
          </w:p>
        </w:tc>
        <w:tc>
          <w:tcPr>
            <w:tcW w:w="875" w:type="pct"/>
          </w:tcPr>
          <w:p w14:paraId="6464F6C7" w14:textId="1FD4FB8B" w:rsidR="00116AF0" w:rsidRPr="00AE24AA" w:rsidDel="004137B8" w:rsidRDefault="00116AF0" w:rsidP="0099678C">
            <w:pPr>
              <w:pStyle w:val="Obsahtabulky"/>
              <w:snapToGrid w:val="0"/>
              <w:jc w:val="center"/>
              <w:rPr>
                <w:rFonts w:cs="Arial"/>
                <w:color w:val="000000"/>
                <w:sz w:val="22"/>
                <w:szCs w:val="22"/>
              </w:rPr>
            </w:pPr>
            <w:r>
              <w:rPr>
                <w:rFonts w:cs="Arial"/>
                <w:color w:val="000000"/>
                <w:sz w:val="22"/>
                <w:szCs w:val="22"/>
              </w:rPr>
              <w:t>15</w:t>
            </w:r>
          </w:p>
        </w:tc>
        <w:tc>
          <w:tcPr>
            <w:tcW w:w="855" w:type="pct"/>
          </w:tcPr>
          <w:p w14:paraId="536C963B" w14:textId="3315828A" w:rsidR="00116AF0" w:rsidRDefault="00116AF0" w:rsidP="0099678C">
            <w:pPr>
              <w:pStyle w:val="Obsahtabulky"/>
              <w:snapToGrid w:val="0"/>
              <w:jc w:val="center"/>
              <w:rPr>
                <w:rFonts w:cs="Arial"/>
                <w:color w:val="000000"/>
                <w:sz w:val="22"/>
                <w:szCs w:val="22"/>
              </w:rPr>
            </w:pPr>
            <w:r w:rsidRPr="00AE24AA">
              <w:rPr>
                <w:rFonts w:cs="Arial"/>
                <w:color w:val="000000"/>
                <w:sz w:val="22"/>
                <w:szCs w:val="22"/>
              </w:rPr>
              <w:t>15*</w:t>
            </w:r>
          </w:p>
        </w:tc>
        <w:tc>
          <w:tcPr>
            <w:tcW w:w="1009" w:type="pct"/>
          </w:tcPr>
          <w:p w14:paraId="07A0CC94" w14:textId="119FDE3D" w:rsidR="00116AF0" w:rsidRPr="00AE24AA" w:rsidRDefault="00116AF0" w:rsidP="0099678C">
            <w:pPr>
              <w:pStyle w:val="Obsahtabulky"/>
              <w:snapToGrid w:val="0"/>
              <w:jc w:val="center"/>
              <w:rPr>
                <w:rFonts w:cs="Arial"/>
                <w:color w:val="000000"/>
                <w:sz w:val="22"/>
                <w:szCs w:val="22"/>
              </w:rPr>
            </w:pPr>
            <w:r w:rsidRPr="00AE24AA" w:rsidDel="00DF7775">
              <w:rPr>
                <w:rFonts w:cs="Arial"/>
                <w:color w:val="000000"/>
                <w:sz w:val="22"/>
                <w:szCs w:val="22"/>
              </w:rPr>
              <w:t>15</w:t>
            </w:r>
          </w:p>
        </w:tc>
      </w:tr>
      <w:tr w:rsidR="00116AF0" w:rsidRPr="003D2749" w14:paraId="70E0407B" w14:textId="3ED4F154" w:rsidTr="00116AF0">
        <w:tc>
          <w:tcPr>
            <w:tcW w:w="2261" w:type="pct"/>
          </w:tcPr>
          <w:p w14:paraId="64D98CF6" w14:textId="77777777" w:rsidR="00116AF0" w:rsidRPr="002C104F" w:rsidRDefault="00116AF0" w:rsidP="0099678C">
            <w:pPr>
              <w:pStyle w:val="Obsahtabulky"/>
              <w:snapToGrid w:val="0"/>
              <w:rPr>
                <w:rFonts w:cs="Arial"/>
                <w:color w:val="000000"/>
                <w:sz w:val="22"/>
                <w:szCs w:val="22"/>
              </w:rPr>
            </w:pPr>
            <w:r w:rsidRPr="002C104F">
              <w:rPr>
                <w:rFonts w:cs="Arial"/>
                <w:color w:val="000000"/>
                <w:sz w:val="22"/>
                <w:szCs w:val="22"/>
              </w:rPr>
              <w:t>hlávkové zelí</w:t>
            </w:r>
          </w:p>
        </w:tc>
        <w:tc>
          <w:tcPr>
            <w:tcW w:w="875" w:type="pct"/>
          </w:tcPr>
          <w:p w14:paraId="388A0EAB" w14:textId="48C2CCDA" w:rsidR="00116AF0" w:rsidDel="004137B8" w:rsidRDefault="00116AF0" w:rsidP="0099678C">
            <w:pPr>
              <w:pStyle w:val="Obsahtabulky"/>
              <w:snapToGrid w:val="0"/>
              <w:jc w:val="center"/>
              <w:rPr>
                <w:rFonts w:cs="Arial"/>
                <w:color w:val="000000"/>
                <w:sz w:val="22"/>
                <w:szCs w:val="22"/>
              </w:rPr>
            </w:pPr>
            <w:r>
              <w:rPr>
                <w:rFonts w:cs="Arial"/>
                <w:color w:val="000000"/>
                <w:sz w:val="22"/>
                <w:szCs w:val="22"/>
              </w:rPr>
              <w:t>12</w:t>
            </w:r>
          </w:p>
        </w:tc>
        <w:tc>
          <w:tcPr>
            <w:tcW w:w="855" w:type="pct"/>
          </w:tcPr>
          <w:p w14:paraId="4326B519" w14:textId="5B3DB921" w:rsidR="00116AF0" w:rsidRDefault="00116AF0" w:rsidP="0099678C">
            <w:pPr>
              <w:pStyle w:val="Obsahtabulky"/>
              <w:snapToGrid w:val="0"/>
              <w:jc w:val="center"/>
              <w:rPr>
                <w:rFonts w:cs="Arial"/>
                <w:color w:val="000000"/>
                <w:sz w:val="22"/>
                <w:szCs w:val="22"/>
              </w:rPr>
            </w:pPr>
            <w:r w:rsidRPr="00AE24AA">
              <w:rPr>
                <w:rFonts w:cs="Arial"/>
                <w:color w:val="000000"/>
                <w:sz w:val="22"/>
                <w:szCs w:val="22"/>
              </w:rPr>
              <w:t>12</w:t>
            </w:r>
          </w:p>
        </w:tc>
        <w:tc>
          <w:tcPr>
            <w:tcW w:w="1009" w:type="pct"/>
          </w:tcPr>
          <w:p w14:paraId="0A3AF9C3" w14:textId="3D1D7BB0" w:rsidR="00116AF0" w:rsidRPr="00AE24AA" w:rsidRDefault="00116AF0" w:rsidP="0099678C">
            <w:pPr>
              <w:pStyle w:val="Obsahtabulky"/>
              <w:snapToGrid w:val="0"/>
              <w:jc w:val="center"/>
              <w:rPr>
                <w:rFonts w:cs="Arial"/>
                <w:color w:val="000000"/>
                <w:sz w:val="22"/>
                <w:szCs w:val="22"/>
              </w:rPr>
            </w:pPr>
            <w:r>
              <w:rPr>
                <w:rFonts w:cs="Arial"/>
                <w:color w:val="000000"/>
                <w:sz w:val="22"/>
                <w:szCs w:val="22"/>
              </w:rPr>
              <w:t>15</w:t>
            </w:r>
            <w:r w:rsidRPr="00AE24AA" w:rsidDel="00DF7775">
              <w:rPr>
                <w:rFonts w:cs="Arial"/>
                <w:color w:val="000000"/>
                <w:sz w:val="22"/>
                <w:szCs w:val="22"/>
              </w:rPr>
              <w:t>*</w:t>
            </w:r>
          </w:p>
        </w:tc>
      </w:tr>
      <w:tr w:rsidR="00116AF0" w:rsidRPr="003D2749" w14:paraId="1CCAE68B" w14:textId="138C63F1" w:rsidTr="00116AF0">
        <w:tc>
          <w:tcPr>
            <w:tcW w:w="2261" w:type="pct"/>
          </w:tcPr>
          <w:p w14:paraId="6616A8D1" w14:textId="77777777" w:rsidR="00116AF0" w:rsidRPr="00C569CA" w:rsidRDefault="00116AF0" w:rsidP="0099678C">
            <w:pPr>
              <w:pStyle w:val="Obsahtabulky"/>
              <w:snapToGrid w:val="0"/>
              <w:rPr>
                <w:rFonts w:cs="Arial"/>
                <w:color w:val="000000"/>
                <w:sz w:val="22"/>
                <w:szCs w:val="22"/>
                <w:highlight w:val="cyan"/>
              </w:rPr>
            </w:pPr>
            <w:r w:rsidRPr="00AE24AA">
              <w:rPr>
                <w:rFonts w:cs="Arial"/>
                <w:color w:val="000000"/>
                <w:sz w:val="22"/>
                <w:szCs w:val="22"/>
                <w:highlight w:val="yellow"/>
              </w:rPr>
              <w:t>pór</w:t>
            </w:r>
          </w:p>
        </w:tc>
        <w:tc>
          <w:tcPr>
            <w:tcW w:w="875" w:type="pct"/>
          </w:tcPr>
          <w:p w14:paraId="6E951C4A" w14:textId="74399A5D" w:rsidR="00116AF0" w:rsidRPr="00AE24AA" w:rsidDel="004137B8" w:rsidRDefault="00116AF0" w:rsidP="0099678C">
            <w:pPr>
              <w:pStyle w:val="Obsahtabulky"/>
              <w:snapToGrid w:val="0"/>
              <w:jc w:val="center"/>
              <w:rPr>
                <w:rFonts w:cs="Arial"/>
                <w:color w:val="000000"/>
                <w:sz w:val="22"/>
                <w:szCs w:val="22"/>
              </w:rPr>
            </w:pPr>
            <w:r>
              <w:rPr>
                <w:rFonts w:cs="Arial"/>
                <w:color w:val="000000"/>
                <w:sz w:val="22"/>
                <w:szCs w:val="22"/>
              </w:rPr>
              <w:t>12</w:t>
            </w:r>
          </w:p>
        </w:tc>
        <w:tc>
          <w:tcPr>
            <w:tcW w:w="855" w:type="pct"/>
          </w:tcPr>
          <w:p w14:paraId="3C87DE88" w14:textId="69F40E63" w:rsidR="00116AF0" w:rsidRDefault="00116AF0" w:rsidP="0099678C">
            <w:pPr>
              <w:pStyle w:val="Obsahtabulky"/>
              <w:snapToGrid w:val="0"/>
              <w:jc w:val="center"/>
              <w:rPr>
                <w:rFonts w:cs="Arial"/>
                <w:color w:val="000000"/>
                <w:sz w:val="22"/>
                <w:szCs w:val="22"/>
              </w:rPr>
            </w:pPr>
            <w:r w:rsidRPr="00AE24AA">
              <w:rPr>
                <w:rFonts w:cs="Arial"/>
                <w:color w:val="000000"/>
                <w:sz w:val="22"/>
                <w:szCs w:val="22"/>
              </w:rPr>
              <w:t>12</w:t>
            </w:r>
          </w:p>
        </w:tc>
        <w:tc>
          <w:tcPr>
            <w:tcW w:w="1009" w:type="pct"/>
          </w:tcPr>
          <w:p w14:paraId="0BE2CD93" w14:textId="2F1EEB40" w:rsidR="00116AF0" w:rsidRPr="00AE24AA" w:rsidRDefault="00116AF0" w:rsidP="0099678C">
            <w:pPr>
              <w:pStyle w:val="Obsahtabulky"/>
              <w:snapToGrid w:val="0"/>
              <w:jc w:val="center"/>
              <w:rPr>
                <w:rFonts w:cs="Arial"/>
                <w:color w:val="000000"/>
                <w:sz w:val="22"/>
                <w:szCs w:val="22"/>
              </w:rPr>
            </w:pPr>
            <w:r w:rsidRPr="00AE24AA" w:rsidDel="00DF7775">
              <w:rPr>
                <w:rFonts w:cs="Arial"/>
                <w:color w:val="000000"/>
                <w:sz w:val="22"/>
                <w:szCs w:val="22"/>
              </w:rPr>
              <w:t>12</w:t>
            </w:r>
          </w:p>
        </w:tc>
      </w:tr>
      <w:tr w:rsidR="00116AF0" w:rsidRPr="003D2749" w14:paraId="103A7A7A" w14:textId="16F53CA6" w:rsidTr="00116AF0">
        <w:tc>
          <w:tcPr>
            <w:tcW w:w="2261" w:type="pct"/>
          </w:tcPr>
          <w:p w14:paraId="2EFB147A" w14:textId="77777777" w:rsidR="00116AF0" w:rsidRPr="002C104F" w:rsidRDefault="00116AF0" w:rsidP="0099678C">
            <w:pPr>
              <w:pStyle w:val="Obsahtabulky"/>
              <w:snapToGrid w:val="0"/>
              <w:rPr>
                <w:rFonts w:cs="Arial"/>
                <w:color w:val="000000"/>
                <w:sz w:val="22"/>
                <w:szCs w:val="22"/>
              </w:rPr>
            </w:pPr>
            <w:r w:rsidRPr="002C104F">
              <w:rPr>
                <w:rFonts w:cs="Arial"/>
                <w:color w:val="000000"/>
                <w:sz w:val="22"/>
                <w:szCs w:val="22"/>
              </w:rPr>
              <w:lastRenderedPageBreak/>
              <w:t>cibule</w:t>
            </w:r>
          </w:p>
        </w:tc>
        <w:tc>
          <w:tcPr>
            <w:tcW w:w="875" w:type="pct"/>
          </w:tcPr>
          <w:p w14:paraId="51CBA264" w14:textId="60E3D373" w:rsidR="00116AF0" w:rsidRPr="002C104F" w:rsidDel="004137B8" w:rsidRDefault="00116AF0" w:rsidP="0099678C">
            <w:pPr>
              <w:pStyle w:val="Obsahtabulky"/>
              <w:snapToGrid w:val="0"/>
              <w:jc w:val="center"/>
              <w:rPr>
                <w:rFonts w:cs="Arial"/>
                <w:color w:val="000000"/>
                <w:sz w:val="22"/>
                <w:szCs w:val="22"/>
              </w:rPr>
            </w:pPr>
            <w:r>
              <w:rPr>
                <w:rFonts w:cs="Arial"/>
                <w:color w:val="000000"/>
                <w:sz w:val="22"/>
                <w:szCs w:val="22"/>
              </w:rPr>
              <w:t>15*</w:t>
            </w:r>
          </w:p>
        </w:tc>
        <w:tc>
          <w:tcPr>
            <w:tcW w:w="855" w:type="pct"/>
          </w:tcPr>
          <w:p w14:paraId="5AB21440" w14:textId="52D8DF47" w:rsidR="00116AF0" w:rsidRDefault="00116AF0" w:rsidP="0099678C">
            <w:pPr>
              <w:pStyle w:val="Obsahtabulky"/>
              <w:snapToGrid w:val="0"/>
              <w:jc w:val="center"/>
              <w:rPr>
                <w:rFonts w:cs="Arial"/>
                <w:color w:val="000000"/>
                <w:sz w:val="22"/>
                <w:szCs w:val="22"/>
              </w:rPr>
            </w:pPr>
            <w:r w:rsidRPr="002C104F">
              <w:rPr>
                <w:rFonts w:cs="Arial"/>
                <w:color w:val="000000"/>
                <w:sz w:val="22"/>
                <w:szCs w:val="22"/>
              </w:rPr>
              <w:t>12</w:t>
            </w:r>
          </w:p>
        </w:tc>
        <w:tc>
          <w:tcPr>
            <w:tcW w:w="1009" w:type="pct"/>
          </w:tcPr>
          <w:p w14:paraId="59246147" w14:textId="5033C7B2" w:rsidR="00116AF0" w:rsidRPr="002C104F" w:rsidRDefault="00116AF0" w:rsidP="0099678C">
            <w:pPr>
              <w:pStyle w:val="Obsahtabulky"/>
              <w:snapToGrid w:val="0"/>
              <w:jc w:val="center"/>
              <w:rPr>
                <w:rFonts w:cs="Arial"/>
                <w:color w:val="000000"/>
                <w:sz w:val="22"/>
                <w:szCs w:val="22"/>
              </w:rPr>
            </w:pPr>
            <w:r w:rsidRPr="002C104F" w:rsidDel="00DF7775">
              <w:rPr>
                <w:rFonts w:cs="Arial"/>
                <w:color w:val="000000"/>
                <w:sz w:val="22"/>
                <w:szCs w:val="22"/>
              </w:rPr>
              <w:t>12</w:t>
            </w:r>
          </w:p>
        </w:tc>
      </w:tr>
      <w:tr w:rsidR="00116AF0" w:rsidRPr="003D2749" w14:paraId="3F1FBC4A" w14:textId="63B4CABD" w:rsidTr="00116AF0">
        <w:tc>
          <w:tcPr>
            <w:tcW w:w="2261" w:type="pct"/>
          </w:tcPr>
          <w:p w14:paraId="2E79584A" w14:textId="77777777" w:rsidR="00116AF0" w:rsidRPr="002C104F" w:rsidRDefault="00116AF0" w:rsidP="0099678C">
            <w:pPr>
              <w:pStyle w:val="Obsahtabulky"/>
              <w:snapToGrid w:val="0"/>
              <w:rPr>
                <w:rFonts w:cs="Arial"/>
                <w:color w:val="000000"/>
                <w:sz w:val="22"/>
                <w:szCs w:val="22"/>
              </w:rPr>
            </w:pPr>
            <w:r w:rsidRPr="002C104F">
              <w:rPr>
                <w:rFonts w:cs="Arial"/>
                <w:color w:val="000000"/>
                <w:sz w:val="22"/>
                <w:szCs w:val="22"/>
              </w:rPr>
              <w:t>hlávkový salát</w:t>
            </w:r>
          </w:p>
        </w:tc>
        <w:tc>
          <w:tcPr>
            <w:tcW w:w="875" w:type="pct"/>
          </w:tcPr>
          <w:p w14:paraId="0710A986" w14:textId="1F33D1C0" w:rsidR="00116AF0" w:rsidRPr="002C104F" w:rsidDel="004137B8" w:rsidRDefault="00116AF0" w:rsidP="0099678C">
            <w:pPr>
              <w:pStyle w:val="Obsahtabulky"/>
              <w:snapToGrid w:val="0"/>
              <w:jc w:val="center"/>
              <w:rPr>
                <w:rFonts w:cs="Arial"/>
                <w:color w:val="000000"/>
                <w:sz w:val="22"/>
                <w:szCs w:val="22"/>
              </w:rPr>
            </w:pPr>
            <w:r>
              <w:rPr>
                <w:rFonts w:cs="Arial"/>
                <w:color w:val="000000"/>
                <w:sz w:val="22"/>
                <w:szCs w:val="22"/>
              </w:rPr>
              <w:t>15</w:t>
            </w:r>
          </w:p>
        </w:tc>
        <w:tc>
          <w:tcPr>
            <w:tcW w:w="855" w:type="pct"/>
          </w:tcPr>
          <w:p w14:paraId="6295B963" w14:textId="64FA9589" w:rsidR="00116AF0" w:rsidRDefault="00116AF0" w:rsidP="0099678C">
            <w:pPr>
              <w:pStyle w:val="Obsahtabulky"/>
              <w:snapToGrid w:val="0"/>
              <w:jc w:val="center"/>
              <w:rPr>
                <w:rFonts w:cs="Arial"/>
                <w:color w:val="000000"/>
                <w:sz w:val="22"/>
                <w:szCs w:val="22"/>
              </w:rPr>
            </w:pPr>
            <w:r w:rsidRPr="002C104F">
              <w:rPr>
                <w:rFonts w:cs="Arial"/>
                <w:color w:val="000000"/>
                <w:sz w:val="22"/>
                <w:szCs w:val="22"/>
              </w:rPr>
              <w:t>15</w:t>
            </w:r>
          </w:p>
        </w:tc>
        <w:tc>
          <w:tcPr>
            <w:tcW w:w="1009" w:type="pct"/>
          </w:tcPr>
          <w:p w14:paraId="29D2AEB8" w14:textId="6D80E282" w:rsidR="00116AF0" w:rsidRPr="002C104F" w:rsidRDefault="00116AF0" w:rsidP="0099678C">
            <w:pPr>
              <w:pStyle w:val="Obsahtabulky"/>
              <w:snapToGrid w:val="0"/>
              <w:jc w:val="center"/>
              <w:rPr>
                <w:rFonts w:cs="Arial"/>
                <w:color w:val="000000"/>
                <w:sz w:val="22"/>
                <w:szCs w:val="22"/>
              </w:rPr>
            </w:pPr>
            <w:r w:rsidRPr="002C104F" w:rsidDel="00DF7775">
              <w:rPr>
                <w:rFonts w:cs="Arial"/>
                <w:color w:val="000000"/>
                <w:sz w:val="22"/>
                <w:szCs w:val="22"/>
              </w:rPr>
              <w:t>15*</w:t>
            </w:r>
          </w:p>
        </w:tc>
      </w:tr>
      <w:tr w:rsidR="00116AF0" w:rsidRPr="003D2749" w14:paraId="647098CF" w14:textId="12859E91" w:rsidTr="00116AF0">
        <w:tc>
          <w:tcPr>
            <w:tcW w:w="2261" w:type="pct"/>
          </w:tcPr>
          <w:p w14:paraId="3F8748F0" w14:textId="77777777" w:rsidR="00116AF0" w:rsidRPr="002C104F" w:rsidRDefault="00116AF0" w:rsidP="0099678C">
            <w:pPr>
              <w:pStyle w:val="Obsahtabulky"/>
              <w:snapToGrid w:val="0"/>
              <w:rPr>
                <w:rFonts w:cs="Arial"/>
                <w:color w:val="000000"/>
                <w:sz w:val="22"/>
                <w:szCs w:val="22"/>
              </w:rPr>
            </w:pPr>
            <w:r w:rsidRPr="002C104F">
              <w:rPr>
                <w:rFonts w:cs="Arial"/>
                <w:color w:val="000000"/>
                <w:sz w:val="22"/>
                <w:szCs w:val="22"/>
              </w:rPr>
              <w:t>rajčata</w:t>
            </w:r>
          </w:p>
        </w:tc>
        <w:tc>
          <w:tcPr>
            <w:tcW w:w="875" w:type="pct"/>
          </w:tcPr>
          <w:p w14:paraId="453175EF" w14:textId="2202669A" w:rsidR="00116AF0" w:rsidRPr="002C104F" w:rsidDel="004137B8" w:rsidRDefault="00116AF0" w:rsidP="0099678C">
            <w:pPr>
              <w:pStyle w:val="Obsahtabulky"/>
              <w:snapToGrid w:val="0"/>
              <w:jc w:val="center"/>
              <w:rPr>
                <w:rFonts w:cs="Arial"/>
                <w:color w:val="000000"/>
                <w:sz w:val="22"/>
                <w:szCs w:val="22"/>
              </w:rPr>
            </w:pPr>
            <w:r>
              <w:rPr>
                <w:rFonts w:cs="Arial"/>
                <w:color w:val="000000"/>
                <w:sz w:val="22"/>
                <w:szCs w:val="22"/>
              </w:rPr>
              <w:t>20</w:t>
            </w:r>
          </w:p>
        </w:tc>
        <w:tc>
          <w:tcPr>
            <w:tcW w:w="855" w:type="pct"/>
          </w:tcPr>
          <w:p w14:paraId="0A2EEF4D" w14:textId="7C479470" w:rsidR="00116AF0" w:rsidRDefault="00116AF0" w:rsidP="0099678C">
            <w:pPr>
              <w:pStyle w:val="Obsahtabulky"/>
              <w:snapToGrid w:val="0"/>
              <w:jc w:val="center"/>
              <w:rPr>
                <w:rFonts w:cs="Arial"/>
                <w:color w:val="000000"/>
                <w:sz w:val="22"/>
                <w:szCs w:val="22"/>
              </w:rPr>
            </w:pPr>
            <w:r w:rsidRPr="002C104F">
              <w:rPr>
                <w:rFonts w:cs="Arial"/>
                <w:color w:val="000000"/>
                <w:sz w:val="22"/>
                <w:szCs w:val="22"/>
              </w:rPr>
              <w:t>20</w:t>
            </w:r>
          </w:p>
        </w:tc>
        <w:tc>
          <w:tcPr>
            <w:tcW w:w="1009" w:type="pct"/>
          </w:tcPr>
          <w:p w14:paraId="2B20CC5C" w14:textId="047E962F" w:rsidR="00116AF0" w:rsidRPr="002C104F" w:rsidRDefault="00116AF0" w:rsidP="0099678C">
            <w:pPr>
              <w:pStyle w:val="Obsahtabulky"/>
              <w:snapToGrid w:val="0"/>
              <w:jc w:val="center"/>
              <w:rPr>
                <w:rFonts w:cs="Arial"/>
                <w:color w:val="000000"/>
                <w:sz w:val="22"/>
                <w:szCs w:val="22"/>
              </w:rPr>
            </w:pPr>
            <w:r w:rsidRPr="002C104F" w:rsidDel="00DF7775">
              <w:rPr>
                <w:rFonts w:cs="Arial"/>
                <w:color w:val="000000"/>
                <w:sz w:val="22"/>
                <w:szCs w:val="22"/>
              </w:rPr>
              <w:t>20*</w:t>
            </w:r>
          </w:p>
        </w:tc>
      </w:tr>
      <w:tr w:rsidR="00116AF0" w:rsidRPr="003D2749" w14:paraId="71875DAE" w14:textId="244CBB4B" w:rsidTr="00116AF0">
        <w:tc>
          <w:tcPr>
            <w:tcW w:w="2261" w:type="pct"/>
          </w:tcPr>
          <w:p w14:paraId="4EA328DF" w14:textId="77777777" w:rsidR="00116AF0" w:rsidRPr="002C104F" w:rsidRDefault="00116AF0" w:rsidP="0099678C">
            <w:pPr>
              <w:pStyle w:val="Obsahtabulky"/>
              <w:snapToGrid w:val="0"/>
              <w:rPr>
                <w:rFonts w:cs="Arial"/>
                <w:color w:val="000000"/>
                <w:sz w:val="22"/>
                <w:szCs w:val="22"/>
              </w:rPr>
            </w:pPr>
            <w:r w:rsidRPr="002C104F">
              <w:rPr>
                <w:rFonts w:cs="Arial"/>
                <w:color w:val="000000"/>
                <w:sz w:val="22"/>
                <w:szCs w:val="22"/>
              </w:rPr>
              <w:t>mrkev</w:t>
            </w:r>
          </w:p>
        </w:tc>
        <w:tc>
          <w:tcPr>
            <w:tcW w:w="875" w:type="pct"/>
          </w:tcPr>
          <w:p w14:paraId="572C0B98" w14:textId="5126F018" w:rsidR="00116AF0" w:rsidRPr="002C104F" w:rsidDel="004137B8" w:rsidRDefault="00116AF0" w:rsidP="0099678C">
            <w:pPr>
              <w:pStyle w:val="Obsahtabulky"/>
              <w:snapToGrid w:val="0"/>
              <w:jc w:val="center"/>
              <w:rPr>
                <w:rFonts w:cs="Arial"/>
                <w:color w:val="000000"/>
                <w:sz w:val="22"/>
                <w:szCs w:val="22"/>
              </w:rPr>
            </w:pPr>
            <w:r>
              <w:rPr>
                <w:rFonts w:cs="Arial"/>
                <w:color w:val="000000"/>
                <w:sz w:val="22"/>
                <w:szCs w:val="22"/>
              </w:rPr>
              <w:t>15*</w:t>
            </w:r>
          </w:p>
        </w:tc>
        <w:tc>
          <w:tcPr>
            <w:tcW w:w="855" w:type="pct"/>
          </w:tcPr>
          <w:p w14:paraId="046904E2" w14:textId="61168D90" w:rsidR="00116AF0" w:rsidRDefault="00116AF0" w:rsidP="0099678C">
            <w:pPr>
              <w:pStyle w:val="Obsahtabulky"/>
              <w:snapToGrid w:val="0"/>
              <w:jc w:val="center"/>
              <w:rPr>
                <w:rFonts w:cs="Arial"/>
                <w:color w:val="000000"/>
                <w:sz w:val="22"/>
                <w:szCs w:val="22"/>
              </w:rPr>
            </w:pPr>
            <w:r w:rsidRPr="002C104F">
              <w:rPr>
                <w:rFonts w:cs="Arial"/>
                <w:color w:val="000000"/>
                <w:sz w:val="22"/>
                <w:szCs w:val="22"/>
              </w:rPr>
              <w:t>15</w:t>
            </w:r>
          </w:p>
        </w:tc>
        <w:tc>
          <w:tcPr>
            <w:tcW w:w="1009" w:type="pct"/>
          </w:tcPr>
          <w:p w14:paraId="2EB9E5DE" w14:textId="07542D6B" w:rsidR="00116AF0" w:rsidRPr="002C104F" w:rsidRDefault="00116AF0" w:rsidP="0099678C">
            <w:pPr>
              <w:pStyle w:val="Obsahtabulky"/>
              <w:snapToGrid w:val="0"/>
              <w:jc w:val="center"/>
              <w:rPr>
                <w:rFonts w:cs="Arial"/>
                <w:color w:val="000000"/>
                <w:sz w:val="22"/>
                <w:szCs w:val="22"/>
              </w:rPr>
            </w:pPr>
            <w:r w:rsidRPr="002C104F" w:rsidDel="00DF7775">
              <w:rPr>
                <w:rFonts w:cs="Arial"/>
                <w:color w:val="000000"/>
                <w:sz w:val="22"/>
                <w:szCs w:val="22"/>
              </w:rPr>
              <w:t>15</w:t>
            </w:r>
          </w:p>
        </w:tc>
      </w:tr>
      <w:tr w:rsidR="00116AF0" w:rsidRPr="003D2749" w14:paraId="2CFB0799" w14:textId="2CB44347" w:rsidTr="00116AF0">
        <w:tc>
          <w:tcPr>
            <w:tcW w:w="2261" w:type="pct"/>
          </w:tcPr>
          <w:p w14:paraId="7121D4FE" w14:textId="77777777" w:rsidR="00116AF0" w:rsidRPr="002C104F" w:rsidRDefault="00116AF0" w:rsidP="0099678C">
            <w:pPr>
              <w:pStyle w:val="Obsahtabulky"/>
              <w:snapToGrid w:val="0"/>
              <w:rPr>
                <w:rFonts w:cs="Arial"/>
                <w:color w:val="000000"/>
                <w:sz w:val="22"/>
                <w:szCs w:val="22"/>
              </w:rPr>
            </w:pPr>
            <w:r w:rsidRPr="002C104F">
              <w:rPr>
                <w:rFonts w:cs="Arial"/>
                <w:color w:val="000000"/>
                <w:sz w:val="22"/>
                <w:szCs w:val="22"/>
              </w:rPr>
              <w:t>fazole sušené</w:t>
            </w:r>
          </w:p>
        </w:tc>
        <w:tc>
          <w:tcPr>
            <w:tcW w:w="875" w:type="pct"/>
          </w:tcPr>
          <w:p w14:paraId="6B581418" w14:textId="6D737E46" w:rsidR="00116AF0" w:rsidRPr="00AE24AA" w:rsidDel="004137B8" w:rsidRDefault="00116AF0" w:rsidP="0099678C">
            <w:pPr>
              <w:pStyle w:val="Obsahtabulky"/>
              <w:snapToGrid w:val="0"/>
              <w:jc w:val="center"/>
              <w:rPr>
                <w:rFonts w:cs="Arial"/>
                <w:color w:val="000000"/>
                <w:sz w:val="22"/>
                <w:szCs w:val="22"/>
              </w:rPr>
            </w:pPr>
            <w:r>
              <w:rPr>
                <w:rFonts w:cs="Arial"/>
                <w:color w:val="000000"/>
                <w:sz w:val="22"/>
                <w:szCs w:val="22"/>
              </w:rPr>
              <w:t>15*</w:t>
            </w:r>
          </w:p>
        </w:tc>
        <w:tc>
          <w:tcPr>
            <w:tcW w:w="855" w:type="pct"/>
          </w:tcPr>
          <w:p w14:paraId="5C8EEC5F" w14:textId="3941B756" w:rsidR="00116AF0" w:rsidRDefault="00116AF0" w:rsidP="0099678C">
            <w:pPr>
              <w:pStyle w:val="Obsahtabulky"/>
              <w:snapToGrid w:val="0"/>
              <w:jc w:val="center"/>
              <w:rPr>
                <w:rFonts w:cs="Arial"/>
                <w:color w:val="000000"/>
                <w:sz w:val="22"/>
                <w:szCs w:val="22"/>
              </w:rPr>
            </w:pPr>
            <w:r w:rsidRPr="00AE24AA">
              <w:rPr>
                <w:rFonts w:cs="Arial"/>
                <w:color w:val="000000"/>
                <w:sz w:val="22"/>
                <w:szCs w:val="22"/>
              </w:rPr>
              <w:t>-</w:t>
            </w:r>
          </w:p>
        </w:tc>
        <w:tc>
          <w:tcPr>
            <w:tcW w:w="1009" w:type="pct"/>
          </w:tcPr>
          <w:p w14:paraId="1A85B52A" w14:textId="435F1905" w:rsidR="00116AF0" w:rsidRPr="00AE24AA" w:rsidRDefault="00116AF0" w:rsidP="0099678C">
            <w:pPr>
              <w:pStyle w:val="Obsahtabulky"/>
              <w:snapToGrid w:val="0"/>
              <w:jc w:val="center"/>
              <w:rPr>
                <w:rFonts w:cs="Arial"/>
                <w:color w:val="000000"/>
                <w:sz w:val="22"/>
                <w:szCs w:val="22"/>
              </w:rPr>
            </w:pPr>
            <w:r w:rsidRPr="00AE24AA">
              <w:rPr>
                <w:rFonts w:cs="Arial"/>
                <w:color w:val="000000"/>
                <w:sz w:val="22"/>
                <w:szCs w:val="22"/>
              </w:rPr>
              <w:t>-</w:t>
            </w:r>
          </w:p>
        </w:tc>
      </w:tr>
      <w:tr w:rsidR="00116AF0" w:rsidRPr="003D2749" w14:paraId="55A37E4A" w14:textId="1683D2D8" w:rsidTr="00116AF0">
        <w:tc>
          <w:tcPr>
            <w:tcW w:w="2261" w:type="pct"/>
          </w:tcPr>
          <w:p w14:paraId="355F4B9B" w14:textId="77777777" w:rsidR="00116AF0" w:rsidRPr="00AE24AA" w:rsidRDefault="00116AF0" w:rsidP="0099678C">
            <w:pPr>
              <w:pStyle w:val="Obsahtabulky"/>
              <w:snapToGrid w:val="0"/>
              <w:rPr>
                <w:rFonts w:cs="Arial"/>
                <w:sz w:val="22"/>
                <w:szCs w:val="22"/>
                <w:highlight w:val="cyan"/>
              </w:rPr>
            </w:pPr>
            <w:r w:rsidRPr="00AE24AA">
              <w:rPr>
                <w:rFonts w:cs="Arial"/>
                <w:sz w:val="22"/>
                <w:szCs w:val="22"/>
                <w:highlight w:val="yellow"/>
              </w:rPr>
              <w:t>okurky salátové</w:t>
            </w:r>
          </w:p>
        </w:tc>
        <w:tc>
          <w:tcPr>
            <w:tcW w:w="875" w:type="pct"/>
          </w:tcPr>
          <w:p w14:paraId="1E96DF62" w14:textId="02C04090" w:rsidR="00116AF0" w:rsidRPr="00AE24AA" w:rsidDel="004137B8" w:rsidRDefault="00116AF0" w:rsidP="0099678C">
            <w:pPr>
              <w:pStyle w:val="Obsahtabulky"/>
              <w:snapToGrid w:val="0"/>
              <w:jc w:val="center"/>
              <w:rPr>
                <w:rFonts w:cs="Arial"/>
                <w:color w:val="000000"/>
                <w:sz w:val="22"/>
                <w:szCs w:val="22"/>
              </w:rPr>
            </w:pPr>
            <w:r>
              <w:rPr>
                <w:rFonts w:cs="Arial"/>
                <w:color w:val="000000"/>
                <w:sz w:val="22"/>
                <w:szCs w:val="22"/>
              </w:rPr>
              <w:t>20</w:t>
            </w:r>
          </w:p>
        </w:tc>
        <w:tc>
          <w:tcPr>
            <w:tcW w:w="855" w:type="pct"/>
          </w:tcPr>
          <w:p w14:paraId="3EC24BB2" w14:textId="292338E8" w:rsidR="00116AF0" w:rsidRDefault="00116AF0" w:rsidP="0099678C">
            <w:pPr>
              <w:pStyle w:val="Obsahtabulky"/>
              <w:snapToGrid w:val="0"/>
              <w:jc w:val="center"/>
              <w:rPr>
                <w:rFonts w:cs="Arial"/>
                <w:color w:val="000000"/>
                <w:sz w:val="22"/>
                <w:szCs w:val="22"/>
              </w:rPr>
            </w:pPr>
            <w:r w:rsidRPr="00AE24AA">
              <w:rPr>
                <w:rFonts w:cs="Arial"/>
                <w:color w:val="000000"/>
                <w:sz w:val="22"/>
                <w:szCs w:val="22"/>
              </w:rPr>
              <w:t>20</w:t>
            </w:r>
          </w:p>
        </w:tc>
        <w:tc>
          <w:tcPr>
            <w:tcW w:w="1009" w:type="pct"/>
          </w:tcPr>
          <w:p w14:paraId="5A3C5FFD" w14:textId="324FA2AB" w:rsidR="00116AF0" w:rsidRPr="00AE24AA" w:rsidRDefault="00116AF0" w:rsidP="0099678C">
            <w:pPr>
              <w:pStyle w:val="Obsahtabulky"/>
              <w:snapToGrid w:val="0"/>
              <w:jc w:val="center"/>
              <w:rPr>
                <w:rFonts w:cs="Arial"/>
                <w:color w:val="000000"/>
                <w:sz w:val="22"/>
                <w:szCs w:val="22"/>
              </w:rPr>
            </w:pPr>
            <w:r w:rsidRPr="00AE24AA">
              <w:rPr>
                <w:rFonts w:cs="Arial"/>
                <w:color w:val="000000"/>
                <w:sz w:val="22"/>
                <w:szCs w:val="22"/>
              </w:rPr>
              <w:t>20</w:t>
            </w:r>
          </w:p>
        </w:tc>
      </w:tr>
      <w:tr w:rsidR="00116AF0" w:rsidRPr="003D2749" w14:paraId="5BABB7E0" w14:textId="593B5D9A" w:rsidTr="00116AF0">
        <w:tc>
          <w:tcPr>
            <w:tcW w:w="2261" w:type="pct"/>
          </w:tcPr>
          <w:p w14:paraId="7C30CA80" w14:textId="77777777" w:rsidR="00116AF0" w:rsidRPr="002C104F" w:rsidRDefault="00116AF0" w:rsidP="0099678C">
            <w:pPr>
              <w:pStyle w:val="Obsahtabulky"/>
              <w:snapToGrid w:val="0"/>
              <w:rPr>
                <w:rFonts w:cs="Arial"/>
                <w:color w:val="000000"/>
                <w:sz w:val="22"/>
                <w:szCs w:val="22"/>
              </w:rPr>
            </w:pPr>
            <w:r w:rsidRPr="002C104F">
              <w:rPr>
                <w:rFonts w:cs="Arial"/>
                <w:color w:val="000000"/>
                <w:sz w:val="22"/>
                <w:szCs w:val="22"/>
              </w:rPr>
              <w:t>brambory</w:t>
            </w:r>
          </w:p>
        </w:tc>
        <w:tc>
          <w:tcPr>
            <w:tcW w:w="875" w:type="pct"/>
          </w:tcPr>
          <w:p w14:paraId="4D6AF7D3" w14:textId="247994FA" w:rsidR="00116AF0" w:rsidRPr="00AE24AA" w:rsidDel="004137B8" w:rsidRDefault="00116AF0" w:rsidP="0099678C">
            <w:pPr>
              <w:pStyle w:val="Obsahtabulky"/>
              <w:snapToGrid w:val="0"/>
              <w:jc w:val="center"/>
              <w:rPr>
                <w:rFonts w:cs="Arial"/>
                <w:color w:val="000000"/>
                <w:sz w:val="22"/>
                <w:szCs w:val="22"/>
              </w:rPr>
            </w:pPr>
            <w:r>
              <w:rPr>
                <w:rFonts w:cs="Arial"/>
                <w:color w:val="000000"/>
                <w:sz w:val="22"/>
                <w:szCs w:val="22"/>
              </w:rPr>
              <w:t>20*</w:t>
            </w:r>
          </w:p>
        </w:tc>
        <w:tc>
          <w:tcPr>
            <w:tcW w:w="855" w:type="pct"/>
          </w:tcPr>
          <w:p w14:paraId="00325B3C" w14:textId="474AEDE1" w:rsidR="00116AF0" w:rsidRDefault="00116AF0" w:rsidP="0099678C">
            <w:pPr>
              <w:pStyle w:val="Obsahtabulky"/>
              <w:snapToGrid w:val="0"/>
              <w:jc w:val="center"/>
              <w:rPr>
                <w:rFonts w:cs="Arial"/>
                <w:color w:val="000000"/>
                <w:sz w:val="22"/>
                <w:szCs w:val="22"/>
              </w:rPr>
            </w:pPr>
            <w:r w:rsidRPr="00AE24AA">
              <w:rPr>
                <w:rFonts w:cs="Arial"/>
                <w:color w:val="000000"/>
                <w:sz w:val="22"/>
                <w:szCs w:val="22"/>
              </w:rPr>
              <w:t>20</w:t>
            </w:r>
          </w:p>
        </w:tc>
        <w:tc>
          <w:tcPr>
            <w:tcW w:w="1009" w:type="pct"/>
          </w:tcPr>
          <w:p w14:paraId="5582BDFA" w14:textId="34204965" w:rsidR="00116AF0" w:rsidRPr="00AE24AA" w:rsidRDefault="00116AF0" w:rsidP="0099678C">
            <w:pPr>
              <w:pStyle w:val="Obsahtabulky"/>
              <w:snapToGrid w:val="0"/>
              <w:jc w:val="center"/>
              <w:rPr>
                <w:rFonts w:cs="Arial"/>
                <w:color w:val="000000"/>
                <w:sz w:val="22"/>
                <w:szCs w:val="22"/>
              </w:rPr>
            </w:pPr>
            <w:r w:rsidRPr="00AE24AA">
              <w:rPr>
                <w:rFonts w:cs="Arial"/>
                <w:color w:val="000000"/>
                <w:sz w:val="22"/>
                <w:szCs w:val="22"/>
              </w:rPr>
              <w:t>20</w:t>
            </w:r>
          </w:p>
        </w:tc>
      </w:tr>
      <w:tr w:rsidR="00116AF0" w:rsidRPr="003D2749" w14:paraId="2EFE76CB" w14:textId="13BF0247" w:rsidTr="00116AF0">
        <w:trPr>
          <w:trHeight w:val="163"/>
        </w:trPr>
        <w:tc>
          <w:tcPr>
            <w:tcW w:w="2261" w:type="pct"/>
          </w:tcPr>
          <w:p w14:paraId="65B9E3D0" w14:textId="77777777" w:rsidR="00116AF0" w:rsidRPr="002C104F" w:rsidRDefault="00116AF0" w:rsidP="0099678C">
            <w:pPr>
              <w:pStyle w:val="Obsahtabulky"/>
              <w:snapToGrid w:val="0"/>
              <w:rPr>
                <w:rFonts w:cs="Arial"/>
                <w:color w:val="000000"/>
                <w:sz w:val="22"/>
                <w:szCs w:val="22"/>
              </w:rPr>
            </w:pPr>
            <w:r w:rsidRPr="002C104F">
              <w:rPr>
                <w:rFonts w:cs="Arial"/>
                <w:color w:val="000000"/>
                <w:sz w:val="22"/>
                <w:szCs w:val="22"/>
              </w:rPr>
              <w:t>špenát</w:t>
            </w:r>
          </w:p>
        </w:tc>
        <w:tc>
          <w:tcPr>
            <w:tcW w:w="875" w:type="pct"/>
          </w:tcPr>
          <w:p w14:paraId="1EE41525" w14:textId="67550B4B" w:rsidR="00116AF0" w:rsidDel="004137B8" w:rsidRDefault="00116AF0" w:rsidP="0099678C">
            <w:pPr>
              <w:pStyle w:val="Obsahtabulky"/>
              <w:snapToGrid w:val="0"/>
              <w:jc w:val="center"/>
              <w:rPr>
                <w:rFonts w:cs="Arial"/>
                <w:color w:val="000000"/>
                <w:sz w:val="22"/>
                <w:szCs w:val="22"/>
              </w:rPr>
            </w:pPr>
            <w:r>
              <w:rPr>
                <w:rFonts w:cs="Arial"/>
                <w:color w:val="000000"/>
                <w:sz w:val="22"/>
                <w:szCs w:val="22"/>
              </w:rPr>
              <w:t>12</w:t>
            </w:r>
          </w:p>
        </w:tc>
        <w:tc>
          <w:tcPr>
            <w:tcW w:w="855" w:type="pct"/>
          </w:tcPr>
          <w:p w14:paraId="61E06728" w14:textId="2094A329" w:rsidR="00116AF0" w:rsidRDefault="00116AF0" w:rsidP="0099678C">
            <w:pPr>
              <w:pStyle w:val="Obsahtabulky"/>
              <w:snapToGrid w:val="0"/>
              <w:jc w:val="center"/>
              <w:rPr>
                <w:rFonts w:cs="Arial"/>
                <w:color w:val="000000"/>
                <w:sz w:val="22"/>
                <w:szCs w:val="22"/>
              </w:rPr>
            </w:pPr>
            <w:r w:rsidRPr="00AE24AA">
              <w:rPr>
                <w:rFonts w:cs="Arial"/>
                <w:color w:val="000000"/>
                <w:sz w:val="22"/>
                <w:szCs w:val="22"/>
              </w:rPr>
              <w:t>12</w:t>
            </w:r>
          </w:p>
        </w:tc>
        <w:tc>
          <w:tcPr>
            <w:tcW w:w="1009" w:type="pct"/>
          </w:tcPr>
          <w:p w14:paraId="21C72B32" w14:textId="55AC8846" w:rsidR="00116AF0" w:rsidRPr="00AE24AA" w:rsidRDefault="00116AF0" w:rsidP="0099678C">
            <w:pPr>
              <w:pStyle w:val="Obsahtabulky"/>
              <w:snapToGrid w:val="0"/>
              <w:jc w:val="center"/>
              <w:rPr>
                <w:rFonts w:cs="Arial"/>
                <w:color w:val="000000"/>
                <w:sz w:val="22"/>
                <w:szCs w:val="22"/>
              </w:rPr>
            </w:pPr>
            <w:r>
              <w:rPr>
                <w:rFonts w:cs="Arial"/>
                <w:color w:val="000000"/>
                <w:sz w:val="22"/>
                <w:szCs w:val="22"/>
              </w:rPr>
              <w:t>15</w:t>
            </w:r>
            <w:r w:rsidRPr="00AE24AA">
              <w:rPr>
                <w:rFonts w:cs="Arial"/>
                <w:color w:val="000000"/>
                <w:sz w:val="22"/>
                <w:szCs w:val="22"/>
              </w:rPr>
              <w:t>*</w:t>
            </w:r>
          </w:p>
        </w:tc>
      </w:tr>
      <w:tr w:rsidR="00116AF0" w:rsidRPr="003D2749" w14:paraId="0F1A3C84" w14:textId="70D0E8FD" w:rsidTr="00116AF0">
        <w:trPr>
          <w:trHeight w:val="163"/>
        </w:trPr>
        <w:tc>
          <w:tcPr>
            <w:tcW w:w="2261" w:type="pct"/>
          </w:tcPr>
          <w:p w14:paraId="73202887" w14:textId="77777777" w:rsidR="00116AF0" w:rsidRPr="00AE24AA" w:rsidRDefault="00116AF0" w:rsidP="0099678C">
            <w:pPr>
              <w:pStyle w:val="Obsahtabulky"/>
              <w:snapToGrid w:val="0"/>
              <w:rPr>
                <w:rFonts w:cs="Arial"/>
                <w:sz w:val="22"/>
                <w:szCs w:val="22"/>
                <w:highlight w:val="cyan"/>
              </w:rPr>
            </w:pPr>
            <w:r w:rsidRPr="00AE24AA">
              <w:rPr>
                <w:rFonts w:cs="Arial"/>
                <w:sz w:val="22"/>
                <w:szCs w:val="22"/>
                <w:highlight w:val="yellow"/>
              </w:rPr>
              <w:t>čerstvé byliny</w:t>
            </w:r>
          </w:p>
        </w:tc>
        <w:tc>
          <w:tcPr>
            <w:tcW w:w="875" w:type="pct"/>
          </w:tcPr>
          <w:p w14:paraId="78F5855F" w14:textId="449F303C" w:rsidR="00116AF0" w:rsidRPr="00AE24AA" w:rsidDel="004137B8" w:rsidRDefault="00116AF0" w:rsidP="0099678C">
            <w:pPr>
              <w:pStyle w:val="Obsahtabulky"/>
              <w:snapToGrid w:val="0"/>
              <w:jc w:val="center"/>
              <w:rPr>
                <w:rFonts w:cs="Arial"/>
                <w:color w:val="000000"/>
                <w:sz w:val="22"/>
                <w:szCs w:val="22"/>
              </w:rPr>
            </w:pPr>
            <w:r>
              <w:rPr>
                <w:rFonts w:cs="Arial"/>
                <w:color w:val="000000"/>
                <w:sz w:val="22"/>
                <w:szCs w:val="22"/>
              </w:rPr>
              <w:t>10</w:t>
            </w:r>
          </w:p>
        </w:tc>
        <w:tc>
          <w:tcPr>
            <w:tcW w:w="855" w:type="pct"/>
          </w:tcPr>
          <w:p w14:paraId="1D394E6D" w14:textId="01442E3F" w:rsidR="00116AF0" w:rsidRDefault="00116AF0" w:rsidP="0099678C">
            <w:pPr>
              <w:pStyle w:val="Obsahtabulky"/>
              <w:snapToGrid w:val="0"/>
              <w:jc w:val="center"/>
              <w:rPr>
                <w:rFonts w:cs="Arial"/>
                <w:color w:val="000000"/>
                <w:sz w:val="22"/>
                <w:szCs w:val="22"/>
              </w:rPr>
            </w:pPr>
            <w:r w:rsidRPr="00AE24AA">
              <w:rPr>
                <w:rFonts w:cs="Arial"/>
                <w:color w:val="000000"/>
                <w:sz w:val="22"/>
                <w:szCs w:val="22"/>
              </w:rPr>
              <w:t>10</w:t>
            </w:r>
          </w:p>
        </w:tc>
        <w:tc>
          <w:tcPr>
            <w:tcW w:w="1009" w:type="pct"/>
          </w:tcPr>
          <w:p w14:paraId="19872B39" w14:textId="56F4C470" w:rsidR="00116AF0" w:rsidRPr="00AE24AA" w:rsidRDefault="00116AF0" w:rsidP="0099678C">
            <w:pPr>
              <w:pStyle w:val="Obsahtabulky"/>
              <w:snapToGrid w:val="0"/>
              <w:jc w:val="center"/>
              <w:rPr>
                <w:rFonts w:cs="Arial"/>
                <w:color w:val="000000"/>
                <w:sz w:val="22"/>
                <w:szCs w:val="22"/>
              </w:rPr>
            </w:pPr>
            <w:r w:rsidRPr="00AE24AA">
              <w:rPr>
                <w:rFonts w:cs="Arial"/>
                <w:color w:val="000000"/>
                <w:sz w:val="22"/>
                <w:szCs w:val="22"/>
              </w:rPr>
              <w:t>10</w:t>
            </w:r>
          </w:p>
        </w:tc>
      </w:tr>
      <w:tr w:rsidR="00116AF0" w:rsidRPr="003D2749" w14:paraId="44D3E630" w14:textId="7191E02D" w:rsidTr="00116AF0">
        <w:trPr>
          <w:trHeight w:val="163"/>
        </w:trPr>
        <w:tc>
          <w:tcPr>
            <w:tcW w:w="2261" w:type="pct"/>
          </w:tcPr>
          <w:p w14:paraId="7C904EB2" w14:textId="77777777" w:rsidR="00116AF0" w:rsidRPr="002C104F" w:rsidRDefault="00116AF0" w:rsidP="0099678C">
            <w:pPr>
              <w:pStyle w:val="Obsahtabulky"/>
              <w:snapToGrid w:val="0"/>
              <w:rPr>
                <w:rFonts w:cs="Arial"/>
                <w:color w:val="000000"/>
                <w:sz w:val="22"/>
                <w:szCs w:val="22"/>
              </w:rPr>
            </w:pPr>
            <w:r w:rsidRPr="002C104F">
              <w:rPr>
                <w:rFonts w:cs="Arial"/>
                <w:color w:val="000000"/>
                <w:sz w:val="22"/>
                <w:szCs w:val="22"/>
              </w:rPr>
              <w:t>pěstované houby</w:t>
            </w:r>
          </w:p>
        </w:tc>
        <w:tc>
          <w:tcPr>
            <w:tcW w:w="875" w:type="pct"/>
          </w:tcPr>
          <w:p w14:paraId="752ADFD0" w14:textId="2A0A4E88" w:rsidR="00116AF0" w:rsidRPr="00AE24AA" w:rsidDel="004137B8" w:rsidRDefault="00116AF0" w:rsidP="0099678C">
            <w:pPr>
              <w:pStyle w:val="Obsahtabulky"/>
              <w:snapToGrid w:val="0"/>
              <w:jc w:val="center"/>
              <w:rPr>
                <w:rFonts w:cs="Arial"/>
                <w:color w:val="000000"/>
                <w:sz w:val="22"/>
                <w:szCs w:val="22"/>
              </w:rPr>
            </w:pPr>
            <w:r>
              <w:rPr>
                <w:rFonts w:cs="Arial"/>
                <w:color w:val="000000"/>
                <w:sz w:val="22"/>
                <w:szCs w:val="22"/>
              </w:rPr>
              <w:t>10</w:t>
            </w:r>
          </w:p>
        </w:tc>
        <w:tc>
          <w:tcPr>
            <w:tcW w:w="855" w:type="pct"/>
          </w:tcPr>
          <w:p w14:paraId="3704A7E2" w14:textId="2FAECBE7" w:rsidR="00116AF0" w:rsidRDefault="00116AF0" w:rsidP="0099678C">
            <w:pPr>
              <w:pStyle w:val="Obsahtabulky"/>
              <w:snapToGrid w:val="0"/>
              <w:jc w:val="center"/>
              <w:rPr>
                <w:rFonts w:cs="Arial"/>
                <w:color w:val="000000"/>
                <w:sz w:val="22"/>
                <w:szCs w:val="22"/>
              </w:rPr>
            </w:pPr>
            <w:r>
              <w:rPr>
                <w:rFonts w:cs="Arial"/>
                <w:color w:val="000000"/>
                <w:sz w:val="22"/>
                <w:szCs w:val="22"/>
              </w:rPr>
              <w:t>15</w:t>
            </w:r>
            <w:r w:rsidRPr="00AE24AA">
              <w:rPr>
                <w:rFonts w:cs="Arial"/>
                <w:color w:val="000000"/>
                <w:sz w:val="22"/>
                <w:szCs w:val="22"/>
              </w:rPr>
              <w:t>*</w:t>
            </w:r>
          </w:p>
        </w:tc>
        <w:tc>
          <w:tcPr>
            <w:tcW w:w="1009" w:type="pct"/>
          </w:tcPr>
          <w:p w14:paraId="04522094" w14:textId="0720E2D2" w:rsidR="00116AF0" w:rsidRDefault="00116AF0" w:rsidP="0099678C">
            <w:pPr>
              <w:pStyle w:val="Obsahtabulky"/>
              <w:snapToGrid w:val="0"/>
              <w:jc w:val="center"/>
              <w:rPr>
                <w:rFonts w:cs="Arial"/>
                <w:color w:val="000000"/>
                <w:sz w:val="22"/>
                <w:szCs w:val="22"/>
              </w:rPr>
            </w:pPr>
            <w:r w:rsidRPr="00AE24AA">
              <w:rPr>
                <w:rFonts w:cs="Arial"/>
                <w:color w:val="000000"/>
                <w:sz w:val="22"/>
                <w:szCs w:val="22"/>
              </w:rPr>
              <w:t>10</w:t>
            </w:r>
          </w:p>
        </w:tc>
      </w:tr>
      <w:tr w:rsidR="00116AF0" w:rsidRPr="003D2749" w14:paraId="2E926C2B" w14:textId="5DB8758D" w:rsidTr="00116AF0">
        <w:trPr>
          <w:trHeight w:val="163"/>
        </w:trPr>
        <w:tc>
          <w:tcPr>
            <w:tcW w:w="2261" w:type="pct"/>
          </w:tcPr>
          <w:p w14:paraId="103287F9" w14:textId="77777777" w:rsidR="00116AF0" w:rsidRPr="00FA0D0A" w:rsidRDefault="00116AF0" w:rsidP="0099678C">
            <w:pPr>
              <w:pStyle w:val="Obsahtabulky"/>
              <w:snapToGrid w:val="0"/>
              <w:rPr>
                <w:rFonts w:cs="Arial"/>
                <w:color w:val="000000"/>
                <w:sz w:val="22"/>
                <w:szCs w:val="22"/>
              </w:rPr>
            </w:pPr>
            <w:r w:rsidRPr="00AE24AA">
              <w:rPr>
                <w:rFonts w:cs="Arial"/>
                <w:color w:val="000000"/>
                <w:sz w:val="22"/>
                <w:szCs w:val="22"/>
              </w:rPr>
              <w:t>zelenina z</w:t>
            </w:r>
            <w:r w:rsidRPr="00FA0D0A">
              <w:rPr>
                <w:rFonts w:cs="Arial"/>
                <w:color w:val="000000"/>
                <w:sz w:val="22"/>
                <w:szCs w:val="22"/>
              </w:rPr>
              <w:t xml:space="preserve"> ekologického zemědělství</w:t>
            </w:r>
          </w:p>
        </w:tc>
        <w:tc>
          <w:tcPr>
            <w:tcW w:w="875" w:type="pct"/>
          </w:tcPr>
          <w:p w14:paraId="0FF7DA8A" w14:textId="68737DFD" w:rsidR="00116AF0" w:rsidRPr="00FA0D0A" w:rsidDel="004137B8" w:rsidRDefault="00116AF0" w:rsidP="0099678C">
            <w:pPr>
              <w:pStyle w:val="Obsahtabulky"/>
              <w:snapToGrid w:val="0"/>
              <w:jc w:val="center"/>
              <w:rPr>
                <w:rFonts w:cs="Arial"/>
                <w:color w:val="000000"/>
                <w:sz w:val="22"/>
                <w:szCs w:val="22"/>
              </w:rPr>
            </w:pPr>
            <w:r>
              <w:rPr>
                <w:rFonts w:cs="Arial"/>
                <w:color w:val="000000"/>
                <w:sz w:val="22"/>
                <w:szCs w:val="22"/>
              </w:rPr>
              <w:t>1</w:t>
            </w:r>
          </w:p>
        </w:tc>
        <w:tc>
          <w:tcPr>
            <w:tcW w:w="855" w:type="pct"/>
          </w:tcPr>
          <w:p w14:paraId="26C6B7E5" w14:textId="5FD12C6B" w:rsidR="00116AF0" w:rsidRDefault="00116AF0" w:rsidP="0099678C">
            <w:pPr>
              <w:pStyle w:val="Obsahtabulky"/>
              <w:snapToGrid w:val="0"/>
              <w:jc w:val="center"/>
              <w:rPr>
                <w:rFonts w:cs="Arial"/>
                <w:color w:val="000000"/>
                <w:sz w:val="22"/>
                <w:szCs w:val="22"/>
              </w:rPr>
            </w:pPr>
            <w:r w:rsidRPr="00FA0D0A">
              <w:rPr>
                <w:rFonts w:cs="Arial"/>
                <w:color w:val="000000"/>
                <w:sz w:val="22"/>
                <w:szCs w:val="22"/>
              </w:rPr>
              <w:t>1</w:t>
            </w:r>
          </w:p>
        </w:tc>
        <w:tc>
          <w:tcPr>
            <w:tcW w:w="1009" w:type="pct"/>
          </w:tcPr>
          <w:p w14:paraId="08828D60" w14:textId="13AA3582" w:rsidR="00116AF0" w:rsidRPr="00FA0D0A" w:rsidRDefault="00116AF0" w:rsidP="0099678C">
            <w:pPr>
              <w:pStyle w:val="Obsahtabulky"/>
              <w:snapToGrid w:val="0"/>
              <w:jc w:val="center"/>
              <w:rPr>
                <w:rFonts w:cs="Arial"/>
                <w:color w:val="000000"/>
                <w:sz w:val="22"/>
                <w:szCs w:val="22"/>
              </w:rPr>
            </w:pPr>
            <w:r w:rsidRPr="00FA0D0A">
              <w:rPr>
                <w:rFonts w:cs="Arial"/>
                <w:color w:val="000000"/>
                <w:sz w:val="22"/>
                <w:szCs w:val="22"/>
              </w:rPr>
              <w:t>1</w:t>
            </w:r>
          </w:p>
        </w:tc>
      </w:tr>
      <w:tr w:rsidR="00116AF0" w:rsidRPr="003D2749" w14:paraId="16F652D6" w14:textId="1376459D" w:rsidTr="00116AF0">
        <w:tc>
          <w:tcPr>
            <w:tcW w:w="2261" w:type="pct"/>
          </w:tcPr>
          <w:p w14:paraId="424C7421" w14:textId="77777777" w:rsidR="00116AF0" w:rsidRPr="002C104F" w:rsidRDefault="00116AF0" w:rsidP="0099678C">
            <w:pPr>
              <w:pStyle w:val="Obsahtabulky"/>
              <w:snapToGrid w:val="0"/>
              <w:rPr>
                <w:rFonts w:cs="Arial"/>
                <w:color w:val="000000"/>
                <w:sz w:val="22"/>
                <w:szCs w:val="22"/>
              </w:rPr>
            </w:pPr>
            <w:r w:rsidRPr="002C104F">
              <w:rPr>
                <w:rFonts w:cs="Arial"/>
                <w:color w:val="000000"/>
                <w:sz w:val="22"/>
                <w:szCs w:val="22"/>
              </w:rPr>
              <w:t>pšenice</w:t>
            </w:r>
          </w:p>
        </w:tc>
        <w:tc>
          <w:tcPr>
            <w:tcW w:w="875" w:type="pct"/>
          </w:tcPr>
          <w:p w14:paraId="1564C2CA" w14:textId="31B530CC" w:rsidR="00116AF0" w:rsidRPr="002C104F" w:rsidDel="004137B8" w:rsidRDefault="00116AF0" w:rsidP="0099678C">
            <w:pPr>
              <w:pStyle w:val="Obsahtabulky"/>
              <w:snapToGrid w:val="0"/>
              <w:jc w:val="center"/>
              <w:rPr>
                <w:rFonts w:cs="Arial"/>
                <w:color w:val="000000"/>
                <w:sz w:val="22"/>
                <w:szCs w:val="22"/>
              </w:rPr>
            </w:pPr>
            <w:r>
              <w:rPr>
                <w:rFonts w:cs="Arial"/>
                <w:color w:val="000000"/>
                <w:sz w:val="22"/>
                <w:szCs w:val="22"/>
              </w:rPr>
              <w:t>12</w:t>
            </w:r>
          </w:p>
        </w:tc>
        <w:tc>
          <w:tcPr>
            <w:tcW w:w="855" w:type="pct"/>
          </w:tcPr>
          <w:p w14:paraId="295D6D7B" w14:textId="76A1DF7E" w:rsidR="00116AF0" w:rsidRDefault="00116AF0" w:rsidP="0099678C">
            <w:pPr>
              <w:pStyle w:val="Obsahtabulky"/>
              <w:snapToGrid w:val="0"/>
              <w:jc w:val="center"/>
              <w:rPr>
                <w:rFonts w:cs="Arial"/>
                <w:color w:val="000000"/>
                <w:sz w:val="22"/>
                <w:szCs w:val="22"/>
              </w:rPr>
            </w:pPr>
            <w:r>
              <w:rPr>
                <w:rFonts w:cs="Arial"/>
                <w:color w:val="000000"/>
                <w:sz w:val="22"/>
                <w:szCs w:val="22"/>
              </w:rPr>
              <w:t>15</w:t>
            </w:r>
            <w:r w:rsidRPr="002C104F">
              <w:rPr>
                <w:rFonts w:cs="Arial"/>
                <w:color w:val="000000"/>
                <w:sz w:val="22"/>
                <w:szCs w:val="22"/>
              </w:rPr>
              <w:t>*</w:t>
            </w:r>
          </w:p>
        </w:tc>
        <w:tc>
          <w:tcPr>
            <w:tcW w:w="1009" w:type="pct"/>
          </w:tcPr>
          <w:p w14:paraId="3B59522E" w14:textId="03D37DF1" w:rsidR="00116AF0" w:rsidRDefault="00116AF0" w:rsidP="0099678C">
            <w:pPr>
              <w:pStyle w:val="Obsahtabulky"/>
              <w:snapToGrid w:val="0"/>
              <w:jc w:val="center"/>
              <w:rPr>
                <w:rFonts w:cs="Arial"/>
                <w:color w:val="000000"/>
                <w:sz w:val="22"/>
                <w:szCs w:val="22"/>
              </w:rPr>
            </w:pPr>
            <w:r w:rsidRPr="002C104F">
              <w:rPr>
                <w:rFonts w:cs="Arial"/>
                <w:color w:val="000000"/>
                <w:sz w:val="22"/>
                <w:szCs w:val="22"/>
              </w:rPr>
              <w:t>12</w:t>
            </w:r>
          </w:p>
        </w:tc>
      </w:tr>
      <w:tr w:rsidR="00116AF0" w:rsidRPr="003D2749" w14:paraId="0E6AEEF0" w14:textId="6CB286C0" w:rsidTr="00116AF0">
        <w:tc>
          <w:tcPr>
            <w:tcW w:w="2261" w:type="pct"/>
          </w:tcPr>
          <w:p w14:paraId="02D49764" w14:textId="77777777" w:rsidR="00116AF0" w:rsidRPr="002C104F" w:rsidRDefault="00116AF0" w:rsidP="0099678C">
            <w:pPr>
              <w:pStyle w:val="Obsahtabulky"/>
              <w:snapToGrid w:val="0"/>
              <w:rPr>
                <w:rFonts w:cs="Arial"/>
                <w:color w:val="000000"/>
                <w:sz w:val="22"/>
                <w:szCs w:val="22"/>
              </w:rPr>
            </w:pPr>
            <w:r w:rsidRPr="002C104F">
              <w:rPr>
                <w:rFonts w:cs="Arial"/>
                <w:color w:val="000000"/>
                <w:sz w:val="22"/>
                <w:szCs w:val="22"/>
              </w:rPr>
              <w:t xml:space="preserve">žito </w:t>
            </w:r>
          </w:p>
        </w:tc>
        <w:tc>
          <w:tcPr>
            <w:tcW w:w="875" w:type="pct"/>
          </w:tcPr>
          <w:p w14:paraId="46F61ED8" w14:textId="0F1DCC71" w:rsidR="00116AF0" w:rsidRPr="002C104F" w:rsidDel="004137B8" w:rsidRDefault="00116AF0" w:rsidP="0099678C">
            <w:pPr>
              <w:pStyle w:val="Obsahtabulky"/>
              <w:snapToGrid w:val="0"/>
              <w:jc w:val="center"/>
              <w:rPr>
                <w:rFonts w:cs="Arial"/>
                <w:color w:val="000000"/>
                <w:sz w:val="22"/>
                <w:szCs w:val="22"/>
              </w:rPr>
            </w:pPr>
            <w:r>
              <w:rPr>
                <w:rFonts w:cs="Arial"/>
                <w:color w:val="000000"/>
                <w:sz w:val="22"/>
                <w:szCs w:val="22"/>
              </w:rPr>
              <w:t>15*</w:t>
            </w:r>
          </w:p>
        </w:tc>
        <w:tc>
          <w:tcPr>
            <w:tcW w:w="855" w:type="pct"/>
          </w:tcPr>
          <w:p w14:paraId="5D2A8F94" w14:textId="3B07EC65" w:rsidR="00116AF0" w:rsidRDefault="00116AF0" w:rsidP="0099678C">
            <w:pPr>
              <w:pStyle w:val="Obsahtabulky"/>
              <w:snapToGrid w:val="0"/>
              <w:jc w:val="center"/>
              <w:rPr>
                <w:rFonts w:cs="Arial"/>
                <w:color w:val="000000"/>
                <w:sz w:val="22"/>
                <w:szCs w:val="22"/>
              </w:rPr>
            </w:pPr>
            <w:r w:rsidRPr="002C104F">
              <w:rPr>
                <w:rFonts w:cs="Arial"/>
                <w:color w:val="000000"/>
                <w:sz w:val="22"/>
                <w:szCs w:val="22"/>
              </w:rPr>
              <w:t>12</w:t>
            </w:r>
          </w:p>
        </w:tc>
        <w:tc>
          <w:tcPr>
            <w:tcW w:w="1009" w:type="pct"/>
          </w:tcPr>
          <w:p w14:paraId="17E85E00" w14:textId="6393457D" w:rsidR="00116AF0" w:rsidRPr="002C104F" w:rsidRDefault="00116AF0" w:rsidP="0099678C">
            <w:pPr>
              <w:pStyle w:val="Obsahtabulky"/>
              <w:snapToGrid w:val="0"/>
              <w:jc w:val="center"/>
              <w:rPr>
                <w:rFonts w:cs="Arial"/>
                <w:color w:val="000000"/>
                <w:sz w:val="22"/>
                <w:szCs w:val="22"/>
              </w:rPr>
            </w:pPr>
            <w:r w:rsidRPr="002C104F">
              <w:rPr>
                <w:rFonts w:cs="Arial"/>
                <w:color w:val="000000"/>
                <w:sz w:val="22"/>
                <w:szCs w:val="22"/>
              </w:rPr>
              <w:t>12</w:t>
            </w:r>
          </w:p>
        </w:tc>
      </w:tr>
      <w:tr w:rsidR="00116AF0" w:rsidRPr="003D2749" w14:paraId="2CD20242" w14:textId="486AEF5B" w:rsidTr="00116AF0">
        <w:tc>
          <w:tcPr>
            <w:tcW w:w="2261" w:type="pct"/>
          </w:tcPr>
          <w:p w14:paraId="375D2516" w14:textId="77777777" w:rsidR="00116AF0" w:rsidRPr="000629D4" w:rsidRDefault="00116AF0" w:rsidP="0099678C">
            <w:pPr>
              <w:pStyle w:val="Obsahtabulky"/>
              <w:snapToGrid w:val="0"/>
              <w:rPr>
                <w:rFonts w:cs="Arial"/>
                <w:color w:val="000000"/>
                <w:sz w:val="22"/>
                <w:szCs w:val="22"/>
              </w:rPr>
            </w:pPr>
            <w:r w:rsidRPr="000629D4">
              <w:rPr>
                <w:rFonts w:cs="Arial"/>
                <w:color w:val="000000"/>
                <w:sz w:val="22"/>
                <w:szCs w:val="22"/>
              </w:rPr>
              <w:t>oves</w:t>
            </w:r>
          </w:p>
        </w:tc>
        <w:tc>
          <w:tcPr>
            <w:tcW w:w="875" w:type="pct"/>
          </w:tcPr>
          <w:p w14:paraId="00251843" w14:textId="0538C5B9" w:rsidR="00116AF0" w:rsidDel="004137B8" w:rsidRDefault="00116AF0" w:rsidP="0099678C">
            <w:pPr>
              <w:pStyle w:val="Obsahtabulky"/>
              <w:snapToGrid w:val="0"/>
              <w:jc w:val="center"/>
              <w:rPr>
                <w:rFonts w:cs="Arial"/>
                <w:color w:val="000000"/>
                <w:sz w:val="22"/>
                <w:szCs w:val="22"/>
              </w:rPr>
            </w:pPr>
            <w:r>
              <w:rPr>
                <w:rFonts w:cs="Arial"/>
                <w:color w:val="000000"/>
                <w:sz w:val="22"/>
                <w:szCs w:val="22"/>
              </w:rPr>
              <w:t>12</w:t>
            </w:r>
          </w:p>
        </w:tc>
        <w:tc>
          <w:tcPr>
            <w:tcW w:w="855" w:type="pct"/>
          </w:tcPr>
          <w:p w14:paraId="71123C41" w14:textId="3A04AFD7" w:rsidR="00116AF0" w:rsidRDefault="00116AF0" w:rsidP="0099678C">
            <w:pPr>
              <w:pStyle w:val="Obsahtabulky"/>
              <w:snapToGrid w:val="0"/>
              <w:jc w:val="center"/>
              <w:rPr>
                <w:rFonts w:cs="Arial"/>
                <w:color w:val="000000"/>
                <w:sz w:val="22"/>
                <w:szCs w:val="22"/>
              </w:rPr>
            </w:pPr>
            <w:r w:rsidRPr="002C104F">
              <w:rPr>
                <w:rFonts w:cs="Arial"/>
                <w:color w:val="000000"/>
                <w:sz w:val="22"/>
                <w:szCs w:val="22"/>
              </w:rPr>
              <w:t>-</w:t>
            </w:r>
          </w:p>
        </w:tc>
        <w:tc>
          <w:tcPr>
            <w:tcW w:w="1009" w:type="pct"/>
          </w:tcPr>
          <w:p w14:paraId="496D493B" w14:textId="23DDBC6E" w:rsidR="00116AF0" w:rsidRPr="002C104F" w:rsidRDefault="00116AF0" w:rsidP="0099678C">
            <w:pPr>
              <w:pStyle w:val="Obsahtabulky"/>
              <w:snapToGrid w:val="0"/>
              <w:jc w:val="center"/>
              <w:rPr>
                <w:rFonts w:cs="Arial"/>
                <w:color w:val="000000"/>
                <w:sz w:val="22"/>
                <w:szCs w:val="22"/>
              </w:rPr>
            </w:pPr>
            <w:r>
              <w:rPr>
                <w:rFonts w:cs="Arial"/>
                <w:color w:val="000000"/>
                <w:sz w:val="22"/>
                <w:szCs w:val="22"/>
              </w:rPr>
              <w:t>15</w:t>
            </w:r>
            <w:r w:rsidRPr="002C104F">
              <w:rPr>
                <w:rFonts w:cs="Arial"/>
                <w:color w:val="000000"/>
                <w:sz w:val="22"/>
                <w:szCs w:val="22"/>
              </w:rPr>
              <w:t>*</w:t>
            </w:r>
          </w:p>
        </w:tc>
      </w:tr>
      <w:tr w:rsidR="00116AF0" w:rsidRPr="003D2749" w14:paraId="067257E3" w14:textId="009F27BE" w:rsidTr="00116AF0">
        <w:tc>
          <w:tcPr>
            <w:tcW w:w="2261" w:type="pct"/>
          </w:tcPr>
          <w:p w14:paraId="0FAD75DF" w14:textId="77777777" w:rsidR="00116AF0" w:rsidRPr="000629D4" w:rsidRDefault="00116AF0" w:rsidP="0099678C">
            <w:pPr>
              <w:pStyle w:val="Obsahtabulky"/>
              <w:snapToGrid w:val="0"/>
              <w:rPr>
                <w:rFonts w:cs="Arial"/>
                <w:color w:val="000000"/>
                <w:sz w:val="22"/>
                <w:szCs w:val="22"/>
              </w:rPr>
            </w:pPr>
            <w:r w:rsidRPr="000629D4">
              <w:rPr>
                <w:rFonts w:cs="Arial"/>
                <w:color w:val="000000"/>
                <w:sz w:val="22"/>
                <w:szCs w:val="22"/>
              </w:rPr>
              <w:t>ječmen</w:t>
            </w:r>
          </w:p>
        </w:tc>
        <w:tc>
          <w:tcPr>
            <w:tcW w:w="875" w:type="pct"/>
          </w:tcPr>
          <w:p w14:paraId="3826FDB0" w14:textId="6E06064C" w:rsidR="00116AF0" w:rsidDel="004137B8" w:rsidRDefault="00116AF0" w:rsidP="0099678C">
            <w:pPr>
              <w:pStyle w:val="Obsahtabulky"/>
              <w:snapToGrid w:val="0"/>
              <w:jc w:val="center"/>
              <w:rPr>
                <w:rFonts w:cs="Arial"/>
                <w:color w:val="000000"/>
                <w:sz w:val="22"/>
                <w:szCs w:val="22"/>
              </w:rPr>
            </w:pPr>
            <w:r>
              <w:rPr>
                <w:rFonts w:cs="Arial"/>
                <w:color w:val="000000"/>
                <w:sz w:val="22"/>
                <w:szCs w:val="22"/>
              </w:rPr>
              <w:t>12</w:t>
            </w:r>
          </w:p>
        </w:tc>
        <w:tc>
          <w:tcPr>
            <w:tcW w:w="855" w:type="pct"/>
          </w:tcPr>
          <w:p w14:paraId="538A2F23" w14:textId="60DA9A14" w:rsidR="00116AF0" w:rsidRDefault="00116AF0" w:rsidP="0099678C">
            <w:pPr>
              <w:pStyle w:val="Obsahtabulky"/>
              <w:snapToGrid w:val="0"/>
              <w:jc w:val="center"/>
              <w:rPr>
                <w:rFonts w:cs="Arial"/>
                <w:color w:val="000000"/>
                <w:sz w:val="22"/>
                <w:szCs w:val="22"/>
              </w:rPr>
            </w:pPr>
            <w:r w:rsidRPr="002C104F">
              <w:rPr>
                <w:rFonts w:cs="Arial"/>
                <w:color w:val="000000"/>
                <w:sz w:val="22"/>
                <w:szCs w:val="22"/>
              </w:rPr>
              <w:t>-</w:t>
            </w:r>
          </w:p>
        </w:tc>
        <w:tc>
          <w:tcPr>
            <w:tcW w:w="1009" w:type="pct"/>
          </w:tcPr>
          <w:p w14:paraId="74C44630" w14:textId="0C9290A5" w:rsidR="00116AF0" w:rsidRPr="002C104F" w:rsidRDefault="00116AF0" w:rsidP="0099678C">
            <w:pPr>
              <w:pStyle w:val="Obsahtabulky"/>
              <w:snapToGrid w:val="0"/>
              <w:jc w:val="center"/>
              <w:rPr>
                <w:rFonts w:cs="Arial"/>
                <w:color w:val="000000"/>
                <w:sz w:val="22"/>
                <w:szCs w:val="22"/>
              </w:rPr>
            </w:pPr>
            <w:r>
              <w:rPr>
                <w:rFonts w:cs="Arial"/>
                <w:color w:val="000000"/>
                <w:sz w:val="22"/>
                <w:szCs w:val="22"/>
              </w:rPr>
              <w:t>15</w:t>
            </w:r>
            <w:r w:rsidRPr="002C104F">
              <w:rPr>
                <w:rFonts w:cs="Arial"/>
                <w:color w:val="000000"/>
                <w:sz w:val="22"/>
                <w:szCs w:val="22"/>
              </w:rPr>
              <w:t>*</w:t>
            </w:r>
          </w:p>
        </w:tc>
      </w:tr>
      <w:tr w:rsidR="00116AF0" w:rsidRPr="003D2749" w14:paraId="3B711912" w14:textId="28C5990D" w:rsidTr="00116AF0">
        <w:tc>
          <w:tcPr>
            <w:tcW w:w="2261" w:type="pct"/>
          </w:tcPr>
          <w:p w14:paraId="6BA251AA" w14:textId="77777777" w:rsidR="00116AF0" w:rsidRPr="00890283" w:rsidRDefault="00116AF0" w:rsidP="0099678C">
            <w:pPr>
              <w:pStyle w:val="Obsahtabulky"/>
              <w:snapToGrid w:val="0"/>
              <w:rPr>
                <w:rFonts w:cs="Arial"/>
                <w:color w:val="000000"/>
                <w:sz w:val="22"/>
                <w:szCs w:val="22"/>
              </w:rPr>
            </w:pPr>
            <w:r w:rsidRPr="00890283">
              <w:rPr>
                <w:rFonts w:cs="Arial"/>
                <w:color w:val="000000"/>
                <w:sz w:val="22"/>
                <w:szCs w:val="22"/>
              </w:rPr>
              <w:t>rýže loupaná</w:t>
            </w:r>
          </w:p>
        </w:tc>
        <w:tc>
          <w:tcPr>
            <w:tcW w:w="875" w:type="pct"/>
          </w:tcPr>
          <w:p w14:paraId="6E70F083" w14:textId="782C855F" w:rsidR="00116AF0" w:rsidRPr="00890283" w:rsidDel="004137B8" w:rsidRDefault="00116AF0" w:rsidP="0099678C">
            <w:pPr>
              <w:pStyle w:val="Obsahtabulky"/>
              <w:snapToGrid w:val="0"/>
              <w:jc w:val="center"/>
              <w:rPr>
                <w:rFonts w:cs="Arial"/>
                <w:color w:val="000000"/>
                <w:sz w:val="22"/>
                <w:szCs w:val="22"/>
              </w:rPr>
            </w:pPr>
            <w:r>
              <w:rPr>
                <w:rFonts w:cs="Arial"/>
                <w:color w:val="000000"/>
                <w:sz w:val="22"/>
                <w:szCs w:val="22"/>
              </w:rPr>
              <w:t>15*</w:t>
            </w:r>
          </w:p>
        </w:tc>
        <w:tc>
          <w:tcPr>
            <w:tcW w:w="855" w:type="pct"/>
          </w:tcPr>
          <w:p w14:paraId="5092F46F" w14:textId="3D55DC57" w:rsidR="00116AF0" w:rsidRDefault="00116AF0" w:rsidP="0099678C">
            <w:pPr>
              <w:pStyle w:val="Obsahtabulky"/>
              <w:snapToGrid w:val="0"/>
              <w:jc w:val="center"/>
              <w:rPr>
                <w:rFonts w:cs="Arial"/>
                <w:color w:val="000000"/>
                <w:sz w:val="22"/>
                <w:szCs w:val="22"/>
              </w:rPr>
            </w:pPr>
            <w:r w:rsidRPr="00890283">
              <w:rPr>
                <w:rFonts w:cs="Arial"/>
                <w:color w:val="000000"/>
                <w:sz w:val="22"/>
                <w:szCs w:val="22"/>
              </w:rPr>
              <w:t>12</w:t>
            </w:r>
          </w:p>
        </w:tc>
        <w:tc>
          <w:tcPr>
            <w:tcW w:w="1009" w:type="pct"/>
          </w:tcPr>
          <w:p w14:paraId="3F8D3F3F" w14:textId="6DC3C4C2" w:rsidR="00116AF0" w:rsidRPr="00890283" w:rsidRDefault="00116AF0" w:rsidP="0099678C">
            <w:pPr>
              <w:pStyle w:val="Obsahtabulky"/>
              <w:snapToGrid w:val="0"/>
              <w:jc w:val="center"/>
              <w:rPr>
                <w:rFonts w:cs="Arial"/>
                <w:color w:val="000000"/>
                <w:sz w:val="22"/>
                <w:szCs w:val="22"/>
              </w:rPr>
            </w:pPr>
            <w:r w:rsidRPr="00890283">
              <w:rPr>
                <w:rFonts w:cs="Arial"/>
                <w:color w:val="000000"/>
                <w:sz w:val="22"/>
                <w:szCs w:val="22"/>
              </w:rPr>
              <w:t>12</w:t>
            </w:r>
          </w:p>
        </w:tc>
      </w:tr>
      <w:tr w:rsidR="00116AF0" w:rsidRPr="003D2749" w14:paraId="63786F15" w14:textId="28C01E38" w:rsidTr="00116AF0">
        <w:tc>
          <w:tcPr>
            <w:tcW w:w="2261" w:type="pct"/>
          </w:tcPr>
          <w:p w14:paraId="7CDB98E8" w14:textId="77777777" w:rsidR="00116AF0" w:rsidRPr="000629D4" w:rsidRDefault="00116AF0" w:rsidP="0099678C">
            <w:pPr>
              <w:pStyle w:val="Obsahtabulky"/>
              <w:snapToGrid w:val="0"/>
              <w:rPr>
                <w:rFonts w:cs="Arial"/>
                <w:color w:val="000000"/>
                <w:sz w:val="22"/>
                <w:szCs w:val="22"/>
              </w:rPr>
            </w:pPr>
            <w:r w:rsidRPr="000629D4">
              <w:rPr>
                <w:rFonts w:cs="Arial"/>
                <w:color w:val="000000"/>
                <w:sz w:val="22"/>
                <w:szCs w:val="22"/>
              </w:rPr>
              <w:t>obiloviny z ekologického zemědělství</w:t>
            </w:r>
          </w:p>
        </w:tc>
        <w:tc>
          <w:tcPr>
            <w:tcW w:w="875" w:type="pct"/>
          </w:tcPr>
          <w:p w14:paraId="74B9F6A6" w14:textId="5F057FC7" w:rsidR="00116AF0" w:rsidRPr="000629D4" w:rsidDel="004137B8" w:rsidRDefault="00116AF0" w:rsidP="0099678C">
            <w:pPr>
              <w:pStyle w:val="Obsahtabulky"/>
              <w:snapToGrid w:val="0"/>
              <w:jc w:val="center"/>
              <w:rPr>
                <w:rFonts w:cs="Arial"/>
                <w:color w:val="000000"/>
                <w:sz w:val="22"/>
                <w:szCs w:val="22"/>
              </w:rPr>
            </w:pPr>
            <w:r>
              <w:rPr>
                <w:rFonts w:cs="Arial"/>
                <w:color w:val="000000"/>
                <w:sz w:val="22"/>
                <w:szCs w:val="22"/>
              </w:rPr>
              <w:t>1</w:t>
            </w:r>
          </w:p>
        </w:tc>
        <w:tc>
          <w:tcPr>
            <w:tcW w:w="855" w:type="pct"/>
          </w:tcPr>
          <w:p w14:paraId="240FAD6A" w14:textId="21F2BEBD" w:rsidR="00116AF0" w:rsidRDefault="00116AF0" w:rsidP="0099678C">
            <w:pPr>
              <w:pStyle w:val="Obsahtabulky"/>
              <w:snapToGrid w:val="0"/>
              <w:jc w:val="center"/>
              <w:rPr>
                <w:rFonts w:cs="Arial"/>
                <w:color w:val="000000"/>
                <w:sz w:val="22"/>
                <w:szCs w:val="22"/>
              </w:rPr>
            </w:pPr>
            <w:r w:rsidRPr="000629D4">
              <w:rPr>
                <w:rFonts w:cs="Arial"/>
                <w:color w:val="000000"/>
                <w:sz w:val="22"/>
                <w:szCs w:val="22"/>
              </w:rPr>
              <w:t>1</w:t>
            </w:r>
          </w:p>
        </w:tc>
        <w:tc>
          <w:tcPr>
            <w:tcW w:w="1009" w:type="pct"/>
          </w:tcPr>
          <w:p w14:paraId="6D540503" w14:textId="0A6036DF" w:rsidR="00116AF0" w:rsidRPr="000629D4" w:rsidRDefault="00116AF0" w:rsidP="0099678C">
            <w:pPr>
              <w:pStyle w:val="Obsahtabulky"/>
              <w:snapToGrid w:val="0"/>
              <w:jc w:val="center"/>
              <w:rPr>
                <w:rFonts w:cs="Arial"/>
                <w:color w:val="000000"/>
                <w:sz w:val="22"/>
                <w:szCs w:val="22"/>
              </w:rPr>
            </w:pPr>
            <w:r w:rsidRPr="000629D4">
              <w:rPr>
                <w:rFonts w:cs="Arial"/>
                <w:color w:val="000000"/>
                <w:sz w:val="22"/>
                <w:szCs w:val="22"/>
              </w:rPr>
              <w:t>1</w:t>
            </w:r>
          </w:p>
        </w:tc>
      </w:tr>
      <w:tr w:rsidR="00116AF0" w:rsidRPr="003D2749" w14:paraId="1BC3FB9D" w14:textId="4B51268C" w:rsidTr="00116AF0">
        <w:tc>
          <w:tcPr>
            <w:tcW w:w="2261" w:type="pct"/>
          </w:tcPr>
          <w:p w14:paraId="1E4A5FA8" w14:textId="77777777" w:rsidR="00116AF0" w:rsidRPr="002C104F" w:rsidRDefault="00116AF0" w:rsidP="0099678C">
            <w:pPr>
              <w:pStyle w:val="Obsahtabulky"/>
              <w:snapToGrid w:val="0"/>
              <w:rPr>
                <w:rFonts w:cs="Arial"/>
                <w:color w:val="000000"/>
                <w:sz w:val="22"/>
                <w:szCs w:val="22"/>
              </w:rPr>
            </w:pPr>
            <w:r w:rsidRPr="002C104F">
              <w:rPr>
                <w:rFonts w:cs="Arial"/>
                <w:color w:val="000000"/>
                <w:sz w:val="22"/>
                <w:szCs w:val="22"/>
              </w:rPr>
              <w:t xml:space="preserve">panenský olivový olej </w:t>
            </w:r>
          </w:p>
        </w:tc>
        <w:tc>
          <w:tcPr>
            <w:tcW w:w="875" w:type="pct"/>
          </w:tcPr>
          <w:p w14:paraId="0D8FC358" w14:textId="7103CF47" w:rsidR="00116AF0" w:rsidRPr="002C104F" w:rsidDel="004137B8" w:rsidRDefault="00116AF0" w:rsidP="0099678C">
            <w:pPr>
              <w:pStyle w:val="Obsahtabulky"/>
              <w:snapToGrid w:val="0"/>
              <w:jc w:val="center"/>
              <w:rPr>
                <w:rFonts w:cs="Arial"/>
                <w:color w:val="000000"/>
                <w:sz w:val="22"/>
                <w:szCs w:val="22"/>
              </w:rPr>
            </w:pPr>
            <w:r>
              <w:rPr>
                <w:rFonts w:cs="Arial"/>
                <w:color w:val="000000"/>
                <w:sz w:val="22"/>
                <w:szCs w:val="22"/>
              </w:rPr>
              <w:t>12</w:t>
            </w:r>
          </w:p>
        </w:tc>
        <w:tc>
          <w:tcPr>
            <w:tcW w:w="855" w:type="pct"/>
          </w:tcPr>
          <w:p w14:paraId="294A44C1" w14:textId="788C16EC" w:rsidR="00116AF0" w:rsidRDefault="00116AF0" w:rsidP="0099678C">
            <w:pPr>
              <w:pStyle w:val="Obsahtabulky"/>
              <w:snapToGrid w:val="0"/>
              <w:jc w:val="center"/>
              <w:rPr>
                <w:rFonts w:cs="Arial"/>
                <w:color w:val="000000"/>
                <w:sz w:val="22"/>
                <w:szCs w:val="22"/>
              </w:rPr>
            </w:pPr>
            <w:r>
              <w:rPr>
                <w:rFonts w:cs="Arial"/>
                <w:color w:val="000000"/>
                <w:sz w:val="22"/>
                <w:szCs w:val="22"/>
              </w:rPr>
              <w:t>15</w:t>
            </w:r>
            <w:r w:rsidRPr="002C104F">
              <w:rPr>
                <w:rFonts w:cs="Arial"/>
                <w:color w:val="000000"/>
                <w:sz w:val="22"/>
                <w:szCs w:val="22"/>
              </w:rPr>
              <w:t>*</w:t>
            </w:r>
          </w:p>
        </w:tc>
        <w:tc>
          <w:tcPr>
            <w:tcW w:w="1009" w:type="pct"/>
          </w:tcPr>
          <w:p w14:paraId="0340966A" w14:textId="2825CE2C" w:rsidR="00116AF0" w:rsidRDefault="00116AF0" w:rsidP="0099678C">
            <w:pPr>
              <w:pStyle w:val="Obsahtabulky"/>
              <w:snapToGrid w:val="0"/>
              <w:jc w:val="center"/>
              <w:rPr>
                <w:rFonts w:cs="Arial"/>
                <w:color w:val="000000"/>
                <w:sz w:val="22"/>
                <w:szCs w:val="22"/>
              </w:rPr>
            </w:pPr>
            <w:r w:rsidRPr="002C104F">
              <w:rPr>
                <w:rFonts w:cs="Arial"/>
                <w:color w:val="000000"/>
                <w:sz w:val="22"/>
                <w:szCs w:val="22"/>
              </w:rPr>
              <w:t>12</w:t>
            </w:r>
          </w:p>
        </w:tc>
      </w:tr>
      <w:tr w:rsidR="00116AF0" w:rsidRPr="003D2749" w14:paraId="5DA46CF1" w14:textId="5FD713E8" w:rsidTr="00116AF0">
        <w:tc>
          <w:tcPr>
            <w:tcW w:w="2261" w:type="pct"/>
          </w:tcPr>
          <w:p w14:paraId="48986DA2" w14:textId="77777777" w:rsidR="00116AF0" w:rsidRPr="000629D4" w:rsidRDefault="00116AF0" w:rsidP="0099678C">
            <w:pPr>
              <w:pStyle w:val="Obsahtabulky"/>
              <w:snapToGrid w:val="0"/>
              <w:rPr>
                <w:rFonts w:cs="Arial"/>
                <w:color w:val="000000"/>
                <w:sz w:val="22"/>
                <w:szCs w:val="22"/>
                <w:highlight w:val="yellow"/>
              </w:rPr>
            </w:pPr>
            <w:r w:rsidRPr="000629D4">
              <w:rPr>
                <w:rFonts w:cs="Arial"/>
                <w:color w:val="000000"/>
                <w:sz w:val="22"/>
                <w:szCs w:val="22"/>
                <w:highlight w:val="yellow"/>
              </w:rPr>
              <w:t>čaj</w:t>
            </w:r>
          </w:p>
        </w:tc>
        <w:tc>
          <w:tcPr>
            <w:tcW w:w="875" w:type="pct"/>
          </w:tcPr>
          <w:p w14:paraId="130B4233" w14:textId="3A33DCC4" w:rsidR="00116AF0" w:rsidRPr="000629D4" w:rsidDel="004137B8" w:rsidRDefault="00116AF0" w:rsidP="0099678C">
            <w:pPr>
              <w:pStyle w:val="Obsahtabulky"/>
              <w:snapToGrid w:val="0"/>
              <w:jc w:val="center"/>
              <w:rPr>
                <w:rFonts w:cs="Arial"/>
                <w:color w:val="000000"/>
                <w:sz w:val="22"/>
                <w:szCs w:val="22"/>
              </w:rPr>
            </w:pPr>
            <w:r>
              <w:rPr>
                <w:rFonts w:cs="Arial"/>
                <w:color w:val="000000"/>
                <w:sz w:val="22"/>
                <w:szCs w:val="22"/>
              </w:rPr>
              <w:t>12</w:t>
            </w:r>
          </w:p>
        </w:tc>
        <w:tc>
          <w:tcPr>
            <w:tcW w:w="855" w:type="pct"/>
          </w:tcPr>
          <w:p w14:paraId="25EBF0AA" w14:textId="315859C4" w:rsidR="00116AF0" w:rsidRDefault="00116AF0" w:rsidP="0099678C">
            <w:pPr>
              <w:pStyle w:val="Obsahtabulky"/>
              <w:snapToGrid w:val="0"/>
              <w:jc w:val="center"/>
              <w:rPr>
                <w:rFonts w:cs="Arial"/>
                <w:color w:val="000000"/>
                <w:sz w:val="22"/>
                <w:szCs w:val="22"/>
              </w:rPr>
            </w:pPr>
            <w:r w:rsidRPr="000629D4">
              <w:rPr>
                <w:rFonts w:cs="Arial"/>
                <w:color w:val="000000"/>
                <w:sz w:val="22"/>
                <w:szCs w:val="22"/>
              </w:rPr>
              <w:t>12</w:t>
            </w:r>
          </w:p>
        </w:tc>
        <w:tc>
          <w:tcPr>
            <w:tcW w:w="1009" w:type="pct"/>
          </w:tcPr>
          <w:p w14:paraId="59239C59" w14:textId="4D633A90" w:rsidR="00116AF0" w:rsidRPr="000629D4" w:rsidRDefault="00116AF0" w:rsidP="0099678C">
            <w:pPr>
              <w:pStyle w:val="Obsahtabulky"/>
              <w:snapToGrid w:val="0"/>
              <w:jc w:val="center"/>
              <w:rPr>
                <w:rFonts w:cs="Arial"/>
                <w:color w:val="000000"/>
                <w:sz w:val="22"/>
                <w:szCs w:val="22"/>
              </w:rPr>
            </w:pPr>
            <w:r w:rsidRPr="000629D4">
              <w:rPr>
                <w:rFonts w:cs="Arial"/>
                <w:color w:val="000000"/>
                <w:sz w:val="22"/>
                <w:szCs w:val="22"/>
              </w:rPr>
              <w:t>12</w:t>
            </w:r>
          </w:p>
        </w:tc>
      </w:tr>
      <w:tr w:rsidR="00116AF0" w:rsidRPr="003D2749" w14:paraId="29498FCA" w14:textId="4631F6D8" w:rsidTr="00116AF0">
        <w:tc>
          <w:tcPr>
            <w:tcW w:w="2261" w:type="pct"/>
          </w:tcPr>
          <w:p w14:paraId="07F43724" w14:textId="77777777" w:rsidR="00116AF0" w:rsidRPr="000629D4" w:rsidRDefault="00116AF0" w:rsidP="0099678C">
            <w:pPr>
              <w:pStyle w:val="Obsahtabulky"/>
              <w:snapToGrid w:val="0"/>
              <w:rPr>
                <w:rFonts w:cs="Arial"/>
                <w:color w:val="000000"/>
                <w:sz w:val="22"/>
                <w:szCs w:val="22"/>
                <w:highlight w:val="yellow"/>
              </w:rPr>
            </w:pPr>
            <w:r w:rsidRPr="000629D4">
              <w:rPr>
                <w:rFonts w:cs="Arial"/>
                <w:color w:val="000000"/>
                <w:sz w:val="22"/>
                <w:szCs w:val="22"/>
                <w:highlight w:val="yellow"/>
              </w:rPr>
              <w:t>olejnatá semena</w:t>
            </w:r>
          </w:p>
        </w:tc>
        <w:tc>
          <w:tcPr>
            <w:tcW w:w="875" w:type="pct"/>
          </w:tcPr>
          <w:p w14:paraId="77EC63B7" w14:textId="72A91C59" w:rsidR="00116AF0" w:rsidRPr="000629D4" w:rsidDel="004137B8" w:rsidRDefault="00116AF0" w:rsidP="0099678C">
            <w:pPr>
              <w:pStyle w:val="Obsahtabulky"/>
              <w:snapToGrid w:val="0"/>
              <w:jc w:val="center"/>
              <w:rPr>
                <w:rFonts w:cs="Arial"/>
                <w:color w:val="000000"/>
                <w:sz w:val="22"/>
                <w:szCs w:val="22"/>
              </w:rPr>
            </w:pPr>
            <w:r>
              <w:rPr>
                <w:rFonts w:cs="Arial"/>
                <w:color w:val="000000"/>
                <w:sz w:val="22"/>
                <w:szCs w:val="22"/>
              </w:rPr>
              <w:t>10</w:t>
            </w:r>
          </w:p>
        </w:tc>
        <w:tc>
          <w:tcPr>
            <w:tcW w:w="855" w:type="pct"/>
          </w:tcPr>
          <w:p w14:paraId="2950D5A0" w14:textId="25787BC3" w:rsidR="00116AF0" w:rsidRDefault="00116AF0" w:rsidP="0099678C">
            <w:pPr>
              <w:pStyle w:val="Obsahtabulky"/>
              <w:snapToGrid w:val="0"/>
              <w:jc w:val="center"/>
              <w:rPr>
                <w:rFonts w:cs="Arial"/>
                <w:color w:val="000000"/>
                <w:sz w:val="22"/>
                <w:szCs w:val="22"/>
              </w:rPr>
            </w:pPr>
            <w:r w:rsidRPr="000629D4">
              <w:rPr>
                <w:rFonts w:cs="Arial"/>
                <w:color w:val="000000"/>
                <w:sz w:val="22"/>
                <w:szCs w:val="22"/>
              </w:rPr>
              <w:t>10</w:t>
            </w:r>
          </w:p>
        </w:tc>
        <w:tc>
          <w:tcPr>
            <w:tcW w:w="1009" w:type="pct"/>
          </w:tcPr>
          <w:p w14:paraId="05D7A79F" w14:textId="72CA7236" w:rsidR="00116AF0" w:rsidRPr="000629D4" w:rsidRDefault="00116AF0" w:rsidP="0099678C">
            <w:pPr>
              <w:pStyle w:val="Obsahtabulky"/>
              <w:snapToGrid w:val="0"/>
              <w:jc w:val="center"/>
              <w:rPr>
                <w:rFonts w:cs="Arial"/>
                <w:color w:val="000000"/>
                <w:sz w:val="22"/>
                <w:szCs w:val="22"/>
              </w:rPr>
            </w:pPr>
            <w:r w:rsidRPr="000629D4">
              <w:rPr>
                <w:rFonts w:cs="Arial"/>
                <w:color w:val="000000"/>
                <w:sz w:val="22"/>
                <w:szCs w:val="22"/>
              </w:rPr>
              <w:t>10</w:t>
            </w:r>
          </w:p>
        </w:tc>
      </w:tr>
      <w:tr w:rsidR="00116AF0" w:rsidRPr="003D2749" w14:paraId="1AB993A5" w14:textId="3D46287F" w:rsidTr="00116AF0">
        <w:tc>
          <w:tcPr>
            <w:tcW w:w="2261" w:type="pct"/>
          </w:tcPr>
          <w:p w14:paraId="061E09FC" w14:textId="77777777" w:rsidR="00116AF0" w:rsidRPr="00890283" w:rsidRDefault="00116AF0" w:rsidP="0099678C">
            <w:pPr>
              <w:pStyle w:val="Obsahtabulky"/>
              <w:snapToGrid w:val="0"/>
              <w:rPr>
                <w:rFonts w:cs="Arial"/>
                <w:color w:val="000000"/>
                <w:sz w:val="22"/>
                <w:szCs w:val="22"/>
              </w:rPr>
            </w:pPr>
            <w:r w:rsidRPr="00890283">
              <w:rPr>
                <w:rFonts w:cs="Arial"/>
                <w:color w:val="000000"/>
                <w:sz w:val="22"/>
                <w:szCs w:val="22"/>
              </w:rPr>
              <w:t xml:space="preserve">hovězí tuk </w:t>
            </w:r>
          </w:p>
        </w:tc>
        <w:tc>
          <w:tcPr>
            <w:tcW w:w="875" w:type="pct"/>
          </w:tcPr>
          <w:p w14:paraId="00058AFD" w14:textId="0E18959C" w:rsidR="00116AF0" w:rsidDel="004137B8" w:rsidRDefault="00116AF0" w:rsidP="0099678C">
            <w:pPr>
              <w:pStyle w:val="Obsahtabulky"/>
              <w:snapToGrid w:val="0"/>
              <w:jc w:val="center"/>
              <w:rPr>
                <w:rFonts w:cs="Arial"/>
                <w:color w:val="000000"/>
                <w:sz w:val="22"/>
                <w:szCs w:val="22"/>
              </w:rPr>
            </w:pPr>
            <w:r>
              <w:rPr>
                <w:rFonts w:cs="Arial"/>
                <w:color w:val="000000"/>
                <w:sz w:val="22"/>
                <w:szCs w:val="22"/>
              </w:rPr>
              <w:t>1</w:t>
            </w:r>
            <w:r w:rsidR="000252AC">
              <w:rPr>
                <w:rFonts w:cs="Arial"/>
                <w:color w:val="000000"/>
                <w:sz w:val="22"/>
                <w:szCs w:val="22"/>
              </w:rPr>
              <w:t>2</w:t>
            </w:r>
          </w:p>
        </w:tc>
        <w:tc>
          <w:tcPr>
            <w:tcW w:w="855" w:type="pct"/>
          </w:tcPr>
          <w:p w14:paraId="7574D23B" w14:textId="1A30AD3A" w:rsidR="00116AF0" w:rsidRDefault="00116AF0" w:rsidP="0099678C">
            <w:pPr>
              <w:pStyle w:val="Obsahtabulky"/>
              <w:snapToGrid w:val="0"/>
              <w:jc w:val="center"/>
              <w:rPr>
                <w:rFonts w:cs="Arial"/>
                <w:color w:val="000000"/>
                <w:sz w:val="22"/>
                <w:szCs w:val="22"/>
              </w:rPr>
            </w:pPr>
            <w:r>
              <w:rPr>
                <w:rFonts w:cs="Arial"/>
                <w:color w:val="000000"/>
                <w:sz w:val="22"/>
                <w:szCs w:val="22"/>
              </w:rPr>
              <w:t>15</w:t>
            </w:r>
            <w:r w:rsidRPr="000629D4">
              <w:rPr>
                <w:rFonts w:cs="Arial"/>
                <w:color w:val="000000"/>
                <w:sz w:val="22"/>
                <w:szCs w:val="22"/>
              </w:rPr>
              <w:t>*</w:t>
            </w:r>
          </w:p>
        </w:tc>
        <w:tc>
          <w:tcPr>
            <w:tcW w:w="1009" w:type="pct"/>
          </w:tcPr>
          <w:p w14:paraId="478C70A5" w14:textId="60303EA9" w:rsidR="00116AF0" w:rsidRDefault="00116AF0" w:rsidP="0099678C">
            <w:pPr>
              <w:pStyle w:val="Obsahtabulky"/>
              <w:snapToGrid w:val="0"/>
              <w:jc w:val="center"/>
              <w:rPr>
                <w:rFonts w:cs="Arial"/>
                <w:color w:val="000000"/>
                <w:sz w:val="22"/>
                <w:szCs w:val="22"/>
              </w:rPr>
            </w:pPr>
            <w:r>
              <w:rPr>
                <w:rFonts w:cs="Arial"/>
                <w:color w:val="000000"/>
                <w:sz w:val="22"/>
                <w:szCs w:val="22"/>
              </w:rPr>
              <w:t>1</w:t>
            </w:r>
            <w:r w:rsidR="000252AC">
              <w:rPr>
                <w:rFonts w:cs="Arial"/>
                <w:color w:val="000000"/>
                <w:sz w:val="22"/>
                <w:szCs w:val="22"/>
              </w:rPr>
              <w:t>2</w:t>
            </w:r>
          </w:p>
        </w:tc>
      </w:tr>
      <w:tr w:rsidR="00116AF0" w:rsidRPr="003D2749" w14:paraId="41603637" w14:textId="71CA41FB" w:rsidTr="00116AF0">
        <w:tc>
          <w:tcPr>
            <w:tcW w:w="2261" w:type="pct"/>
          </w:tcPr>
          <w:p w14:paraId="5C61F010" w14:textId="041F0DD5" w:rsidR="00116AF0" w:rsidRPr="00890283" w:rsidRDefault="00116AF0" w:rsidP="0099678C">
            <w:pPr>
              <w:pStyle w:val="Obsahtabulky"/>
              <w:snapToGrid w:val="0"/>
              <w:rPr>
                <w:rFonts w:cs="Arial"/>
                <w:color w:val="000000"/>
                <w:sz w:val="22"/>
                <w:szCs w:val="22"/>
              </w:rPr>
            </w:pPr>
            <w:r w:rsidRPr="00890283">
              <w:rPr>
                <w:rFonts w:cs="Arial"/>
                <w:color w:val="000000"/>
                <w:sz w:val="22"/>
                <w:szCs w:val="22"/>
              </w:rPr>
              <w:t xml:space="preserve">vejce </w:t>
            </w:r>
          </w:p>
        </w:tc>
        <w:tc>
          <w:tcPr>
            <w:tcW w:w="875" w:type="pct"/>
          </w:tcPr>
          <w:p w14:paraId="10083627" w14:textId="2892B947" w:rsidR="00116AF0" w:rsidDel="004137B8" w:rsidRDefault="00116AF0" w:rsidP="0099678C">
            <w:pPr>
              <w:pStyle w:val="Obsahtabulky"/>
              <w:snapToGrid w:val="0"/>
              <w:jc w:val="center"/>
              <w:rPr>
                <w:rFonts w:cs="Arial"/>
                <w:color w:val="000000"/>
                <w:sz w:val="22"/>
                <w:szCs w:val="22"/>
              </w:rPr>
            </w:pPr>
            <w:r>
              <w:rPr>
                <w:rFonts w:cs="Arial"/>
                <w:color w:val="000000"/>
                <w:sz w:val="22"/>
                <w:szCs w:val="22"/>
              </w:rPr>
              <w:t>40</w:t>
            </w:r>
          </w:p>
        </w:tc>
        <w:tc>
          <w:tcPr>
            <w:tcW w:w="855" w:type="pct"/>
          </w:tcPr>
          <w:p w14:paraId="53881591" w14:textId="58724530" w:rsidR="00116AF0" w:rsidRDefault="00116AF0" w:rsidP="0099678C">
            <w:pPr>
              <w:pStyle w:val="Obsahtabulky"/>
              <w:snapToGrid w:val="0"/>
              <w:jc w:val="center"/>
              <w:rPr>
                <w:rFonts w:cs="Arial"/>
                <w:color w:val="000000"/>
                <w:sz w:val="22"/>
                <w:szCs w:val="22"/>
              </w:rPr>
            </w:pPr>
            <w:r>
              <w:rPr>
                <w:rFonts w:cs="Arial"/>
                <w:color w:val="000000"/>
                <w:sz w:val="22"/>
                <w:szCs w:val="22"/>
              </w:rPr>
              <w:t>40</w:t>
            </w:r>
            <w:r w:rsidRPr="000629D4">
              <w:rPr>
                <w:rFonts w:cs="Arial"/>
                <w:color w:val="000000"/>
                <w:sz w:val="22"/>
                <w:szCs w:val="22"/>
              </w:rPr>
              <w:t>*</w:t>
            </w:r>
          </w:p>
        </w:tc>
        <w:tc>
          <w:tcPr>
            <w:tcW w:w="1009" w:type="pct"/>
          </w:tcPr>
          <w:p w14:paraId="7752246E" w14:textId="386006D5" w:rsidR="00116AF0" w:rsidRDefault="00116AF0" w:rsidP="0099678C">
            <w:pPr>
              <w:pStyle w:val="Obsahtabulky"/>
              <w:snapToGrid w:val="0"/>
              <w:jc w:val="center"/>
              <w:rPr>
                <w:rFonts w:cs="Arial"/>
                <w:color w:val="000000"/>
                <w:sz w:val="22"/>
                <w:szCs w:val="22"/>
              </w:rPr>
            </w:pPr>
            <w:r>
              <w:rPr>
                <w:rFonts w:cs="Arial"/>
                <w:color w:val="000000"/>
                <w:sz w:val="22"/>
                <w:szCs w:val="22"/>
              </w:rPr>
              <w:t>40</w:t>
            </w:r>
          </w:p>
        </w:tc>
      </w:tr>
      <w:tr w:rsidR="00116AF0" w:rsidRPr="003D2749" w14:paraId="53AD5059" w14:textId="254C7FAE" w:rsidTr="00116AF0">
        <w:tc>
          <w:tcPr>
            <w:tcW w:w="2261" w:type="pct"/>
          </w:tcPr>
          <w:p w14:paraId="230CA08B" w14:textId="2BCAE7C7" w:rsidR="00116AF0" w:rsidRPr="00890283" w:rsidRDefault="00116AF0" w:rsidP="0099678C">
            <w:pPr>
              <w:pStyle w:val="Obsahtabulky"/>
              <w:snapToGrid w:val="0"/>
              <w:rPr>
                <w:rFonts w:cs="Arial"/>
                <w:color w:val="000000"/>
                <w:sz w:val="22"/>
                <w:szCs w:val="22"/>
              </w:rPr>
            </w:pPr>
            <w:r w:rsidRPr="00890283">
              <w:rPr>
                <w:rFonts w:cs="Arial"/>
                <w:color w:val="000000"/>
                <w:sz w:val="22"/>
                <w:szCs w:val="22"/>
              </w:rPr>
              <w:t>mléko kravské</w:t>
            </w:r>
            <w:r>
              <w:rPr>
                <w:rFonts w:cs="Arial"/>
                <w:color w:val="000000"/>
                <w:sz w:val="22"/>
                <w:szCs w:val="22"/>
              </w:rPr>
              <w:t>, kozí a ovčí</w:t>
            </w:r>
          </w:p>
        </w:tc>
        <w:tc>
          <w:tcPr>
            <w:tcW w:w="875" w:type="pct"/>
          </w:tcPr>
          <w:p w14:paraId="21503690" w14:textId="45EDF509" w:rsidR="00116AF0" w:rsidDel="004137B8" w:rsidRDefault="00116AF0" w:rsidP="0099678C">
            <w:pPr>
              <w:pStyle w:val="Obsahtabulky"/>
              <w:snapToGrid w:val="0"/>
              <w:jc w:val="center"/>
              <w:rPr>
                <w:rFonts w:cs="Arial"/>
                <w:color w:val="000000"/>
                <w:sz w:val="22"/>
                <w:szCs w:val="22"/>
              </w:rPr>
            </w:pPr>
            <w:r>
              <w:rPr>
                <w:rFonts w:cs="Arial"/>
                <w:color w:val="000000"/>
                <w:sz w:val="22"/>
                <w:szCs w:val="22"/>
              </w:rPr>
              <w:t>35</w:t>
            </w:r>
          </w:p>
        </w:tc>
        <w:tc>
          <w:tcPr>
            <w:tcW w:w="855" w:type="pct"/>
          </w:tcPr>
          <w:p w14:paraId="53889D87" w14:textId="32D52857" w:rsidR="00116AF0" w:rsidRDefault="00116AF0" w:rsidP="0099678C">
            <w:pPr>
              <w:pStyle w:val="Obsahtabulky"/>
              <w:snapToGrid w:val="0"/>
              <w:jc w:val="center"/>
              <w:rPr>
                <w:rFonts w:cs="Arial"/>
                <w:color w:val="000000"/>
                <w:sz w:val="22"/>
                <w:szCs w:val="22"/>
              </w:rPr>
            </w:pPr>
            <w:r>
              <w:rPr>
                <w:rFonts w:cs="Arial"/>
                <w:color w:val="000000"/>
                <w:sz w:val="22"/>
                <w:szCs w:val="22"/>
              </w:rPr>
              <w:t>35</w:t>
            </w:r>
          </w:p>
        </w:tc>
        <w:tc>
          <w:tcPr>
            <w:tcW w:w="1009" w:type="pct"/>
          </w:tcPr>
          <w:p w14:paraId="02CB0976" w14:textId="56F2EEA5" w:rsidR="00116AF0" w:rsidRDefault="00116AF0" w:rsidP="0099678C">
            <w:pPr>
              <w:pStyle w:val="Obsahtabulky"/>
              <w:snapToGrid w:val="0"/>
              <w:jc w:val="center"/>
              <w:rPr>
                <w:rFonts w:cs="Arial"/>
                <w:color w:val="000000"/>
                <w:sz w:val="22"/>
                <w:szCs w:val="22"/>
              </w:rPr>
            </w:pPr>
            <w:r>
              <w:rPr>
                <w:rFonts w:cs="Arial"/>
                <w:color w:val="000000"/>
                <w:sz w:val="22"/>
                <w:szCs w:val="22"/>
              </w:rPr>
              <w:t>35</w:t>
            </w:r>
            <w:r w:rsidRPr="000629D4">
              <w:rPr>
                <w:rFonts w:cs="Arial"/>
                <w:color w:val="000000"/>
                <w:sz w:val="22"/>
                <w:szCs w:val="22"/>
              </w:rPr>
              <w:t>*</w:t>
            </w:r>
          </w:p>
        </w:tc>
      </w:tr>
      <w:tr w:rsidR="00116AF0" w:rsidRPr="003D2749" w14:paraId="0597CC92" w14:textId="42369FC6" w:rsidTr="00116AF0">
        <w:tc>
          <w:tcPr>
            <w:tcW w:w="2261" w:type="pct"/>
          </w:tcPr>
          <w:p w14:paraId="3AF04711" w14:textId="77777777" w:rsidR="00116AF0" w:rsidRPr="00890283" w:rsidRDefault="00116AF0" w:rsidP="0099678C">
            <w:pPr>
              <w:pStyle w:val="Obsahtabulky"/>
              <w:snapToGrid w:val="0"/>
              <w:rPr>
                <w:rFonts w:cs="Arial"/>
                <w:color w:val="000000"/>
                <w:sz w:val="22"/>
                <w:szCs w:val="22"/>
              </w:rPr>
            </w:pPr>
            <w:r w:rsidRPr="00890283">
              <w:rPr>
                <w:rFonts w:cs="Arial"/>
                <w:color w:val="000000"/>
                <w:sz w:val="22"/>
                <w:szCs w:val="22"/>
              </w:rPr>
              <w:t>vepřový tuk</w:t>
            </w:r>
          </w:p>
        </w:tc>
        <w:tc>
          <w:tcPr>
            <w:tcW w:w="875" w:type="pct"/>
          </w:tcPr>
          <w:p w14:paraId="3C598A7F" w14:textId="35E0D40E" w:rsidR="00116AF0" w:rsidDel="004137B8" w:rsidRDefault="00116AF0" w:rsidP="0099678C">
            <w:pPr>
              <w:pStyle w:val="Obsahtabulky"/>
              <w:snapToGrid w:val="0"/>
              <w:jc w:val="center"/>
              <w:rPr>
                <w:rFonts w:cs="Arial"/>
                <w:color w:val="000000"/>
                <w:sz w:val="22"/>
                <w:szCs w:val="22"/>
              </w:rPr>
            </w:pPr>
            <w:r>
              <w:rPr>
                <w:rFonts w:cs="Arial"/>
                <w:color w:val="000000"/>
                <w:sz w:val="22"/>
                <w:szCs w:val="22"/>
              </w:rPr>
              <w:t>1</w:t>
            </w:r>
            <w:r w:rsidR="000252AC">
              <w:rPr>
                <w:rFonts w:cs="Arial"/>
                <w:color w:val="000000"/>
                <w:sz w:val="22"/>
                <w:szCs w:val="22"/>
              </w:rPr>
              <w:t>2</w:t>
            </w:r>
          </w:p>
        </w:tc>
        <w:tc>
          <w:tcPr>
            <w:tcW w:w="855" w:type="pct"/>
          </w:tcPr>
          <w:p w14:paraId="734BE4CC" w14:textId="0D33DDD4" w:rsidR="00116AF0" w:rsidRDefault="00116AF0" w:rsidP="0099678C">
            <w:pPr>
              <w:pStyle w:val="Obsahtabulky"/>
              <w:snapToGrid w:val="0"/>
              <w:jc w:val="center"/>
              <w:rPr>
                <w:rFonts w:cs="Arial"/>
                <w:color w:val="000000"/>
                <w:sz w:val="22"/>
                <w:szCs w:val="22"/>
              </w:rPr>
            </w:pPr>
            <w:r>
              <w:rPr>
                <w:rFonts w:cs="Arial"/>
                <w:color w:val="000000"/>
                <w:sz w:val="22"/>
                <w:szCs w:val="22"/>
              </w:rPr>
              <w:t>1</w:t>
            </w:r>
            <w:r w:rsidR="000252AC">
              <w:rPr>
                <w:rFonts w:cs="Arial"/>
                <w:color w:val="000000"/>
                <w:sz w:val="22"/>
                <w:szCs w:val="22"/>
              </w:rPr>
              <w:t>2</w:t>
            </w:r>
          </w:p>
        </w:tc>
        <w:tc>
          <w:tcPr>
            <w:tcW w:w="1009" w:type="pct"/>
          </w:tcPr>
          <w:p w14:paraId="449C59B4" w14:textId="40BA24E8" w:rsidR="00116AF0" w:rsidRDefault="00116AF0" w:rsidP="0099678C">
            <w:pPr>
              <w:pStyle w:val="Obsahtabulky"/>
              <w:snapToGrid w:val="0"/>
              <w:jc w:val="center"/>
              <w:rPr>
                <w:rFonts w:cs="Arial"/>
                <w:color w:val="000000"/>
                <w:sz w:val="22"/>
                <w:szCs w:val="22"/>
              </w:rPr>
            </w:pPr>
            <w:r>
              <w:rPr>
                <w:rFonts w:cs="Arial"/>
                <w:color w:val="000000"/>
                <w:sz w:val="22"/>
                <w:szCs w:val="22"/>
              </w:rPr>
              <w:t>15</w:t>
            </w:r>
            <w:r w:rsidRPr="000629D4">
              <w:rPr>
                <w:rFonts w:cs="Arial"/>
                <w:color w:val="000000"/>
                <w:sz w:val="22"/>
                <w:szCs w:val="22"/>
              </w:rPr>
              <w:t>*</w:t>
            </w:r>
          </w:p>
        </w:tc>
      </w:tr>
      <w:tr w:rsidR="00116AF0" w:rsidRPr="003D2749" w14:paraId="2D6945F9" w14:textId="3D2A3904" w:rsidTr="00116AF0">
        <w:tc>
          <w:tcPr>
            <w:tcW w:w="2261" w:type="pct"/>
          </w:tcPr>
          <w:p w14:paraId="2B8FB922" w14:textId="77777777" w:rsidR="00116AF0" w:rsidRPr="00890283" w:rsidRDefault="00116AF0" w:rsidP="0099678C">
            <w:pPr>
              <w:pStyle w:val="Obsahtabulky"/>
              <w:snapToGrid w:val="0"/>
              <w:rPr>
                <w:rFonts w:cs="Arial"/>
                <w:color w:val="000000"/>
                <w:sz w:val="22"/>
                <w:szCs w:val="22"/>
              </w:rPr>
            </w:pPr>
            <w:r w:rsidRPr="00890283">
              <w:rPr>
                <w:rFonts w:cs="Arial"/>
                <w:color w:val="000000"/>
                <w:sz w:val="22"/>
                <w:szCs w:val="22"/>
              </w:rPr>
              <w:t>drůbeží tuk</w:t>
            </w:r>
          </w:p>
        </w:tc>
        <w:tc>
          <w:tcPr>
            <w:tcW w:w="875" w:type="pct"/>
          </w:tcPr>
          <w:p w14:paraId="2387A910" w14:textId="6BE3A372" w:rsidR="00116AF0" w:rsidDel="004137B8" w:rsidRDefault="00116AF0" w:rsidP="0099678C">
            <w:pPr>
              <w:pStyle w:val="Obsahtabulky"/>
              <w:snapToGrid w:val="0"/>
              <w:jc w:val="center"/>
              <w:rPr>
                <w:rFonts w:cs="Arial"/>
                <w:color w:val="000000"/>
                <w:sz w:val="22"/>
                <w:szCs w:val="22"/>
              </w:rPr>
            </w:pPr>
            <w:r>
              <w:rPr>
                <w:rFonts w:cs="Arial"/>
                <w:color w:val="000000"/>
                <w:sz w:val="22"/>
                <w:szCs w:val="22"/>
              </w:rPr>
              <w:t>15*</w:t>
            </w:r>
          </w:p>
        </w:tc>
        <w:tc>
          <w:tcPr>
            <w:tcW w:w="855" w:type="pct"/>
          </w:tcPr>
          <w:p w14:paraId="1B633E29" w14:textId="19D1BF19" w:rsidR="00116AF0" w:rsidRDefault="00116AF0" w:rsidP="0099678C">
            <w:pPr>
              <w:pStyle w:val="Obsahtabulky"/>
              <w:snapToGrid w:val="0"/>
              <w:jc w:val="center"/>
              <w:rPr>
                <w:rFonts w:cs="Arial"/>
                <w:color w:val="000000"/>
                <w:sz w:val="22"/>
                <w:szCs w:val="22"/>
              </w:rPr>
            </w:pPr>
            <w:r>
              <w:rPr>
                <w:rFonts w:cs="Arial"/>
                <w:color w:val="000000"/>
                <w:sz w:val="22"/>
                <w:szCs w:val="22"/>
              </w:rPr>
              <w:t>1</w:t>
            </w:r>
            <w:r w:rsidR="000252AC">
              <w:rPr>
                <w:rFonts w:cs="Arial"/>
                <w:color w:val="000000"/>
                <w:sz w:val="22"/>
                <w:szCs w:val="22"/>
              </w:rPr>
              <w:t>2</w:t>
            </w:r>
          </w:p>
        </w:tc>
        <w:tc>
          <w:tcPr>
            <w:tcW w:w="1009" w:type="pct"/>
          </w:tcPr>
          <w:p w14:paraId="17DA1424" w14:textId="1E9CD496" w:rsidR="00116AF0" w:rsidRDefault="00116AF0" w:rsidP="0099678C">
            <w:pPr>
              <w:pStyle w:val="Obsahtabulky"/>
              <w:snapToGrid w:val="0"/>
              <w:jc w:val="center"/>
              <w:rPr>
                <w:rFonts w:cs="Arial"/>
                <w:color w:val="000000"/>
                <w:sz w:val="22"/>
                <w:szCs w:val="22"/>
              </w:rPr>
            </w:pPr>
            <w:r>
              <w:rPr>
                <w:rFonts w:cs="Arial"/>
                <w:color w:val="000000"/>
                <w:sz w:val="22"/>
                <w:szCs w:val="22"/>
              </w:rPr>
              <w:t>1</w:t>
            </w:r>
            <w:r w:rsidR="000252AC">
              <w:rPr>
                <w:rFonts w:cs="Arial"/>
                <w:color w:val="000000"/>
                <w:sz w:val="22"/>
                <w:szCs w:val="22"/>
              </w:rPr>
              <w:t>2</w:t>
            </w:r>
          </w:p>
        </w:tc>
      </w:tr>
      <w:tr w:rsidR="00116AF0" w:rsidRPr="003D2749" w14:paraId="04E502B6" w14:textId="244359B5" w:rsidTr="00116AF0">
        <w:tc>
          <w:tcPr>
            <w:tcW w:w="2261" w:type="pct"/>
          </w:tcPr>
          <w:p w14:paraId="3AAE3D52" w14:textId="77777777" w:rsidR="00116AF0" w:rsidRPr="00890283" w:rsidRDefault="00116AF0" w:rsidP="0099678C">
            <w:pPr>
              <w:pStyle w:val="Obsahtabulky"/>
              <w:snapToGrid w:val="0"/>
              <w:rPr>
                <w:rFonts w:cs="Arial"/>
                <w:color w:val="000000"/>
                <w:sz w:val="22"/>
                <w:szCs w:val="22"/>
              </w:rPr>
            </w:pPr>
            <w:r>
              <w:rPr>
                <w:rFonts w:cs="Arial"/>
                <w:color w:val="000000"/>
                <w:sz w:val="22"/>
                <w:szCs w:val="22"/>
              </w:rPr>
              <w:t>játra skotu</w:t>
            </w:r>
            <w:r w:rsidRPr="00890283">
              <w:rPr>
                <w:rFonts w:cs="Arial"/>
                <w:color w:val="000000"/>
                <w:sz w:val="22"/>
                <w:szCs w:val="22"/>
              </w:rPr>
              <w:t xml:space="preserve"> </w:t>
            </w:r>
          </w:p>
        </w:tc>
        <w:tc>
          <w:tcPr>
            <w:tcW w:w="875" w:type="pct"/>
          </w:tcPr>
          <w:p w14:paraId="56F6707A" w14:textId="2BC90B01" w:rsidR="00116AF0" w:rsidDel="004137B8" w:rsidRDefault="00116AF0" w:rsidP="0099678C">
            <w:pPr>
              <w:pStyle w:val="Obsahtabulky"/>
              <w:snapToGrid w:val="0"/>
              <w:jc w:val="center"/>
              <w:rPr>
                <w:rFonts w:cs="Arial"/>
                <w:color w:val="000000"/>
                <w:sz w:val="22"/>
                <w:szCs w:val="22"/>
              </w:rPr>
            </w:pPr>
            <w:r>
              <w:rPr>
                <w:rFonts w:cs="Arial"/>
                <w:color w:val="000000"/>
                <w:sz w:val="22"/>
                <w:szCs w:val="22"/>
              </w:rPr>
              <w:t>25*</w:t>
            </w:r>
          </w:p>
        </w:tc>
        <w:tc>
          <w:tcPr>
            <w:tcW w:w="855" w:type="pct"/>
          </w:tcPr>
          <w:p w14:paraId="45AF48EF" w14:textId="07F1B1A3" w:rsidR="00116AF0" w:rsidRDefault="00116AF0" w:rsidP="0099678C">
            <w:pPr>
              <w:pStyle w:val="Obsahtabulky"/>
              <w:snapToGrid w:val="0"/>
              <w:jc w:val="center"/>
              <w:rPr>
                <w:rFonts w:cs="Arial"/>
                <w:color w:val="000000"/>
                <w:sz w:val="22"/>
                <w:szCs w:val="22"/>
              </w:rPr>
            </w:pPr>
            <w:r>
              <w:rPr>
                <w:rFonts w:cs="Arial"/>
                <w:color w:val="000000"/>
                <w:sz w:val="22"/>
                <w:szCs w:val="22"/>
              </w:rPr>
              <w:t>25</w:t>
            </w:r>
          </w:p>
        </w:tc>
        <w:tc>
          <w:tcPr>
            <w:tcW w:w="1009" w:type="pct"/>
          </w:tcPr>
          <w:p w14:paraId="46D54A2C" w14:textId="24E89F54" w:rsidR="00116AF0" w:rsidRDefault="00116AF0" w:rsidP="0099678C">
            <w:pPr>
              <w:pStyle w:val="Obsahtabulky"/>
              <w:snapToGrid w:val="0"/>
              <w:jc w:val="center"/>
              <w:rPr>
                <w:rFonts w:cs="Arial"/>
                <w:color w:val="000000"/>
                <w:sz w:val="22"/>
                <w:szCs w:val="22"/>
              </w:rPr>
            </w:pPr>
            <w:r>
              <w:rPr>
                <w:rFonts w:cs="Arial"/>
                <w:color w:val="000000"/>
                <w:sz w:val="22"/>
                <w:szCs w:val="22"/>
              </w:rPr>
              <w:t>25</w:t>
            </w:r>
          </w:p>
        </w:tc>
      </w:tr>
      <w:tr w:rsidR="00116AF0" w:rsidRPr="003D2749" w14:paraId="163B0394" w14:textId="7F8B5684" w:rsidTr="00116AF0">
        <w:tc>
          <w:tcPr>
            <w:tcW w:w="2261" w:type="pct"/>
          </w:tcPr>
          <w:p w14:paraId="1835216B" w14:textId="6C0C7C66" w:rsidR="00116AF0" w:rsidRDefault="00116AF0" w:rsidP="0099678C">
            <w:pPr>
              <w:pStyle w:val="Obsahtabulky"/>
              <w:snapToGrid w:val="0"/>
              <w:rPr>
                <w:rFonts w:cs="Arial"/>
                <w:color w:val="000000"/>
                <w:sz w:val="22"/>
                <w:szCs w:val="22"/>
              </w:rPr>
            </w:pPr>
            <w:r>
              <w:rPr>
                <w:rFonts w:cs="Arial"/>
                <w:color w:val="000000"/>
                <w:sz w:val="22"/>
                <w:szCs w:val="22"/>
              </w:rPr>
              <w:t>hovězí maso</w:t>
            </w:r>
          </w:p>
        </w:tc>
        <w:tc>
          <w:tcPr>
            <w:tcW w:w="875" w:type="pct"/>
          </w:tcPr>
          <w:p w14:paraId="5F0EE45F" w14:textId="3A2C2A56" w:rsidR="00116AF0" w:rsidDel="004137B8" w:rsidRDefault="00116AF0" w:rsidP="0099678C">
            <w:pPr>
              <w:pStyle w:val="Obsahtabulky"/>
              <w:snapToGrid w:val="0"/>
              <w:jc w:val="center"/>
              <w:rPr>
                <w:rFonts w:cs="Arial"/>
                <w:color w:val="000000"/>
                <w:sz w:val="22"/>
                <w:szCs w:val="22"/>
              </w:rPr>
            </w:pPr>
            <w:r>
              <w:rPr>
                <w:rFonts w:cs="Arial"/>
                <w:color w:val="000000"/>
                <w:sz w:val="22"/>
                <w:szCs w:val="22"/>
              </w:rPr>
              <w:t>50</w:t>
            </w:r>
          </w:p>
        </w:tc>
        <w:tc>
          <w:tcPr>
            <w:tcW w:w="855" w:type="pct"/>
          </w:tcPr>
          <w:p w14:paraId="09C98D1A" w14:textId="5E386825" w:rsidR="00116AF0" w:rsidRDefault="00116AF0" w:rsidP="0099678C">
            <w:pPr>
              <w:pStyle w:val="Obsahtabulky"/>
              <w:snapToGrid w:val="0"/>
              <w:jc w:val="center"/>
              <w:rPr>
                <w:rFonts w:cs="Arial"/>
                <w:color w:val="000000"/>
                <w:sz w:val="22"/>
                <w:szCs w:val="22"/>
              </w:rPr>
            </w:pPr>
            <w:r>
              <w:rPr>
                <w:rFonts w:cs="Arial"/>
                <w:color w:val="000000"/>
                <w:sz w:val="22"/>
                <w:szCs w:val="22"/>
              </w:rPr>
              <w:t>50</w:t>
            </w:r>
          </w:p>
        </w:tc>
        <w:tc>
          <w:tcPr>
            <w:tcW w:w="1009" w:type="pct"/>
          </w:tcPr>
          <w:p w14:paraId="1F8312AC" w14:textId="0B3515E9" w:rsidR="00116AF0" w:rsidRDefault="00116AF0" w:rsidP="0099678C">
            <w:pPr>
              <w:pStyle w:val="Obsahtabulky"/>
              <w:snapToGrid w:val="0"/>
              <w:jc w:val="center"/>
              <w:rPr>
                <w:rFonts w:cs="Arial"/>
                <w:color w:val="000000"/>
                <w:sz w:val="22"/>
                <w:szCs w:val="22"/>
              </w:rPr>
            </w:pPr>
            <w:r>
              <w:rPr>
                <w:rFonts w:cs="Arial"/>
                <w:color w:val="000000"/>
                <w:sz w:val="22"/>
                <w:szCs w:val="22"/>
              </w:rPr>
              <w:t>50</w:t>
            </w:r>
          </w:p>
        </w:tc>
      </w:tr>
      <w:tr w:rsidR="00116AF0" w:rsidRPr="003D2749" w14:paraId="39F34847" w14:textId="027008C2" w:rsidTr="00116AF0">
        <w:tc>
          <w:tcPr>
            <w:tcW w:w="2261" w:type="pct"/>
          </w:tcPr>
          <w:p w14:paraId="745C8B2D" w14:textId="5EE3B98A" w:rsidR="00116AF0" w:rsidRDefault="00116AF0" w:rsidP="0099678C">
            <w:pPr>
              <w:pStyle w:val="Obsahtabulky"/>
              <w:snapToGrid w:val="0"/>
              <w:rPr>
                <w:rFonts w:cs="Arial"/>
                <w:color w:val="000000"/>
                <w:sz w:val="22"/>
                <w:szCs w:val="22"/>
              </w:rPr>
            </w:pPr>
            <w:r>
              <w:rPr>
                <w:rFonts w:cs="Arial"/>
                <w:color w:val="000000"/>
                <w:sz w:val="22"/>
                <w:szCs w:val="22"/>
              </w:rPr>
              <w:t>játra prasat</w:t>
            </w:r>
          </w:p>
        </w:tc>
        <w:tc>
          <w:tcPr>
            <w:tcW w:w="875" w:type="pct"/>
          </w:tcPr>
          <w:p w14:paraId="3981AA9B" w14:textId="639397F9" w:rsidR="00116AF0" w:rsidDel="004137B8" w:rsidRDefault="00116AF0" w:rsidP="0099678C">
            <w:pPr>
              <w:pStyle w:val="Obsahtabulky"/>
              <w:snapToGrid w:val="0"/>
              <w:jc w:val="center"/>
              <w:rPr>
                <w:rFonts w:cs="Arial"/>
                <w:color w:val="000000"/>
                <w:sz w:val="22"/>
                <w:szCs w:val="22"/>
              </w:rPr>
            </w:pPr>
            <w:r>
              <w:rPr>
                <w:rFonts w:cs="Arial"/>
                <w:color w:val="000000"/>
                <w:sz w:val="22"/>
                <w:szCs w:val="22"/>
              </w:rPr>
              <w:t>20</w:t>
            </w:r>
          </w:p>
        </w:tc>
        <w:tc>
          <w:tcPr>
            <w:tcW w:w="855" w:type="pct"/>
          </w:tcPr>
          <w:p w14:paraId="141AB3B0" w14:textId="35003A8B" w:rsidR="00116AF0" w:rsidRDefault="00116AF0" w:rsidP="0099678C">
            <w:pPr>
              <w:pStyle w:val="Obsahtabulky"/>
              <w:snapToGrid w:val="0"/>
              <w:jc w:val="center"/>
              <w:rPr>
                <w:rFonts w:cs="Arial"/>
                <w:color w:val="000000"/>
                <w:sz w:val="22"/>
                <w:szCs w:val="22"/>
              </w:rPr>
            </w:pPr>
            <w:r>
              <w:rPr>
                <w:rFonts w:cs="Arial"/>
                <w:color w:val="000000"/>
                <w:sz w:val="22"/>
                <w:szCs w:val="22"/>
              </w:rPr>
              <w:t>20</w:t>
            </w:r>
          </w:p>
        </w:tc>
        <w:tc>
          <w:tcPr>
            <w:tcW w:w="1009" w:type="pct"/>
          </w:tcPr>
          <w:p w14:paraId="1F0CBDC4" w14:textId="0E964E8F" w:rsidR="00116AF0" w:rsidRDefault="00116AF0" w:rsidP="0099678C">
            <w:pPr>
              <w:pStyle w:val="Obsahtabulky"/>
              <w:snapToGrid w:val="0"/>
              <w:jc w:val="center"/>
              <w:rPr>
                <w:rFonts w:cs="Arial"/>
                <w:color w:val="000000"/>
                <w:sz w:val="22"/>
                <w:szCs w:val="22"/>
              </w:rPr>
            </w:pPr>
            <w:r>
              <w:rPr>
                <w:rFonts w:cs="Arial"/>
                <w:color w:val="000000"/>
                <w:sz w:val="22"/>
                <w:szCs w:val="22"/>
              </w:rPr>
              <w:t>20</w:t>
            </w:r>
          </w:p>
        </w:tc>
      </w:tr>
      <w:tr w:rsidR="00116AF0" w:rsidRPr="003D2749" w14:paraId="219BDA32" w14:textId="46D8C007" w:rsidTr="00116AF0">
        <w:tc>
          <w:tcPr>
            <w:tcW w:w="2261" w:type="pct"/>
          </w:tcPr>
          <w:p w14:paraId="23F80A05" w14:textId="14EF5A8D" w:rsidR="00116AF0" w:rsidRDefault="00116AF0" w:rsidP="0099678C">
            <w:pPr>
              <w:pStyle w:val="Obsahtabulky"/>
              <w:snapToGrid w:val="0"/>
              <w:rPr>
                <w:rFonts w:cs="Arial"/>
                <w:color w:val="000000"/>
                <w:sz w:val="22"/>
                <w:szCs w:val="22"/>
              </w:rPr>
            </w:pPr>
            <w:r>
              <w:rPr>
                <w:rFonts w:cs="Arial"/>
                <w:color w:val="000000"/>
                <w:sz w:val="22"/>
                <w:szCs w:val="22"/>
              </w:rPr>
              <w:t>vepřové maso</w:t>
            </w:r>
          </w:p>
        </w:tc>
        <w:tc>
          <w:tcPr>
            <w:tcW w:w="875" w:type="pct"/>
          </w:tcPr>
          <w:p w14:paraId="07489A92" w14:textId="31560887" w:rsidR="00116AF0" w:rsidDel="004137B8" w:rsidRDefault="00116AF0" w:rsidP="0099678C">
            <w:pPr>
              <w:pStyle w:val="Obsahtabulky"/>
              <w:snapToGrid w:val="0"/>
              <w:jc w:val="center"/>
              <w:rPr>
                <w:rFonts w:cs="Arial"/>
                <w:color w:val="000000"/>
                <w:sz w:val="22"/>
                <w:szCs w:val="22"/>
              </w:rPr>
            </w:pPr>
            <w:r>
              <w:rPr>
                <w:rFonts w:cs="Arial"/>
                <w:color w:val="000000"/>
                <w:sz w:val="22"/>
                <w:szCs w:val="22"/>
              </w:rPr>
              <w:t>60</w:t>
            </w:r>
          </w:p>
        </w:tc>
        <w:tc>
          <w:tcPr>
            <w:tcW w:w="855" w:type="pct"/>
          </w:tcPr>
          <w:p w14:paraId="531B50B6" w14:textId="64D2BDEF" w:rsidR="00116AF0" w:rsidRDefault="00116AF0" w:rsidP="0099678C">
            <w:pPr>
              <w:pStyle w:val="Obsahtabulky"/>
              <w:snapToGrid w:val="0"/>
              <w:jc w:val="center"/>
              <w:rPr>
                <w:rFonts w:cs="Arial"/>
                <w:color w:val="000000"/>
                <w:sz w:val="22"/>
                <w:szCs w:val="22"/>
              </w:rPr>
            </w:pPr>
            <w:r>
              <w:rPr>
                <w:rFonts w:cs="Arial"/>
                <w:color w:val="000000"/>
                <w:sz w:val="22"/>
                <w:szCs w:val="22"/>
              </w:rPr>
              <w:t>60</w:t>
            </w:r>
          </w:p>
        </w:tc>
        <w:tc>
          <w:tcPr>
            <w:tcW w:w="1009" w:type="pct"/>
          </w:tcPr>
          <w:p w14:paraId="044BA364" w14:textId="37507F4B" w:rsidR="00116AF0" w:rsidRDefault="00116AF0" w:rsidP="0099678C">
            <w:pPr>
              <w:pStyle w:val="Obsahtabulky"/>
              <w:snapToGrid w:val="0"/>
              <w:jc w:val="center"/>
              <w:rPr>
                <w:rFonts w:cs="Arial"/>
                <w:color w:val="000000"/>
                <w:sz w:val="22"/>
                <w:szCs w:val="22"/>
              </w:rPr>
            </w:pPr>
            <w:r>
              <w:rPr>
                <w:rFonts w:cs="Arial"/>
                <w:color w:val="000000"/>
                <w:sz w:val="22"/>
                <w:szCs w:val="22"/>
              </w:rPr>
              <w:t>60</w:t>
            </w:r>
          </w:p>
        </w:tc>
      </w:tr>
      <w:tr w:rsidR="00116AF0" w:rsidRPr="003D2749" w14:paraId="0FBC2B9C" w14:textId="64C7D472" w:rsidTr="00116AF0">
        <w:tc>
          <w:tcPr>
            <w:tcW w:w="2261" w:type="pct"/>
          </w:tcPr>
          <w:p w14:paraId="7BED242C" w14:textId="0DEB0330" w:rsidR="00116AF0" w:rsidRPr="001F460F" w:rsidRDefault="00116AF0" w:rsidP="0099678C">
            <w:pPr>
              <w:pStyle w:val="Obsahtabulky"/>
              <w:snapToGrid w:val="0"/>
              <w:rPr>
                <w:rFonts w:cs="Arial"/>
                <w:color w:val="000000"/>
                <w:sz w:val="22"/>
                <w:szCs w:val="22"/>
              </w:rPr>
            </w:pPr>
            <w:r w:rsidRPr="001F460F">
              <w:rPr>
                <w:rFonts w:cs="Arial"/>
                <w:color w:val="000000"/>
                <w:sz w:val="22"/>
                <w:szCs w:val="22"/>
              </w:rPr>
              <w:t>játra malých přežvýkavců)</w:t>
            </w:r>
          </w:p>
        </w:tc>
        <w:tc>
          <w:tcPr>
            <w:tcW w:w="875" w:type="pct"/>
          </w:tcPr>
          <w:p w14:paraId="4F5E5301" w14:textId="3E76B46F" w:rsidR="00116AF0" w:rsidDel="004137B8" w:rsidRDefault="00116AF0" w:rsidP="0099678C">
            <w:pPr>
              <w:pStyle w:val="Obsahtabulky"/>
              <w:snapToGrid w:val="0"/>
              <w:jc w:val="center"/>
              <w:rPr>
                <w:rFonts w:cs="Arial"/>
                <w:color w:val="000000"/>
                <w:sz w:val="22"/>
                <w:szCs w:val="22"/>
              </w:rPr>
            </w:pPr>
            <w:r>
              <w:rPr>
                <w:rFonts w:cs="Arial"/>
                <w:color w:val="000000"/>
                <w:sz w:val="22"/>
                <w:szCs w:val="22"/>
              </w:rPr>
              <w:t>4</w:t>
            </w:r>
          </w:p>
        </w:tc>
        <w:tc>
          <w:tcPr>
            <w:tcW w:w="855" w:type="pct"/>
          </w:tcPr>
          <w:p w14:paraId="08C69155" w14:textId="03CD790E" w:rsidR="00116AF0" w:rsidRDefault="00116AF0" w:rsidP="0099678C">
            <w:pPr>
              <w:pStyle w:val="Obsahtabulky"/>
              <w:snapToGrid w:val="0"/>
              <w:jc w:val="center"/>
              <w:rPr>
                <w:rFonts w:cs="Arial"/>
                <w:color w:val="000000"/>
                <w:sz w:val="22"/>
                <w:szCs w:val="22"/>
              </w:rPr>
            </w:pPr>
            <w:r>
              <w:rPr>
                <w:rFonts w:cs="Arial"/>
                <w:color w:val="000000"/>
                <w:sz w:val="22"/>
                <w:szCs w:val="22"/>
              </w:rPr>
              <w:t>4</w:t>
            </w:r>
          </w:p>
        </w:tc>
        <w:tc>
          <w:tcPr>
            <w:tcW w:w="1009" w:type="pct"/>
          </w:tcPr>
          <w:p w14:paraId="612DFE31" w14:textId="263034B1" w:rsidR="00116AF0" w:rsidRDefault="00116AF0" w:rsidP="0099678C">
            <w:pPr>
              <w:pStyle w:val="Obsahtabulky"/>
              <w:snapToGrid w:val="0"/>
              <w:jc w:val="center"/>
              <w:rPr>
                <w:rFonts w:cs="Arial"/>
                <w:color w:val="000000"/>
                <w:sz w:val="22"/>
                <w:szCs w:val="22"/>
              </w:rPr>
            </w:pPr>
            <w:r>
              <w:rPr>
                <w:rFonts w:cs="Arial"/>
                <w:color w:val="000000"/>
                <w:sz w:val="22"/>
                <w:szCs w:val="22"/>
              </w:rPr>
              <w:t>4</w:t>
            </w:r>
          </w:p>
        </w:tc>
      </w:tr>
      <w:tr w:rsidR="00116AF0" w:rsidRPr="003D2749" w14:paraId="2C65CF40" w14:textId="3C7D8367" w:rsidTr="00116AF0">
        <w:tc>
          <w:tcPr>
            <w:tcW w:w="2261" w:type="pct"/>
          </w:tcPr>
          <w:p w14:paraId="40E1C0DC" w14:textId="15884256" w:rsidR="00116AF0" w:rsidRPr="001F460F" w:rsidRDefault="00116AF0" w:rsidP="0099678C">
            <w:pPr>
              <w:pStyle w:val="Obsahtabulky"/>
              <w:snapToGrid w:val="0"/>
              <w:rPr>
                <w:rFonts w:cs="Arial"/>
                <w:color w:val="000000"/>
                <w:sz w:val="22"/>
                <w:szCs w:val="22"/>
              </w:rPr>
            </w:pPr>
            <w:r w:rsidRPr="001F460F">
              <w:rPr>
                <w:rFonts w:cs="Arial"/>
                <w:color w:val="000000"/>
                <w:sz w:val="22"/>
                <w:szCs w:val="22"/>
              </w:rPr>
              <w:t>maso z –</w:t>
            </w:r>
            <w:r w:rsidR="002C4486">
              <w:rPr>
                <w:rFonts w:cs="Arial"/>
                <w:color w:val="000000"/>
                <w:sz w:val="22"/>
                <w:szCs w:val="22"/>
              </w:rPr>
              <w:t xml:space="preserve"> </w:t>
            </w:r>
            <w:r w:rsidRPr="001F460F">
              <w:rPr>
                <w:rFonts w:cs="Arial"/>
                <w:color w:val="000000"/>
                <w:sz w:val="22"/>
                <w:szCs w:val="22"/>
              </w:rPr>
              <w:t>malých přežvýkavců</w:t>
            </w:r>
          </w:p>
        </w:tc>
        <w:tc>
          <w:tcPr>
            <w:tcW w:w="875" w:type="pct"/>
          </w:tcPr>
          <w:p w14:paraId="40AD6A56" w14:textId="6AF4E674" w:rsidR="00116AF0" w:rsidDel="004137B8" w:rsidRDefault="00116AF0" w:rsidP="0099678C">
            <w:pPr>
              <w:pStyle w:val="Obsahtabulky"/>
              <w:snapToGrid w:val="0"/>
              <w:jc w:val="center"/>
              <w:rPr>
                <w:rFonts w:cs="Arial"/>
                <w:color w:val="000000"/>
                <w:sz w:val="22"/>
                <w:szCs w:val="22"/>
              </w:rPr>
            </w:pPr>
            <w:r>
              <w:rPr>
                <w:rFonts w:cs="Arial"/>
                <w:color w:val="000000"/>
                <w:sz w:val="22"/>
                <w:szCs w:val="22"/>
              </w:rPr>
              <w:t>8</w:t>
            </w:r>
          </w:p>
        </w:tc>
        <w:tc>
          <w:tcPr>
            <w:tcW w:w="855" w:type="pct"/>
          </w:tcPr>
          <w:p w14:paraId="6831A39B" w14:textId="7CA9D1E5" w:rsidR="00116AF0" w:rsidRDefault="00116AF0" w:rsidP="0099678C">
            <w:pPr>
              <w:pStyle w:val="Obsahtabulky"/>
              <w:snapToGrid w:val="0"/>
              <w:jc w:val="center"/>
              <w:rPr>
                <w:rFonts w:cs="Arial"/>
                <w:color w:val="000000"/>
                <w:sz w:val="22"/>
                <w:szCs w:val="22"/>
              </w:rPr>
            </w:pPr>
            <w:r>
              <w:rPr>
                <w:rFonts w:cs="Arial"/>
                <w:color w:val="000000"/>
                <w:sz w:val="22"/>
                <w:szCs w:val="22"/>
              </w:rPr>
              <w:t>8</w:t>
            </w:r>
          </w:p>
        </w:tc>
        <w:tc>
          <w:tcPr>
            <w:tcW w:w="1009" w:type="pct"/>
          </w:tcPr>
          <w:p w14:paraId="3626EBF2" w14:textId="226238FA" w:rsidR="00116AF0" w:rsidRDefault="00116AF0" w:rsidP="0099678C">
            <w:pPr>
              <w:pStyle w:val="Obsahtabulky"/>
              <w:snapToGrid w:val="0"/>
              <w:jc w:val="center"/>
              <w:rPr>
                <w:rFonts w:cs="Arial"/>
                <w:color w:val="000000"/>
                <w:sz w:val="22"/>
                <w:szCs w:val="22"/>
              </w:rPr>
            </w:pPr>
            <w:r>
              <w:rPr>
                <w:rFonts w:cs="Arial"/>
                <w:color w:val="000000"/>
                <w:sz w:val="22"/>
                <w:szCs w:val="22"/>
              </w:rPr>
              <w:t>8</w:t>
            </w:r>
          </w:p>
        </w:tc>
      </w:tr>
      <w:tr w:rsidR="00116AF0" w:rsidRPr="003D2749" w14:paraId="5CBE2EF7" w14:textId="0E36817A" w:rsidTr="00116AF0">
        <w:tc>
          <w:tcPr>
            <w:tcW w:w="2261" w:type="pct"/>
          </w:tcPr>
          <w:p w14:paraId="33F68680" w14:textId="3A85D763" w:rsidR="00116AF0" w:rsidRPr="001F460F" w:rsidRDefault="00116AF0" w:rsidP="0099678C">
            <w:pPr>
              <w:pStyle w:val="Obsahtabulky"/>
              <w:snapToGrid w:val="0"/>
              <w:rPr>
                <w:rFonts w:cs="Arial"/>
                <w:color w:val="000000"/>
                <w:sz w:val="22"/>
                <w:szCs w:val="22"/>
              </w:rPr>
            </w:pPr>
            <w:r w:rsidRPr="001F460F">
              <w:rPr>
                <w:rFonts w:cs="Arial"/>
                <w:color w:val="000000"/>
                <w:sz w:val="22"/>
                <w:szCs w:val="22"/>
              </w:rPr>
              <w:t>drůbeží maso</w:t>
            </w:r>
          </w:p>
        </w:tc>
        <w:tc>
          <w:tcPr>
            <w:tcW w:w="875" w:type="pct"/>
          </w:tcPr>
          <w:p w14:paraId="29386D71" w14:textId="0194424E" w:rsidR="00116AF0" w:rsidDel="004137B8" w:rsidRDefault="00116AF0" w:rsidP="0099678C">
            <w:pPr>
              <w:pStyle w:val="Obsahtabulky"/>
              <w:snapToGrid w:val="0"/>
              <w:jc w:val="center"/>
              <w:rPr>
                <w:rFonts w:cs="Arial"/>
                <w:color w:val="000000"/>
                <w:sz w:val="22"/>
                <w:szCs w:val="22"/>
              </w:rPr>
            </w:pPr>
            <w:r>
              <w:rPr>
                <w:rFonts w:cs="Arial"/>
                <w:color w:val="000000"/>
                <w:sz w:val="22"/>
                <w:szCs w:val="22"/>
              </w:rPr>
              <w:t>3</w:t>
            </w:r>
            <w:r w:rsidR="00604AF8">
              <w:rPr>
                <w:rFonts w:cs="Arial"/>
                <w:color w:val="000000"/>
                <w:sz w:val="22"/>
                <w:szCs w:val="22"/>
              </w:rPr>
              <w:t>4</w:t>
            </w:r>
          </w:p>
        </w:tc>
        <w:tc>
          <w:tcPr>
            <w:tcW w:w="855" w:type="pct"/>
          </w:tcPr>
          <w:p w14:paraId="651F2F56" w14:textId="2FC06C93" w:rsidR="00116AF0" w:rsidRDefault="00116AF0" w:rsidP="0099678C">
            <w:pPr>
              <w:pStyle w:val="Obsahtabulky"/>
              <w:snapToGrid w:val="0"/>
              <w:jc w:val="center"/>
              <w:rPr>
                <w:rFonts w:cs="Arial"/>
                <w:color w:val="000000"/>
                <w:sz w:val="22"/>
                <w:szCs w:val="22"/>
              </w:rPr>
            </w:pPr>
            <w:r>
              <w:rPr>
                <w:rFonts w:cs="Arial"/>
                <w:color w:val="000000"/>
                <w:sz w:val="22"/>
                <w:szCs w:val="22"/>
              </w:rPr>
              <w:t>3</w:t>
            </w:r>
            <w:r w:rsidR="00604AF8">
              <w:rPr>
                <w:rFonts w:cs="Arial"/>
                <w:color w:val="000000"/>
                <w:sz w:val="22"/>
                <w:szCs w:val="22"/>
              </w:rPr>
              <w:t>4</w:t>
            </w:r>
          </w:p>
        </w:tc>
        <w:tc>
          <w:tcPr>
            <w:tcW w:w="1009" w:type="pct"/>
          </w:tcPr>
          <w:p w14:paraId="5C11E1A3" w14:textId="04120CC3" w:rsidR="00116AF0" w:rsidRDefault="00116AF0" w:rsidP="0099678C">
            <w:pPr>
              <w:pStyle w:val="Obsahtabulky"/>
              <w:snapToGrid w:val="0"/>
              <w:jc w:val="center"/>
              <w:rPr>
                <w:rFonts w:cs="Arial"/>
                <w:color w:val="000000"/>
                <w:sz w:val="22"/>
                <w:szCs w:val="22"/>
              </w:rPr>
            </w:pPr>
            <w:r>
              <w:rPr>
                <w:rFonts w:cs="Arial"/>
                <w:color w:val="000000"/>
                <w:sz w:val="22"/>
                <w:szCs w:val="22"/>
              </w:rPr>
              <w:t>3</w:t>
            </w:r>
            <w:r w:rsidR="00604AF8">
              <w:rPr>
                <w:rFonts w:cs="Arial"/>
                <w:color w:val="000000"/>
                <w:sz w:val="22"/>
                <w:szCs w:val="22"/>
              </w:rPr>
              <w:t>4</w:t>
            </w:r>
          </w:p>
        </w:tc>
      </w:tr>
      <w:tr w:rsidR="00116AF0" w:rsidRPr="003D2749" w14:paraId="3FD899BE" w14:textId="350A0C86" w:rsidTr="00116AF0">
        <w:tc>
          <w:tcPr>
            <w:tcW w:w="2261" w:type="pct"/>
          </w:tcPr>
          <w:p w14:paraId="5168AEDA" w14:textId="7A73A07E" w:rsidR="00116AF0" w:rsidRPr="001F460F" w:rsidRDefault="00116AF0" w:rsidP="0099678C">
            <w:pPr>
              <w:pStyle w:val="Obsahtabulky"/>
              <w:snapToGrid w:val="0"/>
              <w:rPr>
                <w:rFonts w:cs="Arial"/>
                <w:color w:val="000000"/>
                <w:sz w:val="22"/>
                <w:szCs w:val="22"/>
              </w:rPr>
            </w:pPr>
            <w:r w:rsidRPr="00BD1507">
              <w:rPr>
                <w:rFonts w:cs="Arial"/>
                <w:color w:val="000000"/>
                <w:sz w:val="22"/>
                <w:szCs w:val="22"/>
              </w:rPr>
              <w:t>koňské maso</w:t>
            </w:r>
          </w:p>
        </w:tc>
        <w:tc>
          <w:tcPr>
            <w:tcW w:w="875" w:type="pct"/>
          </w:tcPr>
          <w:p w14:paraId="38D08100" w14:textId="0E742580" w:rsidR="00116AF0" w:rsidDel="004137B8" w:rsidRDefault="00116AF0" w:rsidP="0099678C">
            <w:pPr>
              <w:pStyle w:val="Obsahtabulky"/>
              <w:snapToGrid w:val="0"/>
              <w:jc w:val="center"/>
              <w:rPr>
                <w:rFonts w:cs="Arial"/>
                <w:color w:val="000000"/>
                <w:sz w:val="22"/>
                <w:szCs w:val="22"/>
              </w:rPr>
            </w:pPr>
            <w:r>
              <w:rPr>
                <w:rFonts w:cs="Arial"/>
                <w:color w:val="000000"/>
                <w:sz w:val="22"/>
                <w:szCs w:val="22"/>
              </w:rPr>
              <w:t>1</w:t>
            </w:r>
          </w:p>
        </w:tc>
        <w:tc>
          <w:tcPr>
            <w:tcW w:w="855" w:type="pct"/>
          </w:tcPr>
          <w:p w14:paraId="422AC15A" w14:textId="2D6B031A" w:rsidR="00116AF0" w:rsidRDefault="00116AF0" w:rsidP="0099678C">
            <w:pPr>
              <w:pStyle w:val="Obsahtabulky"/>
              <w:snapToGrid w:val="0"/>
              <w:jc w:val="center"/>
              <w:rPr>
                <w:rFonts w:cs="Arial"/>
                <w:color w:val="000000"/>
                <w:sz w:val="22"/>
                <w:szCs w:val="22"/>
              </w:rPr>
            </w:pPr>
            <w:r>
              <w:rPr>
                <w:rFonts w:cs="Arial"/>
                <w:color w:val="000000"/>
                <w:sz w:val="22"/>
                <w:szCs w:val="22"/>
              </w:rPr>
              <w:t>1</w:t>
            </w:r>
          </w:p>
        </w:tc>
        <w:tc>
          <w:tcPr>
            <w:tcW w:w="1009" w:type="pct"/>
          </w:tcPr>
          <w:p w14:paraId="5D8F3024" w14:textId="3D2AFF6E" w:rsidR="00116AF0" w:rsidRDefault="00116AF0" w:rsidP="0099678C">
            <w:pPr>
              <w:pStyle w:val="Obsahtabulky"/>
              <w:snapToGrid w:val="0"/>
              <w:jc w:val="center"/>
              <w:rPr>
                <w:rFonts w:cs="Arial"/>
                <w:color w:val="000000"/>
                <w:sz w:val="22"/>
                <w:szCs w:val="22"/>
              </w:rPr>
            </w:pPr>
            <w:r>
              <w:rPr>
                <w:rFonts w:cs="Arial"/>
                <w:color w:val="000000"/>
                <w:sz w:val="22"/>
                <w:szCs w:val="22"/>
              </w:rPr>
              <w:t>1</w:t>
            </w:r>
          </w:p>
        </w:tc>
      </w:tr>
      <w:tr w:rsidR="00116AF0" w:rsidRPr="003D2749" w14:paraId="6A6F90EA" w14:textId="5936CF82" w:rsidTr="00116AF0">
        <w:tc>
          <w:tcPr>
            <w:tcW w:w="2261" w:type="pct"/>
          </w:tcPr>
          <w:p w14:paraId="0C76572A" w14:textId="6A140A73" w:rsidR="00116AF0" w:rsidRPr="001F460F" w:rsidRDefault="00116AF0" w:rsidP="0099678C">
            <w:pPr>
              <w:pStyle w:val="Obsahtabulky"/>
              <w:snapToGrid w:val="0"/>
              <w:rPr>
                <w:rFonts w:cs="Arial"/>
                <w:color w:val="000000"/>
                <w:sz w:val="22"/>
                <w:szCs w:val="22"/>
              </w:rPr>
            </w:pPr>
            <w:r w:rsidRPr="00BD1507">
              <w:rPr>
                <w:rFonts w:cs="Arial"/>
                <w:color w:val="000000"/>
                <w:sz w:val="22"/>
                <w:szCs w:val="22"/>
              </w:rPr>
              <w:t>maso zvěře chované farmovým způsobem a králíků</w:t>
            </w:r>
          </w:p>
        </w:tc>
        <w:tc>
          <w:tcPr>
            <w:tcW w:w="875" w:type="pct"/>
          </w:tcPr>
          <w:p w14:paraId="2242194C" w14:textId="1F605B3F" w:rsidR="00116AF0" w:rsidDel="004137B8" w:rsidRDefault="00116AF0" w:rsidP="0099678C">
            <w:pPr>
              <w:pStyle w:val="Obsahtabulky"/>
              <w:snapToGrid w:val="0"/>
              <w:jc w:val="center"/>
              <w:rPr>
                <w:rFonts w:cs="Arial"/>
                <w:color w:val="000000"/>
                <w:sz w:val="22"/>
                <w:szCs w:val="22"/>
              </w:rPr>
            </w:pPr>
            <w:r>
              <w:rPr>
                <w:rFonts w:cs="Arial"/>
                <w:color w:val="000000"/>
                <w:sz w:val="22"/>
                <w:szCs w:val="22"/>
              </w:rPr>
              <w:t>5</w:t>
            </w:r>
          </w:p>
        </w:tc>
        <w:tc>
          <w:tcPr>
            <w:tcW w:w="855" w:type="pct"/>
          </w:tcPr>
          <w:p w14:paraId="5FCA1D56" w14:textId="7D62CF9D" w:rsidR="00116AF0" w:rsidRDefault="00116AF0" w:rsidP="0099678C">
            <w:pPr>
              <w:pStyle w:val="Obsahtabulky"/>
              <w:snapToGrid w:val="0"/>
              <w:jc w:val="center"/>
              <w:rPr>
                <w:rFonts w:cs="Arial"/>
                <w:color w:val="000000"/>
                <w:sz w:val="22"/>
                <w:szCs w:val="22"/>
              </w:rPr>
            </w:pPr>
            <w:r>
              <w:rPr>
                <w:rFonts w:cs="Arial"/>
                <w:color w:val="000000"/>
                <w:sz w:val="22"/>
                <w:szCs w:val="22"/>
              </w:rPr>
              <w:t>5</w:t>
            </w:r>
          </w:p>
        </w:tc>
        <w:tc>
          <w:tcPr>
            <w:tcW w:w="1009" w:type="pct"/>
          </w:tcPr>
          <w:p w14:paraId="26C3A6CA" w14:textId="35960218" w:rsidR="00116AF0" w:rsidRDefault="00116AF0" w:rsidP="0099678C">
            <w:pPr>
              <w:pStyle w:val="Obsahtabulky"/>
              <w:snapToGrid w:val="0"/>
              <w:jc w:val="center"/>
              <w:rPr>
                <w:rFonts w:cs="Arial"/>
                <w:color w:val="000000"/>
                <w:sz w:val="22"/>
                <w:szCs w:val="22"/>
              </w:rPr>
            </w:pPr>
            <w:r>
              <w:rPr>
                <w:rFonts w:cs="Arial"/>
                <w:color w:val="000000"/>
                <w:sz w:val="22"/>
                <w:szCs w:val="22"/>
              </w:rPr>
              <w:t>5</w:t>
            </w:r>
          </w:p>
        </w:tc>
      </w:tr>
      <w:tr w:rsidR="00116AF0" w:rsidRPr="003D2749" w14:paraId="6062BC04" w14:textId="3AE250D3" w:rsidTr="00116AF0">
        <w:tc>
          <w:tcPr>
            <w:tcW w:w="2261" w:type="pct"/>
          </w:tcPr>
          <w:p w14:paraId="156B14A4" w14:textId="13E77C0E" w:rsidR="00116AF0" w:rsidRPr="001F460F" w:rsidRDefault="00116AF0" w:rsidP="0099678C">
            <w:pPr>
              <w:pStyle w:val="Obsahtabulky"/>
              <w:snapToGrid w:val="0"/>
              <w:rPr>
                <w:rFonts w:cs="Arial"/>
                <w:color w:val="000000"/>
                <w:sz w:val="22"/>
                <w:szCs w:val="22"/>
              </w:rPr>
            </w:pPr>
            <w:r w:rsidRPr="00BD1507">
              <w:rPr>
                <w:rFonts w:cs="Arial"/>
                <w:color w:val="000000"/>
                <w:sz w:val="22"/>
                <w:szCs w:val="22"/>
              </w:rPr>
              <w:lastRenderedPageBreak/>
              <w:t>maso lovné zvěře</w:t>
            </w:r>
          </w:p>
        </w:tc>
        <w:tc>
          <w:tcPr>
            <w:tcW w:w="875" w:type="pct"/>
          </w:tcPr>
          <w:p w14:paraId="5F55DC82" w14:textId="43804D26" w:rsidR="00116AF0" w:rsidDel="004137B8" w:rsidRDefault="00116AF0" w:rsidP="0099678C">
            <w:pPr>
              <w:pStyle w:val="Obsahtabulky"/>
              <w:snapToGrid w:val="0"/>
              <w:jc w:val="center"/>
              <w:rPr>
                <w:rFonts w:cs="Arial"/>
                <w:color w:val="000000"/>
                <w:sz w:val="22"/>
                <w:szCs w:val="22"/>
              </w:rPr>
            </w:pPr>
            <w:r>
              <w:rPr>
                <w:rFonts w:cs="Arial"/>
                <w:color w:val="000000"/>
                <w:sz w:val="22"/>
                <w:szCs w:val="22"/>
              </w:rPr>
              <w:t>1</w:t>
            </w:r>
            <w:r w:rsidR="00B24C5C">
              <w:rPr>
                <w:rFonts w:cs="Arial"/>
                <w:color w:val="000000"/>
                <w:sz w:val="22"/>
                <w:szCs w:val="22"/>
              </w:rPr>
              <w:t>0</w:t>
            </w:r>
          </w:p>
        </w:tc>
        <w:tc>
          <w:tcPr>
            <w:tcW w:w="855" w:type="pct"/>
          </w:tcPr>
          <w:p w14:paraId="57F2C9E2" w14:textId="2C1C84C2" w:rsidR="00116AF0" w:rsidRDefault="00116AF0" w:rsidP="0099678C">
            <w:pPr>
              <w:pStyle w:val="Obsahtabulky"/>
              <w:snapToGrid w:val="0"/>
              <w:jc w:val="center"/>
              <w:rPr>
                <w:rFonts w:cs="Arial"/>
                <w:color w:val="000000"/>
                <w:sz w:val="22"/>
                <w:szCs w:val="22"/>
              </w:rPr>
            </w:pPr>
            <w:r>
              <w:rPr>
                <w:rFonts w:cs="Arial"/>
                <w:color w:val="000000"/>
                <w:sz w:val="22"/>
                <w:szCs w:val="22"/>
              </w:rPr>
              <w:t>1</w:t>
            </w:r>
            <w:r w:rsidR="00B24C5C">
              <w:rPr>
                <w:rFonts w:cs="Arial"/>
                <w:color w:val="000000"/>
                <w:sz w:val="22"/>
                <w:szCs w:val="22"/>
              </w:rPr>
              <w:t>0</w:t>
            </w:r>
          </w:p>
        </w:tc>
        <w:tc>
          <w:tcPr>
            <w:tcW w:w="1009" w:type="pct"/>
          </w:tcPr>
          <w:p w14:paraId="17438665" w14:textId="5D1DCF75" w:rsidR="00116AF0" w:rsidRDefault="00116AF0" w:rsidP="0099678C">
            <w:pPr>
              <w:pStyle w:val="Obsahtabulky"/>
              <w:snapToGrid w:val="0"/>
              <w:jc w:val="center"/>
              <w:rPr>
                <w:rFonts w:cs="Arial"/>
                <w:color w:val="000000"/>
                <w:sz w:val="22"/>
                <w:szCs w:val="22"/>
              </w:rPr>
            </w:pPr>
            <w:r>
              <w:rPr>
                <w:rFonts w:cs="Arial"/>
                <w:color w:val="000000"/>
                <w:sz w:val="22"/>
                <w:szCs w:val="22"/>
              </w:rPr>
              <w:t>1</w:t>
            </w:r>
            <w:r w:rsidR="00B24C5C">
              <w:rPr>
                <w:rFonts w:cs="Arial"/>
                <w:color w:val="000000"/>
                <w:sz w:val="22"/>
                <w:szCs w:val="22"/>
              </w:rPr>
              <w:t>0</w:t>
            </w:r>
          </w:p>
        </w:tc>
      </w:tr>
      <w:tr w:rsidR="00116AF0" w:rsidRPr="003D2749" w14:paraId="2E8246F8" w14:textId="14879F12" w:rsidTr="00116AF0">
        <w:tc>
          <w:tcPr>
            <w:tcW w:w="2261" w:type="pct"/>
          </w:tcPr>
          <w:p w14:paraId="58B8EA00" w14:textId="661DCCE4" w:rsidR="00116AF0" w:rsidRPr="001F460F" w:rsidRDefault="00116AF0" w:rsidP="0099678C">
            <w:pPr>
              <w:pStyle w:val="Obsahtabulky"/>
              <w:snapToGrid w:val="0"/>
              <w:rPr>
                <w:rFonts w:cs="Arial"/>
                <w:color w:val="000000"/>
                <w:sz w:val="22"/>
                <w:szCs w:val="22"/>
              </w:rPr>
            </w:pPr>
            <w:r w:rsidRPr="00BD1507">
              <w:rPr>
                <w:rFonts w:cs="Arial"/>
                <w:color w:val="000000"/>
                <w:sz w:val="22"/>
                <w:szCs w:val="22"/>
              </w:rPr>
              <w:t>ryby</w:t>
            </w:r>
          </w:p>
        </w:tc>
        <w:tc>
          <w:tcPr>
            <w:tcW w:w="875" w:type="pct"/>
          </w:tcPr>
          <w:p w14:paraId="26476392" w14:textId="74E8BB9C" w:rsidR="00116AF0" w:rsidDel="004137B8" w:rsidRDefault="00116AF0" w:rsidP="0099678C">
            <w:pPr>
              <w:pStyle w:val="Obsahtabulky"/>
              <w:snapToGrid w:val="0"/>
              <w:jc w:val="center"/>
              <w:rPr>
                <w:rFonts w:cs="Arial"/>
                <w:color w:val="000000"/>
                <w:sz w:val="22"/>
                <w:szCs w:val="22"/>
              </w:rPr>
            </w:pPr>
            <w:r>
              <w:rPr>
                <w:rFonts w:cs="Arial"/>
                <w:color w:val="000000"/>
                <w:sz w:val="22"/>
                <w:szCs w:val="22"/>
              </w:rPr>
              <w:t>5</w:t>
            </w:r>
          </w:p>
        </w:tc>
        <w:tc>
          <w:tcPr>
            <w:tcW w:w="855" w:type="pct"/>
          </w:tcPr>
          <w:p w14:paraId="2E946D00" w14:textId="379EE0FF" w:rsidR="00116AF0" w:rsidRDefault="00116AF0" w:rsidP="0099678C">
            <w:pPr>
              <w:pStyle w:val="Obsahtabulky"/>
              <w:snapToGrid w:val="0"/>
              <w:jc w:val="center"/>
              <w:rPr>
                <w:rFonts w:cs="Arial"/>
                <w:color w:val="000000"/>
                <w:sz w:val="22"/>
                <w:szCs w:val="22"/>
              </w:rPr>
            </w:pPr>
            <w:r>
              <w:rPr>
                <w:rFonts w:cs="Arial"/>
                <w:color w:val="000000"/>
                <w:sz w:val="22"/>
                <w:szCs w:val="22"/>
              </w:rPr>
              <w:t>5</w:t>
            </w:r>
          </w:p>
        </w:tc>
        <w:tc>
          <w:tcPr>
            <w:tcW w:w="1009" w:type="pct"/>
          </w:tcPr>
          <w:p w14:paraId="31EE28DE" w14:textId="2D528946" w:rsidR="00116AF0" w:rsidRDefault="00116AF0" w:rsidP="0099678C">
            <w:pPr>
              <w:pStyle w:val="Obsahtabulky"/>
              <w:snapToGrid w:val="0"/>
              <w:jc w:val="center"/>
              <w:rPr>
                <w:rFonts w:cs="Arial"/>
                <w:color w:val="000000"/>
                <w:sz w:val="22"/>
                <w:szCs w:val="22"/>
              </w:rPr>
            </w:pPr>
            <w:r>
              <w:rPr>
                <w:rFonts w:cs="Arial"/>
                <w:color w:val="000000"/>
                <w:sz w:val="22"/>
                <w:szCs w:val="22"/>
              </w:rPr>
              <w:t>5</w:t>
            </w:r>
          </w:p>
        </w:tc>
      </w:tr>
      <w:tr w:rsidR="00116AF0" w:rsidRPr="003D2749" w14:paraId="05F2893C" w14:textId="18A29063" w:rsidTr="00116AF0">
        <w:tc>
          <w:tcPr>
            <w:tcW w:w="2261" w:type="pct"/>
          </w:tcPr>
          <w:p w14:paraId="58CC8B10" w14:textId="7E5FBEE7" w:rsidR="00116AF0" w:rsidRPr="001F460F" w:rsidRDefault="00116AF0" w:rsidP="0099678C">
            <w:pPr>
              <w:pStyle w:val="Obsahtabulky"/>
              <w:snapToGrid w:val="0"/>
              <w:rPr>
                <w:rFonts w:cs="Arial"/>
                <w:color w:val="000000"/>
                <w:sz w:val="22"/>
                <w:szCs w:val="22"/>
              </w:rPr>
            </w:pPr>
            <w:r w:rsidRPr="001F460F">
              <w:rPr>
                <w:rFonts w:cs="Arial"/>
                <w:color w:val="000000"/>
                <w:sz w:val="22"/>
                <w:szCs w:val="22"/>
              </w:rPr>
              <w:t>mléčné výrobky</w:t>
            </w:r>
          </w:p>
        </w:tc>
        <w:tc>
          <w:tcPr>
            <w:tcW w:w="875" w:type="pct"/>
          </w:tcPr>
          <w:p w14:paraId="3B91ED2C" w14:textId="5B987EEF" w:rsidR="00116AF0" w:rsidDel="004137B8" w:rsidRDefault="00116AF0" w:rsidP="0099678C">
            <w:pPr>
              <w:pStyle w:val="Obsahtabulky"/>
              <w:snapToGrid w:val="0"/>
              <w:jc w:val="center"/>
              <w:rPr>
                <w:rFonts w:cs="Arial"/>
                <w:color w:val="000000"/>
                <w:sz w:val="22"/>
                <w:szCs w:val="22"/>
              </w:rPr>
            </w:pPr>
            <w:r>
              <w:rPr>
                <w:rFonts w:cs="Arial"/>
                <w:color w:val="000000"/>
                <w:sz w:val="22"/>
                <w:szCs w:val="22"/>
              </w:rPr>
              <w:t>20</w:t>
            </w:r>
          </w:p>
        </w:tc>
        <w:tc>
          <w:tcPr>
            <w:tcW w:w="855" w:type="pct"/>
          </w:tcPr>
          <w:p w14:paraId="4C4DAA9C" w14:textId="652A70D9" w:rsidR="00116AF0" w:rsidRDefault="00116AF0" w:rsidP="0099678C">
            <w:pPr>
              <w:pStyle w:val="Obsahtabulky"/>
              <w:snapToGrid w:val="0"/>
              <w:jc w:val="center"/>
              <w:rPr>
                <w:rFonts w:cs="Arial"/>
                <w:color w:val="000000"/>
                <w:sz w:val="22"/>
                <w:szCs w:val="22"/>
              </w:rPr>
            </w:pPr>
            <w:r>
              <w:rPr>
                <w:rFonts w:cs="Arial"/>
                <w:color w:val="000000"/>
                <w:sz w:val="22"/>
                <w:szCs w:val="22"/>
              </w:rPr>
              <w:t>20</w:t>
            </w:r>
          </w:p>
        </w:tc>
        <w:tc>
          <w:tcPr>
            <w:tcW w:w="1009" w:type="pct"/>
          </w:tcPr>
          <w:p w14:paraId="2F89E13C" w14:textId="526918BF" w:rsidR="00116AF0" w:rsidRDefault="00116AF0" w:rsidP="0099678C">
            <w:pPr>
              <w:pStyle w:val="Obsahtabulky"/>
              <w:snapToGrid w:val="0"/>
              <w:jc w:val="center"/>
              <w:rPr>
                <w:rFonts w:cs="Arial"/>
                <w:color w:val="000000"/>
                <w:sz w:val="22"/>
                <w:szCs w:val="22"/>
              </w:rPr>
            </w:pPr>
            <w:r>
              <w:rPr>
                <w:rFonts w:cs="Arial"/>
                <w:color w:val="000000"/>
                <w:sz w:val="22"/>
                <w:szCs w:val="22"/>
              </w:rPr>
              <w:t>20</w:t>
            </w:r>
          </w:p>
        </w:tc>
      </w:tr>
      <w:tr w:rsidR="00116AF0" w:rsidRPr="003D2749" w14:paraId="3680B43F" w14:textId="57928846" w:rsidTr="00116AF0">
        <w:tc>
          <w:tcPr>
            <w:tcW w:w="2261" w:type="pct"/>
          </w:tcPr>
          <w:p w14:paraId="2080A670" w14:textId="2A2840F6" w:rsidR="00116AF0" w:rsidRPr="007653A3" w:rsidRDefault="00116AF0" w:rsidP="0099678C">
            <w:pPr>
              <w:pStyle w:val="Obsahtabulky"/>
              <w:snapToGrid w:val="0"/>
              <w:rPr>
                <w:rFonts w:cs="Arial"/>
                <w:color w:val="000000"/>
                <w:sz w:val="22"/>
                <w:szCs w:val="22"/>
                <w:highlight w:val="yellow"/>
              </w:rPr>
            </w:pPr>
            <w:r>
              <w:rPr>
                <w:rFonts w:cs="Arial"/>
                <w:color w:val="000000"/>
                <w:sz w:val="22"/>
                <w:szCs w:val="22"/>
              </w:rPr>
              <w:t>masné výrobky</w:t>
            </w:r>
          </w:p>
        </w:tc>
        <w:tc>
          <w:tcPr>
            <w:tcW w:w="875" w:type="pct"/>
          </w:tcPr>
          <w:p w14:paraId="27F3594F" w14:textId="3224CA35" w:rsidR="00116AF0" w:rsidDel="004137B8" w:rsidRDefault="00116AF0" w:rsidP="0099678C">
            <w:pPr>
              <w:pStyle w:val="Obsahtabulky"/>
              <w:snapToGrid w:val="0"/>
              <w:jc w:val="center"/>
              <w:rPr>
                <w:rFonts w:cs="Arial"/>
                <w:color w:val="000000"/>
                <w:sz w:val="22"/>
                <w:szCs w:val="22"/>
              </w:rPr>
            </w:pPr>
            <w:r>
              <w:rPr>
                <w:rFonts w:cs="Arial"/>
                <w:color w:val="000000"/>
                <w:sz w:val="22"/>
                <w:szCs w:val="22"/>
              </w:rPr>
              <w:t>20</w:t>
            </w:r>
          </w:p>
        </w:tc>
        <w:tc>
          <w:tcPr>
            <w:tcW w:w="855" w:type="pct"/>
          </w:tcPr>
          <w:p w14:paraId="70759BD3" w14:textId="28382959" w:rsidR="00116AF0" w:rsidRDefault="00116AF0" w:rsidP="0099678C">
            <w:pPr>
              <w:pStyle w:val="Obsahtabulky"/>
              <w:snapToGrid w:val="0"/>
              <w:jc w:val="center"/>
              <w:rPr>
                <w:rFonts w:cs="Arial"/>
                <w:color w:val="000000"/>
                <w:sz w:val="22"/>
                <w:szCs w:val="22"/>
              </w:rPr>
            </w:pPr>
            <w:r>
              <w:rPr>
                <w:rFonts w:cs="Arial"/>
                <w:color w:val="000000"/>
                <w:sz w:val="22"/>
                <w:szCs w:val="22"/>
              </w:rPr>
              <w:t>20</w:t>
            </w:r>
          </w:p>
        </w:tc>
        <w:tc>
          <w:tcPr>
            <w:tcW w:w="1009" w:type="pct"/>
          </w:tcPr>
          <w:p w14:paraId="2B82B83A" w14:textId="24E73AD2" w:rsidR="00116AF0" w:rsidRDefault="00116AF0" w:rsidP="0099678C">
            <w:pPr>
              <w:pStyle w:val="Obsahtabulky"/>
              <w:snapToGrid w:val="0"/>
              <w:jc w:val="center"/>
              <w:rPr>
                <w:rFonts w:cs="Arial"/>
                <w:color w:val="000000"/>
                <w:sz w:val="22"/>
                <w:szCs w:val="22"/>
              </w:rPr>
            </w:pPr>
            <w:r>
              <w:rPr>
                <w:rFonts w:cs="Arial"/>
                <w:color w:val="000000"/>
                <w:sz w:val="22"/>
                <w:szCs w:val="22"/>
              </w:rPr>
              <w:t>20</w:t>
            </w:r>
          </w:p>
        </w:tc>
      </w:tr>
      <w:tr w:rsidR="00116AF0" w:rsidRPr="003D2749" w14:paraId="3DB4FF4C" w14:textId="50E257E5" w:rsidTr="00116AF0">
        <w:tc>
          <w:tcPr>
            <w:tcW w:w="2261" w:type="pct"/>
          </w:tcPr>
          <w:p w14:paraId="4D917EAF" w14:textId="6550F94D" w:rsidR="00116AF0" w:rsidRPr="007653A3" w:rsidRDefault="00116AF0" w:rsidP="0099678C">
            <w:pPr>
              <w:pStyle w:val="Obsahtabulky"/>
              <w:snapToGrid w:val="0"/>
              <w:rPr>
                <w:rFonts w:cs="Arial"/>
                <w:color w:val="000000"/>
                <w:sz w:val="22"/>
                <w:szCs w:val="22"/>
                <w:highlight w:val="yellow"/>
              </w:rPr>
            </w:pPr>
            <w:r>
              <w:rPr>
                <w:rFonts w:cs="Arial"/>
                <w:color w:val="000000"/>
                <w:sz w:val="22"/>
                <w:szCs w:val="22"/>
              </w:rPr>
              <w:t>vaječné výrobky</w:t>
            </w:r>
          </w:p>
        </w:tc>
        <w:tc>
          <w:tcPr>
            <w:tcW w:w="875" w:type="pct"/>
          </w:tcPr>
          <w:p w14:paraId="09C8DEC7" w14:textId="486E1651" w:rsidR="00116AF0" w:rsidDel="004137B8" w:rsidRDefault="00116AF0" w:rsidP="0099678C">
            <w:pPr>
              <w:pStyle w:val="Obsahtabulky"/>
              <w:snapToGrid w:val="0"/>
              <w:jc w:val="center"/>
              <w:rPr>
                <w:rFonts w:cs="Arial"/>
                <w:color w:val="000000"/>
                <w:sz w:val="22"/>
                <w:szCs w:val="22"/>
              </w:rPr>
            </w:pPr>
            <w:r>
              <w:rPr>
                <w:rFonts w:cs="Arial"/>
                <w:color w:val="000000"/>
                <w:sz w:val="22"/>
                <w:szCs w:val="22"/>
              </w:rPr>
              <w:t>3</w:t>
            </w:r>
          </w:p>
        </w:tc>
        <w:tc>
          <w:tcPr>
            <w:tcW w:w="855" w:type="pct"/>
          </w:tcPr>
          <w:p w14:paraId="5C0D59CA" w14:textId="0D97001F" w:rsidR="00116AF0" w:rsidRDefault="00116AF0" w:rsidP="0099678C">
            <w:pPr>
              <w:pStyle w:val="Obsahtabulky"/>
              <w:snapToGrid w:val="0"/>
              <w:jc w:val="center"/>
              <w:rPr>
                <w:rFonts w:cs="Arial"/>
                <w:color w:val="000000"/>
                <w:sz w:val="22"/>
                <w:szCs w:val="22"/>
              </w:rPr>
            </w:pPr>
            <w:r>
              <w:rPr>
                <w:rFonts w:cs="Arial"/>
                <w:color w:val="000000"/>
                <w:sz w:val="22"/>
                <w:szCs w:val="22"/>
              </w:rPr>
              <w:t>3</w:t>
            </w:r>
          </w:p>
        </w:tc>
        <w:tc>
          <w:tcPr>
            <w:tcW w:w="1009" w:type="pct"/>
          </w:tcPr>
          <w:p w14:paraId="1652C955" w14:textId="55C83F30" w:rsidR="00116AF0" w:rsidRDefault="00116AF0" w:rsidP="0099678C">
            <w:pPr>
              <w:pStyle w:val="Obsahtabulky"/>
              <w:snapToGrid w:val="0"/>
              <w:jc w:val="center"/>
              <w:rPr>
                <w:rFonts w:cs="Arial"/>
                <w:color w:val="000000"/>
                <w:sz w:val="22"/>
                <w:szCs w:val="22"/>
              </w:rPr>
            </w:pPr>
            <w:r>
              <w:rPr>
                <w:rFonts w:cs="Arial"/>
                <w:color w:val="000000"/>
                <w:sz w:val="22"/>
                <w:szCs w:val="22"/>
              </w:rPr>
              <w:t>3</w:t>
            </w:r>
          </w:p>
        </w:tc>
      </w:tr>
      <w:tr w:rsidR="00116AF0" w:rsidRPr="003D2749" w14:paraId="06912C7E" w14:textId="01026CE4" w:rsidTr="00116AF0">
        <w:tc>
          <w:tcPr>
            <w:tcW w:w="2261" w:type="pct"/>
          </w:tcPr>
          <w:p w14:paraId="4487779F" w14:textId="77777777" w:rsidR="00116AF0" w:rsidRPr="007653A3" w:rsidRDefault="00116AF0" w:rsidP="0099678C">
            <w:pPr>
              <w:pStyle w:val="Obsahtabulky"/>
              <w:snapToGrid w:val="0"/>
              <w:rPr>
                <w:rFonts w:cs="Arial"/>
                <w:color w:val="000000"/>
                <w:sz w:val="22"/>
                <w:szCs w:val="22"/>
                <w:highlight w:val="yellow"/>
              </w:rPr>
            </w:pPr>
            <w:r w:rsidRPr="001F460F">
              <w:rPr>
                <w:rFonts w:cs="Arial"/>
                <w:color w:val="000000"/>
                <w:sz w:val="22"/>
                <w:szCs w:val="22"/>
              </w:rPr>
              <w:t>med</w:t>
            </w:r>
          </w:p>
        </w:tc>
        <w:tc>
          <w:tcPr>
            <w:tcW w:w="875" w:type="pct"/>
          </w:tcPr>
          <w:p w14:paraId="639B5165" w14:textId="5BAC9232" w:rsidR="00116AF0" w:rsidDel="004137B8" w:rsidRDefault="00B24C5C" w:rsidP="0099678C">
            <w:pPr>
              <w:pStyle w:val="Obsahtabulky"/>
              <w:snapToGrid w:val="0"/>
              <w:jc w:val="center"/>
              <w:rPr>
                <w:rFonts w:cs="Arial"/>
                <w:color w:val="000000"/>
                <w:sz w:val="22"/>
                <w:szCs w:val="22"/>
              </w:rPr>
            </w:pPr>
            <w:r>
              <w:rPr>
                <w:rFonts w:cs="Arial"/>
                <w:color w:val="000000"/>
                <w:sz w:val="22"/>
                <w:szCs w:val="22"/>
              </w:rPr>
              <w:t>35</w:t>
            </w:r>
          </w:p>
        </w:tc>
        <w:tc>
          <w:tcPr>
            <w:tcW w:w="855" w:type="pct"/>
          </w:tcPr>
          <w:p w14:paraId="6C5AD468" w14:textId="06716813" w:rsidR="00116AF0" w:rsidRDefault="00B24C5C" w:rsidP="0099678C">
            <w:pPr>
              <w:pStyle w:val="Obsahtabulky"/>
              <w:snapToGrid w:val="0"/>
              <w:jc w:val="center"/>
              <w:rPr>
                <w:rFonts w:cs="Arial"/>
                <w:color w:val="000000"/>
                <w:sz w:val="22"/>
                <w:szCs w:val="22"/>
              </w:rPr>
            </w:pPr>
            <w:r>
              <w:rPr>
                <w:rFonts w:cs="Arial"/>
                <w:color w:val="000000"/>
                <w:sz w:val="22"/>
                <w:szCs w:val="22"/>
              </w:rPr>
              <w:t>35</w:t>
            </w:r>
          </w:p>
        </w:tc>
        <w:tc>
          <w:tcPr>
            <w:tcW w:w="1009" w:type="pct"/>
          </w:tcPr>
          <w:p w14:paraId="55182458" w14:textId="47B2678F" w:rsidR="00116AF0" w:rsidRDefault="00B24C5C" w:rsidP="0099678C">
            <w:pPr>
              <w:pStyle w:val="Obsahtabulky"/>
              <w:snapToGrid w:val="0"/>
              <w:jc w:val="center"/>
              <w:rPr>
                <w:rFonts w:cs="Arial"/>
                <w:color w:val="000000"/>
                <w:sz w:val="22"/>
                <w:szCs w:val="22"/>
              </w:rPr>
            </w:pPr>
            <w:r>
              <w:rPr>
                <w:rFonts w:cs="Arial"/>
                <w:color w:val="000000"/>
                <w:sz w:val="22"/>
                <w:szCs w:val="22"/>
              </w:rPr>
              <w:t>35</w:t>
            </w:r>
          </w:p>
        </w:tc>
      </w:tr>
      <w:tr w:rsidR="00116AF0" w:rsidRPr="003D2749" w14:paraId="312DE6A0" w14:textId="1A3722AF" w:rsidTr="00116AF0">
        <w:tc>
          <w:tcPr>
            <w:tcW w:w="2261" w:type="pct"/>
          </w:tcPr>
          <w:p w14:paraId="0A649021" w14:textId="77777777" w:rsidR="00116AF0" w:rsidRPr="00890283" w:rsidRDefault="00116AF0" w:rsidP="0099678C">
            <w:pPr>
              <w:pStyle w:val="Obsahtabulky"/>
              <w:snapToGrid w:val="0"/>
              <w:rPr>
                <w:rFonts w:cs="Arial"/>
                <w:color w:val="000000"/>
                <w:sz w:val="22"/>
                <w:szCs w:val="22"/>
              </w:rPr>
            </w:pPr>
            <w:r w:rsidRPr="00890283">
              <w:rPr>
                <w:rFonts w:cs="Arial"/>
                <w:color w:val="000000"/>
                <w:sz w:val="22"/>
                <w:szCs w:val="22"/>
              </w:rPr>
              <w:t>kojenecká počáteční a pokračovací výživa</w:t>
            </w:r>
          </w:p>
        </w:tc>
        <w:tc>
          <w:tcPr>
            <w:tcW w:w="875" w:type="pct"/>
          </w:tcPr>
          <w:p w14:paraId="6D9833DD" w14:textId="34EAEDF5" w:rsidR="00116AF0" w:rsidRPr="00890283" w:rsidDel="004137B8" w:rsidRDefault="00116AF0" w:rsidP="0099678C">
            <w:pPr>
              <w:pStyle w:val="Obsahtabulky"/>
              <w:snapToGrid w:val="0"/>
              <w:jc w:val="center"/>
              <w:rPr>
                <w:rFonts w:cs="Arial"/>
                <w:color w:val="000000"/>
                <w:sz w:val="22"/>
                <w:szCs w:val="22"/>
              </w:rPr>
            </w:pPr>
            <w:r>
              <w:rPr>
                <w:rFonts w:cs="Arial"/>
                <w:color w:val="000000"/>
                <w:sz w:val="22"/>
                <w:szCs w:val="22"/>
              </w:rPr>
              <w:t>5* + 5*</w:t>
            </w:r>
          </w:p>
        </w:tc>
        <w:tc>
          <w:tcPr>
            <w:tcW w:w="855" w:type="pct"/>
          </w:tcPr>
          <w:p w14:paraId="7D738DBA" w14:textId="289F6D25" w:rsidR="00116AF0" w:rsidRDefault="00116AF0" w:rsidP="0099678C">
            <w:pPr>
              <w:pStyle w:val="Obsahtabulky"/>
              <w:snapToGrid w:val="0"/>
              <w:jc w:val="center"/>
              <w:rPr>
                <w:rFonts w:cs="Arial"/>
                <w:color w:val="000000"/>
                <w:sz w:val="22"/>
                <w:szCs w:val="22"/>
              </w:rPr>
            </w:pPr>
            <w:r w:rsidRPr="00890283">
              <w:rPr>
                <w:rFonts w:cs="Arial"/>
                <w:color w:val="000000"/>
                <w:sz w:val="22"/>
                <w:szCs w:val="22"/>
              </w:rPr>
              <w:t>-</w:t>
            </w:r>
          </w:p>
        </w:tc>
        <w:tc>
          <w:tcPr>
            <w:tcW w:w="1009" w:type="pct"/>
          </w:tcPr>
          <w:p w14:paraId="503A42EE" w14:textId="1E1C9BB0" w:rsidR="00116AF0" w:rsidRPr="00890283" w:rsidRDefault="00116AF0" w:rsidP="0099678C">
            <w:pPr>
              <w:pStyle w:val="Obsahtabulky"/>
              <w:snapToGrid w:val="0"/>
              <w:jc w:val="center"/>
              <w:rPr>
                <w:rFonts w:cs="Arial"/>
                <w:color w:val="000000"/>
                <w:sz w:val="22"/>
                <w:szCs w:val="22"/>
              </w:rPr>
            </w:pPr>
            <w:r w:rsidRPr="00890283">
              <w:rPr>
                <w:rFonts w:cs="Arial"/>
                <w:color w:val="000000"/>
                <w:sz w:val="22"/>
                <w:szCs w:val="22"/>
              </w:rPr>
              <w:t>-</w:t>
            </w:r>
          </w:p>
        </w:tc>
      </w:tr>
      <w:tr w:rsidR="00116AF0" w:rsidRPr="003D2749" w14:paraId="1D4A992A" w14:textId="66267681" w:rsidTr="00116AF0">
        <w:tc>
          <w:tcPr>
            <w:tcW w:w="2261" w:type="pct"/>
          </w:tcPr>
          <w:p w14:paraId="48F5500E" w14:textId="77777777" w:rsidR="00116AF0" w:rsidRPr="00890283" w:rsidRDefault="00116AF0" w:rsidP="0099678C">
            <w:pPr>
              <w:pStyle w:val="Obsahtabulky"/>
              <w:snapToGrid w:val="0"/>
              <w:rPr>
                <w:rFonts w:cs="Arial"/>
                <w:color w:val="000000"/>
                <w:sz w:val="22"/>
                <w:szCs w:val="22"/>
              </w:rPr>
            </w:pPr>
            <w:r w:rsidRPr="00890283">
              <w:rPr>
                <w:rFonts w:cs="Arial"/>
                <w:color w:val="000000"/>
                <w:sz w:val="22"/>
                <w:szCs w:val="22"/>
              </w:rPr>
              <w:t>příkrmy obilné určené pro kojence</w:t>
            </w:r>
          </w:p>
        </w:tc>
        <w:tc>
          <w:tcPr>
            <w:tcW w:w="875" w:type="pct"/>
          </w:tcPr>
          <w:p w14:paraId="49F7441B" w14:textId="33B79F6E" w:rsidR="00116AF0" w:rsidRPr="00890283" w:rsidDel="004137B8" w:rsidRDefault="00116AF0" w:rsidP="0099678C">
            <w:pPr>
              <w:pStyle w:val="Obsahtabulky"/>
              <w:snapToGrid w:val="0"/>
              <w:jc w:val="center"/>
              <w:rPr>
                <w:rFonts w:cs="Arial"/>
                <w:color w:val="000000"/>
                <w:sz w:val="22"/>
                <w:szCs w:val="22"/>
              </w:rPr>
            </w:pPr>
            <w:r>
              <w:rPr>
                <w:rFonts w:cs="Arial"/>
                <w:color w:val="000000"/>
                <w:sz w:val="22"/>
                <w:szCs w:val="22"/>
              </w:rPr>
              <w:t>-</w:t>
            </w:r>
          </w:p>
        </w:tc>
        <w:tc>
          <w:tcPr>
            <w:tcW w:w="855" w:type="pct"/>
          </w:tcPr>
          <w:p w14:paraId="09AB8FCE" w14:textId="072AFC7C" w:rsidR="00116AF0" w:rsidRDefault="00116AF0" w:rsidP="0099678C">
            <w:pPr>
              <w:pStyle w:val="Obsahtabulky"/>
              <w:snapToGrid w:val="0"/>
              <w:jc w:val="center"/>
              <w:rPr>
                <w:rFonts w:cs="Arial"/>
                <w:color w:val="000000"/>
                <w:sz w:val="22"/>
                <w:szCs w:val="22"/>
              </w:rPr>
            </w:pPr>
            <w:r w:rsidRPr="00890283">
              <w:rPr>
                <w:rFonts w:cs="Arial"/>
                <w:color w:val="000000"/>
                <w:sz w:val="22"/>
                <w:szCs w:val="22"/>
              </w:rPr>
              <w:t>10*</w:t>
            </w:r>
          </w:p>
        </w:tc>
        <w:tc>
          <w:tcPr>
            <w:tcW w:w="1009" w:type="pct"/>
          </w:tcPr>
          <w:p w14:paraId="6C9D2F18" w14:textId="4A8D8448" w:rsidR="00116AF0" w:rsidRPr="00890283" w:rsidRDefault="00116AF0" w:rsidP="0099678C">
            <w:pPr>
              <w:pStyle w:val="Obsahtabulky"/>
              <w:snapToGrid w:val="0"/>
              <w:jc w:val="center"/>
              <w:rPr>
                <w:rFonts w:cs="Arial"/>
                <w:color w:val="000000"/>
                <w:sz w:val="22"/>
                <w:szCs w:val="22"/>
              </w:rPr>
            </w:pPr>
            <w:r w:rsidRPr="00890283">
              <w:rPr>
                <w:rFonts w:cs="Arial"/>
                <w:color w:val="000000"/>
                <w:sz w:val="22"/>
                <w:szCs w:val="22"/>
              </w:rPr>
              <w:t>-</w:t>
            </w:r>
          </w:p>
        </w:tc>
      </w:tr>
      <w:tr w:rsidR="00116AF0" w:rsidRPr="003D2749" w14:paraId="33C5CC88" w14:textId="65248BB3" w:rsidTr="00116AF0">
        <w:tc>
          <w:tcPr>
            <w:tcW w:w="2261" w:type="pct"/>
          </w:tcPr>
          <w:p w14:paraId="51E29408" w14:textId="77777777" w:rsidR="00116AF0" w:rsidRPr="00890283" w:rsidRDefault="00116AF0" w:rsidP="0099678C">
            <w:pPr>
              <w:pStyle w:val="Obsahtabulky"/>
              <w:snapToGrid w:val="0"/>
              <w:rPr>
                <w:rFonts w:cs="Arial"/>
                <w:color w:val="000000"/>
                <w:sz w:val="22"/>
                <w:szCs w:val="22"/>
              </w:rPr>
            </w:pPr>
            <w:r w:rsidRPr="00890283">
              <w:rPr>
                <w:rFonts w:cs="Arial"/>
                <w:color w:val="000000"/>
                <w:sz w:val="22"/>
                <w:szCs w:val="22"/>
              </w:rPr>
              <w:t>příkrmy určené pro kojence a malé děti</w:t>
            </w:r>
          </w:p>
        </w:tc>
        <w:tc>
          <w:tcPr>
            <w:tcW w:w="875" w:type="pct"/>
          </w:tcPr>
          <w:p w14:paraId="4F43369B" w14:textId="266C071E" w:rsidR="00116AF0" w:rsidRPr="00890283" w:rsidDel="004137B8" w:rsidRDefault="00116AF0" w:rsidP="0099678C">
            <w:pPr>
              <w:pStyle w:val="Obsahtabulky"/>
              <w:snapToGrid w:val="0"/>
              <w:jc w:val="center"/>
              <w:rPr>
                <w:rFonts w:cs="Arial"/>
                <w:color w:val="000000"/>
                <w:sz w:val="22"/>
                <w:szCs w:val="22"/>
              </w:rPr>
            </w:pPr>
            <w:r>
              <w:rPr>
                <w:rFonts w:cs="Arial"/>
                <w:color w:val="000000"/>
                <w:sz w:val="22"/>
                <w:szCs w:val="22"/>
              </w:rPr>
              <w:t>-</w:t>
            </w:r>
          </w:p>
        </w:tc>
        <w:tc>
          <w:tcPr>
            <w:tcW w:w="855" w:type="pct"/>
          </w:tcPr>
          <w:p w14:paraId="621E8866" w14:textId="1724E4EF" w:rsidR="00116AF0" w:rsidRDefault="00116AF0" w:rsidP="0099678C">
            <w:pPr>
              <w:pStyle w:val="Obsahtabulky"/>
              <w:snapToGrid w:val="0"/>
              <w:jc w:val="center"/>
              <w:rPr>
                <w:rFonts w:cs="Arial"/>
                <w:color w:val="000000"/>
                <w:sz w:val="22"/>
                <w:szCs w:val="22"/>
              </w:rPr>
            </w:pPr>
            <w:r w:rsidRPr="00890283">
              <w:rPr>
                <w:rFonts w:cs="Arial"/>
                <w:color w:val="000000"/>
                <w:sz w:val="22"/>
                <w:szCs w:val="22"/>
              </w:rPr>
              <w:t>-</w:t>
            </w:r>
          </w:p>
        </w:tc>
        <w:tc>
          <w:tcPr>
            <w:tcW w:w="1009" w:type="pct"/>
          </w:tcPr>
          <w:p w14:paraId="46104617" w14:textId="321893BA" w:rsidR="00116AF0" w:rsidRPr="00890283" w:rsidRDefault="00116AF0" w:rsidP="0099678C">
            <w:pPr>
              <w:pStyle w:val="Obsahtabulky"/>
              <w:snapToGrid w:val="0"/>
              <w:jc w:val="center"/>
              <w:rPr>
                <w:rFonts w:cs="Arial"/>
                <w:color w:val="000000"/>
                <w:sz w:val="22"/>
                <w:szCs w:val="22"/>
              </w:rPr>
            </w:pPr>
            <w:r w:rsidRPr="00890283">
              <w:rPr>
                <w:rFonts w:cs="Arial"/>
                <w:color w:val="000000"/>
                <w:sz w:val="22"/>
                <w:szCs w:val="22"/>
              </w:rPr>
              <w:t>10*</w:t>
            </w:r>
          </w:p>
        </w:tc>
      </w:tr>
      <w:tr w:rsidR="00116AF0" w:rsidRPr="003D2749" w14:paraId="3E100987" w14:textId="795DC80E" w:rsidTr="00116AF0">
        <w:tc>
          <w:tcPr>
            <w:tcW w:w="2261" w:type="pct"/>
          </w:tcPr>
          <w:p w14:paraId="46443F91" w14:textId="77777777" w:rsidR="00116AF0" w:rsidRPr="002C104F" w:rsidRDefault="00116AF0" w:rsidP="0099678C">
            <w:pPr>
              <w:pStyle w:val="Obsahtabulky"/>
              <w:snapToGrid w:val="0"/>
              <w:rPr>
                <w:rFonts w:cs="Arial"/>
                <w:color w:val="000000"/>
                <w:sz w:val="22"/>
                <w:szCs w:val="22"/>
              </w:rPr>
            </w:pPr>
            <w:r w:rsidRPr="000629D4">
              <w:rPr>
                <w:rFonts w:cs="Arial"/>
                <w:color w:val="000000"/>
                <w:sz w:val="22"/>
                <w:szCs w:val="22"/>
              </w:rPr>
              <w:t>víno červené nebo bílé</w:t>
            </w:r>
          </w:p>
        </w:tc>
        <w:tc>
          <w:tcPr>
            <w:tcW w:w="875" w:type="pct"/>
          </w:tcPr>
          <w:p w14:paraId="7A66C3D5" w14:textId="1959E0AB" w:rsidR="00116AF0" w:rsidDel="004137B8" w:rsidRDefault="00116AF0" w:rsidP="0099678C">
            <w:pPr>
              <w:pStyle w:val="Obsahtabulky"/>
              <w:snapToGrid w:val="0"/>
              <w:jc w:val="center"/>
              <w:rPr>
                <w:rFonts w:cs="Arial"/>
                <w:color w:val="000000"/>
                <w:sz w:val="22"/>
                <w:szCs w:val="22"/>
              </w:rPr>
            </w:pPr>
            <w:r>
              <w:rPr>
                <w:rFonts w:cs="Arial"/>
                <w:color w:val="000000"/>
                <w:sz w:val="22"/>
                <w:szCs w:val="22"/>
              </w:rPr>
              <w:t>-</w:t>
            </w:r>
          </w:p>
        </w:tc>
        <w:tc>
          <w:tcPr>
            <w:tcW w:w="855" w:type="pct"/>
          </w:tcPr>
          <w:p w14:paraId="2EE55894" w14:textId="7D6F6E07" w:rsidR="00116AF0" w:rsidRDefault="00116AF0" w:rsidP="0099678C">
            <w:pPr>
              <w:pStyle w:val="Obsahtabulky"/>
              <w:snapToGrid w:val="0"/>
              <w:jc w:val="center"/>
              <w:rPr>
                <w:rFonts w:cs="Arial"/>
                <w:color w:val="000000"/>
                <w:sz w:val="22"/>
                <w:szCs w:val="22"/>
              </w:rPr>
            </w:pPr>
            <w:r>
              <w:rPr>
                <w:rFonts w:cs="Arial"/>
                <w:color w:val="000000"/>
                <w:sz w:val="22"/>
                <w:szCs w:val="22"/>
              </w:rPr>
              <w:t>-</w:t>
            </w:r>
          </w:p>
        </w:tc>
        <w:tc>
          <w:tcPr>
            <w:tcW w:w="1009" w:type="pct"/>
          </w:tcPr>
          <w:p w14:paraId="1DD0A9EA" w14:textId="73E80AAD" w:rsidR="00116AF0" w:rsidRDefault="00116AF0" w:rsidP="0099678C">
            <w:pPr>
              <w:pStyle w:val="Obsahtabulky"/>
              <w:snapToGrid w:val="0"/>
              <w:jc w:val="center"/>
              <w:rPr>
                <w:rFonts w:cs="Arial"/>
                <w:color w:val="000000"/>
                <w:sz w:val="22"/>
                <w:szCs w:val="22"/>
              </w:rPr>
            </w:pPr>
            <w:r>
              <w:rPr>
                <w:rFonts w:cs="Arial"/>
                <w:color w:val="000000"/>
                <w:sz w:val="22"/>
                <w:szCs w:val="22"/>
              </w:rPr>
              <w:t>15</w:t>
            </w:r>
            <w:r w:rsidRPr="002C104F">
              <w:rPr>
                <w:rFonts w:cs="Arial"/>
                <w:color w:val="000000"/>
                <w:sz w:val="22"/>
                <w:szCs w:val="22"/>
              </w:rPr>
              <w:t>*</w:t>
            </w:r>
          </w:p>
        </w:tc>
      </w:tr>
      <w:tr w:rsidR="00116AF0" w:rsidRPr="00EC0C1B" w14:paraId="03EEF036" w14:textId="69132DFA" w:rsidTr="00116AF0">
        <w:tc>
          <w:tcPr>
            <w:tcW w:w="2261" w:type="pct"/>
          </w:tcPr>
          <w:p w14:paraId="084A67E6" w14:textId="77777777" w:rsidR="00116AF0" w:rsidRPr="00C569CA" w:rsidRDefault="00116AF0" w:rsidP="0099678C">
            <w:pPr>
              <w:pStyle w:val="Obsahtabulky"/>
              <w:snapToGrid w:val="0"/>
              <w:rPr>
                <w:rFonts w:cs="Arial"/>
                <w:color w:val="000000"/>
                <w:sz w:val="22"/>
                <w:szCs w:val="22"/>
                <w:highlight w:val="cyan"/>
              </w:rPr>
            </w:pPr>
            <w:r w:rsidRPr="000629D4">
              <w:rPr>
                <w:rFonts w:cs="Arial"/>
                <w:color w:val="000000"/>
                <w:sz w:val="22"/>
                <w:szCs w:val="22"/>
                <w:highlight w:val="yellow"/>
              </w:rPr>
              <w:t>krmiva</w:t>
            </w:r>
          </w:p>
        </w:tc>
        <w:tc>
          <w:tcPr>
            <w:tcW w:w="875" w:type="pct"/>
          </w:tcPr>
          <w:p w14:paraId="178747B6" w14:textId="280CC0A3" w:rsidR="00116AF0" w:rsidDel="004137B8" w:rsidRDefault="00116AF0" w:rsidP="0099678C">
            <w:pPr>
              <w:pStyle w:val="Obsahtabulky"/>
              <w:snapToGrid w:val="0"/>
              <w:jc w:val="center"/>
              <w:rPr>
                <w:rFonts w:cs="Arial"/>
                <w:color w:val="000000"/>
                <w:sz w:val="22"/>
                <w:szCs w:val="22"/>
              </w:rPr>
            </w:pPr>
            <w:r>
              <w:rPr>
                <w:rFonts w:cs="Arial"/>
                <w:color w:val="000000"/>
                <w:sz w:val="22"/>
                <w:szCs w:val="22"/>
              </w:rPr>
              <w:t>60</w:t>
            </w:r>
          </w:p>
        </w:tc>
        <w:tc>
          <w:tcPr>
            <w:tcW w:w="855" w:type="pct"/>
          </w:tcPr>
          <w:p w14:paraId="74B29D55" w14:textId="36DCEE24" w:rsidR="00116AF0" w:rsidRDefault="00116AF0" w:rsidP="0099678C">
            <w:pPr>
              <w:pStyle w:val="Obsahtabulky"/>
              <w:snapToGrid w:val="0"/>
              <w:jc w:val="center"/>
              <w:rPr>
                <w:rFonts w:cs="Arial"/>
                <w:color w:val="000000"/>
                <w:sz w:val="22"/>
                <w:szCs w:val="22"/>
              </w:rPr>
            </w:pPr>
            <w:r>
              <w:rPr>
                <w:rFonts w:cs="Arial"/>
                <w:color w:val="000000"/>
                <w:sz w:val="22"/>
                <w:szCs w:val="22"/>
              </w:rPr>
              <w:t>6</w:t>
            </w:r>
            <w:r w:rsidRPr="000629D4">
              <w:rPr>
                <w:rFonts w:cs="Arial"/>
                <w:color w:val="000000"/>
                <w:sz w:val="22"/>
                <w:szCs w:val="22"/>
              </w:rPr>
              <w:t>0</w:t>
            </w:r>
          </w:p>
        </w:tc>
        <w:tc>
          <w:tcPr>
            <w:tcW w:w="1009" w:type="pct"/>
          </w:tcPr>
          <w:p w14:paraId="1FD7C3F6" w14:textId="27EE9353" w:rsidR="00116AF0" w:rsidRDefault="00116AF0" w:rsidP="0099678C">
            <w:pPr>
              <w:pStyle w:val="Obsahtabulky"/>
              <w:snapToGrid w:val="0"/>
              <w:jc w:val="center"/>
              <w:rPr>
                <w:rFonts w:cs="Arial"/>
                <w:color w:val="000000"/>
                <w:sz w:val="22"/>
                <w:szCs w:val="22"/>
              </w:rPr>
            </w:pPr>
            <w:r>
              <w:rPr>
                <w:rFonts w:cs="Arial"/>
                <w:color w:val="000000"/>
                <w:sz w:val="22"/>
                <w:szCs w:val="22"/>
              </w:rPr>
              <w:t>6</w:t>
            </w:r>
            <w:r w:rsidRPr="000629D4">
              <w:rPr>
                <w:rFonts w:cs="Arial"/>
                <w:color w:val="000000"/>
                <w:sz w:val="22"/>
                <w:szCs w:val="22"/>
              </w:rPr>
              <w:t>0</w:t>
            </w:r>
          </w:p>
        </w:tc>
      </w:tr>
      <w:tr w:rsidR="00116AF0" w:rsidRPr="00EC0C1B" w14:paraId="2B48011E" w14:textId="33857CAD" w:rsidTr="00116AF0">
        <w:tc>
          <w:tcPr>
            <w:tcW w:w="2261" w:type="pct"/>
          </w:tcPr>
          <w:p w14:paraId="008202BD" w14:textId="77777777" w:rsidR="00116AF0" w:rsidRPr="000629D4" w:rsidRDefault="00116AF0" w:rsidP="0099678C">
            <w:pPr>
              <w:pStyle w:val="Obsahtabulky"/>
              <w:snapToGrid w:val="0"/>
              <w:rPr>
                <w:rFonts w:cs="Arial"/>
                <w:color w:val="000000"/>
                <w:sz w:val="22"/>
                <w:szCs w:val="22"/>
                <w:highlight w:val="yellow"/>
              </w:rPr>
            </w:pPr>
            <w:r>
              <w:rPr>
                <w:rFonts w:cs="Arial"/>
                <w:color w:val="000000"/>
                <w:sz w:val="22"/>
                <w:szCs w:val="22"/>
                <w:highlight w:val="yellow"/>
              </w:rPr>
              <w:t>krmiva z ekologického zemědělství</w:t>
            </w:r>
          </w:p>
        </w:tc>
        <w:tc>
          <w:tcPr>
            <w:tcW w:w="875" w:type="pct"/>
          </w:tcPr>
          <w:p w14:paraId="3AB95BF3" w14:textId="0C46EFC1" w:rsidR="00116AF0" w:rsidDel="004137B8" w:rsidRDefault="00116AF0" w:rsidP="0099678C">
            <w:pPr>
              <w:pStyle w:val="Obsahtabulky"/>
              <w:snapToGrid w:val="0"/>
              <w:jc w:val="center"/>
              <w:rPr>
                <w:rFonts w:cs="Arial"/>
                <w:color w:val="000000"/>
                <w:sz w:val="22"/>
                <w:szCs w:val="22"/>
              </w:rPr>
            </w:pPr>
            <w:r>
              <w:rPr>
                <w:rFonts w:cs="Arial"/>
                <w:color w:val="000000"/>
                <w:sz w:val="22"/>
                <w:szCs w:val="22"/>
              </w:rPr>
              <w:t>18</w:t>
            </w:r>
          </w:p>
        </w:tc>
        <w:tc>
          <w:tcPr>
            <w:tcW w:w="855" w:type="pct"/>
          </w:tcPr>
          <w:p w14:paraId="661C8B45" w14:textId="54A8AE9F" w:rsidR="00116AF0" w:rsidRDefault="00116AF0" w:rsidP="0099678C">
            <w:pPr>
              <w:pStyle w:val="Obsahtabulky"/>
              <w:snapToGrid w:val="0"/>
              <w:jc w:val="center"/>
              <w:rPr>
                <w:rFonts w:cs="Arial"/>
                <w:color w:val="000000"/>
                <w:sz w:val="22"/>
                <w:szCs w:val="22"/>
              </w:rPr>
            </w:pPr>
            <w:r>
              <w:rPr>
                <w:rFonts w:cs="Arial"/>
                <w:color w:val="000000"/>
                <w:sz w:val="22"/>
                <w:szCs w:val="22"/>
              </w:rPr>
              <w:t>18</w:t>
            </w:r>
          </w:p>
        </w:tc>
        <w:tc>
          <w:tcPr>
            <w:tcW w:w="1009" w:type="pct"/>
          </w:tcPr>
          <w:p w14:paraId="230CB731" w14:textId="06969007" w:rsidR="00116AF0" w:rsidRDefault="00116AF0" w:rsidP="0099678C">
            <w:pPr>
              <w:pStyle w:val="Obsahtabulky"/>
              <w:snapToGrid w:val="0"/>
              <w:jc w:val="center"/>
              <w:rPr>
                <w:rFonts w:cs="Arial"/>
                <w:color w:val="000000"/>
                <w:sz w:val="22"/>
                <w:szCs w:val="22"/>
              </w:rPr>
            </w:pPr>
            <w:r>
              <w:rPr>
                <w:rFonts w:cs="Arial"/>
                <w:color w:val="000000"/>
                <w:sz w:val="22"/>
                <w:szCs w:val="22"/>
              </w:rPr>
              <w:t>18</w:t>
            </w:r>
          </w:p>
        </w:tc>
      </w:tr>
    </w:tbl>
    <w:p w14:paraId="045FA0D6" w14:textId="098D0848" w:rsidR="0017455C" w:rsidRDefault="0017455C" w:rsidP="0017455C">
      <w:pPr>
        <w:spacing w:line="300" w:lineRule="exact"/>
        <w:rPr>
          <w:rFonts w:cs="Arial"/>
          <w:i/>
          <w:color w:val="000000"/>
          <w:sz w:val="22"/>
          <w:szCs w:val="22"/>
        </w:rPr>
      </w:pPr>
      <w:r w:rsidRPr="00EC0C1B">
        <w:rPr>
          <w:rFonts w:cs="Arial"/>
          <w:i/>
          <w:color w:val="000000"/>
          <w:sz w:val="22"/>
          <w:szCs w:val="22"/>
        </w:rPr>
        <w:t>Poznámka: * komodity povinně stanovo</w:t>
      </w:r>
      <w:r w:rsidR="003D2749">
        <w:rPr>
          <w:rFonts w:cs="Arial"/>
          <w:i/>
          <w:color w:val="000000"/>
          <w:sz w:val="22"/>
          <w:szCs w:val="22"/>
        </w:rPr>
        <w:t xml:space="preserve">vané podle </w:t>
      </w:r>
      <w:r w:rsidR="00C97DDC">
        <w:rPr>
          <w:rFonts w:cs="Arial"/>
          <w:i/>
          <w:color w:val="000000"/>
          <w:sz w:val="22"/>
          <w:szCs w:val="22"/>
        </w:rPr>
        <w:t xml:space="preserve">prováděcího </w:t>
      </w:r>
      <w:r w:rsidR="003D2749">
        <w:rPr>
          <w:rFonts w:cs="Arial"/>
          <w:i/>
          <w:color w:val="000000"/>
          <w:sz w:val="22"/>
          <w:szCs w:val="22"/>
        </w:rPr>
        <w:t>nařízení (EU) 20</w:t>
      </w:r>
      <w:r w:rsidR="0024532A">
        <w:rPr>
          <w:rFonts w:cs="Arial"/>
          <w:i/>
          <w:color w:val="000000"/>
          <w:sz w:val="22"/>
          <w:szCs w:val="22"/>
        </w:rPr>
        <w:t>2</w:t>
      </w:r>
      <w:r w:rsidR="0099678C">
        <w:rPr>
          <w:rFonts w:cs="Arial"/>
          <w:i/>
          <w:color w:val="000000"/>
          <w:sz w:val="22"/>
          <w:szCs w:val="22"/>
        </w:rPr>
        <w:t>5</w:t>
      </w:r>
      <w:r w:rsidRPr="00EC0C1B">
        <w:rPr>
          <w:rFonts w:cs="Arial"/>
          <w:i/>
          <w:color w:val="000000"/>
          <w:sz w:val="22"/>
          <w:szCs w:val="22"/>
        </w:rPr>
        <w:t>/</w:t>
      </w:r>
      <w:r w:rsidR="0099678C">
        <w:rPr>
          <w:rFonts w:cs="Arial"/>
          <w:i/>
          <w:color w:val="000000"/>
          <w:sz w:val="22"/>
          <w:szCs w:val="22"/>
        </w:rPr>
        <w:t>854</w:t>
      </w:r>
    </w:p>
    <w:p w14:paraId="63A9E969" w14:textId="071AFB4D" w:rsidR="00AE24AA" w:rsidRPr="00EC0C1B" w:rsidRDefault="00AE24AA" w:rsidP="0017455C">
      <w:pPr>
        <w:spacing w:line="300" w:lineRule="exact"/>
        <w:rPr>
          <w:rFonts w:cs="Arial"/>
          <w:i/>
          <w:color w:val="000000"/>
          <w:sz w:val="22"/>
          <w:szCs w:val="22"/>
        </w:rPr>
      </w:pPr>
      <w:r w:rsidRPr="00AE24AA">
        <w:rPr>
          <w:rFonts w:cs="Arial"/>
          <w:i/>
          <w:color w:val="000000"/>
          <w:sz w:val="22"/>
          <w:szCs w:val="22"/>
          <w:highlight w:val="yellow"/>
        </w:rPr>
        <w:t>Komodity</w:t>
      </w:r>
      <w:r>
        <w:rPr>
          <w:rFonts w:cs="Arial"/>
          <w:i/>
          <w:color w:val="000000"/>
          <w:sz w:val="22"/>
          <w:szCs w:val="22"/>
        </w:rPr>
        <w:t xml:space="preserve"> takto označené nejsou povinné dle </w:t>
      </w:r>
      <w:r w:rsidR="00C97DDC">
        <w:rPr>
          <w:rFonts w:cs="Arial"/>
          <w:i/>
          <w:color w:val="000000"/>
          <w:sz w:val="22"/>
          <w:szCs w:val="22"/>
        </w:rPr>
        <w:t>p</w:t>
      </w:r>
      <w:r>
        <w:rPr>
          <w:rFonts w:cs="Arial"/>
          <w:i/>
          <w:color w:val="000000"/>
          <w:sz w:val="22"/>
          <w:szCs w:val="22"/>
        </w:rPr>
        <w:t>rováděcího nařízení Komise (EU) 20</w:t>
      </w:r>
      <w:r w:rsidR="0024532A">
        <w:rPr>
          <w:rFonts w:cs="Arial"/>
          <w:i/>
          <w:color w:val="000000"/>
          <w:sz w:val="22"/>
          <w:szCs w:val="22"/>
        </w:rPr>
        <w:t>2</w:t>
      </w:r>
      <w:r w:rsidR="0099678C">
        <w:rPr>
          <w:rFonts w:cs="Arial"/>
          <w:i/>
          <w:color w:val="000000"/>
          <w:sz w:val="22"/>
          <w:szCs w:val="22"/>
        </w:rPr>
        <w:t>5</w:t>
      </w:r>
      <w:r>
        <w:rPr>
          <w:rFonts w:cs="Arial"/>
          <w:i/>
          <w:color w:val="000000"/>
          <w:sz w:val="22"/>
          <w:szCs w:val="22"/>
        </w:rPr>
        <w:t>/</w:t>
      </w:r>
      <w:r w:rsidR="0099678C">
        <w:rPr>
          <w:rFonts w:cs="Arial"/>
          <w:i/>
          <w:color w:val="000000"/>
          <w:sz w:val="22"/>
          <w:szCs w:val="22"/>
        </w:rPr>
        <w:t>854</w:t>
      </w:r>
      <w:r>
        <w:rPr>
          <w:rFonts w:cs="Arial"/>
          <w:i/>
          <w:color w:val="000000"/>
          <w:sz w:val="22"/>
          <w:szCs w:val="22"/>
        </w:rPr>
        <w:t>.</w:t>
      </w:r>
    </w:p>
    <w:p w14:paraId="086C5FC7" w14:textId="77777777" w:rsidR="002300B7" w:rsidRPr="00EC0C1B" w:rsidRDefault="002300B7" w:rsidP="00184F7E">
      <w:pPr>
        <w:pStyle w:val="Nadpis3"/>
        <w:keepNext/>
      </w:pPr>
      <w:bookmarkStart w:id="38" w:name="_Toc482348913"/>
      <w:bookmarkStart w:id="39" w:name="_Toc212646232"/>
      <w:r w:rsidRPr="00EC0C1B">
        <w:t>Analyzovaná rezidua pesticidů</w:t>
      </w:r>
      <w:bookmarkEnd w:id="38"/>
      <w:bookmarkEnd w:id="39"/>
    </w:p>
    <w:p w14:paraId="40A307B8" w14:textId="77777777" w:rsidR="002300B7" w:rsidRPr="00EC0C1B" w:rsidRDefault="002300B7" w:rsidP="00184F7E">
      <w:pPr>
        <w:keepNext/>
        <w:spacing w:line="300" w:lineRule="exact"/>
        <w:jc w:val="both"/>
        <w:rPr>
          <w:rFonts w:cs="Arial"/>
          <w:color w:val="000000"/>
          <w:sz w:val="22"/>
          <w:szCs w:val="22"/>
        </w:rPr>
      </w:pPr>
      <w:r w:rsidRPr="00EC0C1B">
        <w:rPr>
          <w:rFonts w:cs="Arial"/>
          <w:color w:val="000000"/>
          <w:sz w:val="22"/>
          <w:szCs w:val="22"/>
        </w:rPr>
        <w:t>Při výběru reziduí pesticidů, které budou analyzovány, byly zohledněny následující a</w:t>
      </w:r>
      <w:r w:rsidR="00C54AAF" w:rsidRPr="00EC0C1B">
        <w:rPr>
          <w:rFonts w:cs="Arial"/>
          <w:color w:val="000000"/>
          <w:sz w:val="22"/>
          <w:szCs w:val="22"/>
        </w:rPr>
        <w:t>spekty</w:t>
      </w:r>
      <w:r w:rsidRPr="00EC0C1B">
        <w:rPr>
          <w:rFonts w:cs="Arial"/>
          <w:color w:val="000000"/>
          <w:sz w:val="22"/>
          <w:szCs w:val="22"/>
        </w:rPr>
        <w:t>:</w:t>
      </w:r>
    </w:p>
    <w:p w14:paraId="496C010C" w14:textId="77777777" w:rsidR="002300B7" w:rsidRPr="00EC0C1B" w:rsidRDefault="002300B7" w:rsidP="00184F7E">
      <w:pPr>
        <w:keepNext/>
        <w:numPr>
          <w:ilvl w:val="0"/>
          <w:numId w:val="42"/>
        </w:numPr>
        <w:tabs>
          <w:tab w:val="clear" w:pos="720"/>
          <w:tab w:val="num" w:pos="567"/>
        </w:tabs>
        <w:spacing w:line="300" w:lineRule="exact"/>
        <w:ind w:hanging="436"/>
        <w:jc w:val="both"/>
        <w:rPr>
          <w:rFonts w:cs="Arial"/>
          <w:color w:val="000000"/>
          <w:sz w:val="22"/>
          <w:szCs w:val="22"/>
        </w:rPr>
      </w:pPr>
      <w:r w:rsidRPr="00EC0C1B">
        <w:rPr>
          <w:rFonts w:cs="Arial"/>
          <w:color w:val="000000"/>
          <w:sz w:val="22"/>
          <w:szCs w:val="22"/>
        </w:rPr>
        <w:t xml:space="preserve">nejčastěji používané účinné látky (zdroj – </w:t>
      </w:r>
      <w:r w:rsidR="00156E20" w:rsidRPr="00EC0C1B">
        <w:rPr>
          <w:rFonts w:cs="Arial"/>
          <w:color w:val="000000"/>
          <w:sz w:val="22"/>
          <w:szCs w:val="22"/>
        </w:rPr>
        <w:t>Ú</w:t>
      </w:r>
      <w:r w:rsidR="00A55AF2" w:rsidRPr="00EC0C1B">
        <w:rPr>
          <w:rFonts w:cs="Arial"/>
          <w:color w:val="000000"/>
          <w:sz w:val="22"/>
          <w:szCs w:val="22"/>
        </w:rPr>
        <w:t>KZÚZ</w:t>
      </w:r>
      <w:r w:rsidRPr="00EC0C1B">
        <w:rPr>
          <w:rFonts w:cs="Arial"/>
          <w:color w:val="000000"/>
          <w:sz w:val="22"/>
          <w:szCs w:val="22"/>
        </w:rPr>
        <w:t>)</w:t>
      </w:r>
      <w:r w:rsidR="00EF0EC7">
        <w:rPr>
          <w:rFonts w:cs="Arial"/>
          <w:color w:val="000000"/>
          <w:sz w:val="22"/>
          <w:szCs w:val="22"/>
        </w:rPr>
        <w:t>;</w:t>
      </w:r>
    </w:p>
    <w:p w14:paraId="4F711614" w14:textId="68ED4E0B" w:rsidR="002300B7" w:rsidRPr="00880B1E" w:rsidRDefault="0070385A" w:rsidP="007653A3">
      <w:pPr>
        <w:numPr>
          <w:ilvl w:val="0"/>
          <w:numId w:val="42"/>
        </w:numPr>
        <w:tabs>
          <w:tab w:val="clear" w:pos="720"/>
          <w:tab w:val="num" w:pos="567"/>
        </w:tabs>
        <w:spacing w:line="300" w:lineRule="exact"/>
        <w:ind w:left="567" w:hanging="283"/>
        <w:jc w:val="both"/>
        <w:rPr>
          <w:rFonts w:cs="Arial"/>
          <w:color w:val="000000"/>
          <w:sz w:val="22"/>
          <w:szCs w:val="22"/>
        </w:rPr>
      </w:pPr>
      <w:r w:rsidRPr="00880B1E">
        <w:rPr>
          <w:rFonts w:cs="Arial"/>
          <w:color w:val="000000"/>
          <w:sz w:val="22"/>
          <w:szCs w:val="22"/>
        </w:rPr>
        <w:t>d</w:t>
      </w:r>
      <w:r w:rsidR="002300B7" w:rsidRPr="00880B1E">
        <w:rPr>
          <w:rFonts w:cs="Arial"/>
          <w:color w:val="000000"/>
          <w:sz w:val="22"/>
          <w:szCs w:val="22"/>
        </w:rPr>
        <w:t>atabáz</w:t>
      </w:r>
      <w:r w:rsidRPr="00880B1E">
        <w:rPr>
          <w:rFonts w:cs="Arial"/>
          <w:color w:val="000000"/>
          <w:sz w:val="22"/>
          <w:szCs w:val="22"/>
        </w:rPr>
        <w:t>e</w:t>
      </w:r>
      <w:r w:rsidR="002300B7" w:rsidRPr="00880B1E">
        <w:rPr>
          <w:rFonts w:cs="Arial"/>
          <w:color w:val="000000"/>
          <w:sz w:val="22"/>
          <w:szCs w:val="22"/>
        </w:rPr>
        <w:t xml:space="preserve"> po</w:t>
      </w:r>
      <w:r w:rsidR="00F007D9" w:rsidRPr="00880B1E">
        <w:rPr>
          <w:rFonts w:cs="Arial"/>
          <w:color w:val="000000"/>
          <w:sz w:val="22"/>
          <w:szCs w:val="22"/>
        </w:rPr>
        <w:t>volených</w:t>
      </w:r>
      <w:r w:rsidR="002300B7" w:rsidRPr="00880B1E">
        <w:rPr>
          <w:rFonts w:cs="Arial"/>
          <w:color w:val="000000"/>
          <w:sz w:val="22"/>
          <w:szCs w:val="22"/>
        </w:rPr>
        <w:t xml:space="preserve"> přípravků </w:t>
      </w:r>
      <w:r w:rsidR="00F007D9" w:rsidRPr="00880B1E">
        <w:rPr>
          <w:rFonts w:cs="Arial"/>
          <w:color w:val="000000"/>
          <w:sz w:val="22"/>
          <w:szCs w:val="22"/>
        </w:rPr>
        <w:t xml:space="preserve">na </w:t>
      </w:r>
      <w:r w:rsidR="002300B7" w:rsidRPr="00880B1E">
        <w:rPr>
          <w:rFonts w:cs="Arial"/>
          <w:color w:val="000000"/>
          <w:sz w:val="22"/>
          <w:szCs w:val="22"/>
        </w:rPr>
        <w:t>ochran</w:t>
      </w:r>
      <w:r w:rsidR="00F007D9" w:rsidRPr="00880B1E">
        <w:rPr>
          <w:rFonts w:cs="Arial"/>
          <w:color w:val="000000"/>
          <w:sz w:val="22"/>
          <w:szCs w:val="22"/>
        </w:rPr>
        <w:t>u</w:t>
      </w:r>
      <w:r w:rsidR="002300B7" w:rsidRPr="00880B1E">
        <w:rPr>
          <w:rFonts w:cs="Arial"/>
          <w:color w:val="000000"/>
          <w:sz w:val="22"/>
          <w:szCs w:val="22"/>
        </w:rPr>
        <w:t xml:space="preserve"> rostlin </w:t>
      </w:r>
      <w:r w:rsidR="00F007D9" w:rsidRPr="00880B1E">
        <w:rPr>
          <w:rFonts w:cs="Arial"/>
          <w:color w:val="000000"/>
          <w:sz w:val="22"/>
          <w:szCs w:val="22"/>
        </w:rPr>
        <w:t>a v nich obsažených účinných</w:t>
      </w:r>
      <w:r w:rsidR="00880B1E">
        <w:rPr>
          <w:rFonts w:cs="Arial"/>
          <w:color w:val="000000"/>
          <w:sz w:val="22"/>
          <w:szCs w:val="22"/>
        </w:rPr>
        <w:t xml:space="preserve"> </w:t>
      </w:r>
      <w:r w:rsidR="00F007D9" w:rsidRPr="00880B1E">
        <w:rPr>
          <w:rFonts w:cs="Arial"/>
          <w:color w:val="000000"/>
          <w:sz w:val="22"/>
          <w:szCs w:val="22"/>
        </w:rPr>
        <w:t>látek</w:t>
      </w:r>
      <w:r w:rsidR="00A55AF2" w:rsidRPr="00880B1E">
        <w:rPr>
          <w:rFonts w:cs="Arial"/>
          <w:color w:val="000000"/>
          <w:sz w:val="22"/>
          <w:szCs w:val="22"/>
        </w:rPr>
        <w:t>,</w:t>
      </w:r>
      <w:r w:rsidR="00960272" w:rsidRPr="00880B1E">
        <w:rPr>
          <w:rFonts w:cs="Arial"/>
          <w:color w:val="000000"/>
          <w:sz w:val="22"/>
          <w:szCs w:val="22"/>
        </w:rPr>
        <w:t xml:space="preserve"> </w:t>
      </w:r>
      <w:r w:rsidR="00A55AF2" w:rsidRPr="00880B1E">
        <w:rPr>
          <w:rFonts w:cs="Arial"/>
          <w:color w:val="000000"/>
          <w:sz w:val="22"/>
          <w:szCs w:val="22"/>
        </w:rPr>
        <w:t>která</w:t>
      </w:r>
      <w:r w:rsidR="00960272" w:rsidRPr="00880B1E">
        <w:rPr>
          <w:rFonts w:cs="Arial"/>
          <w:color w:val="000000"/>
          <w:sz w:val="22"/>
          <w:szCs w:val="22"/>
        </w:rPr>
        <w:t xml:space="preserve"> </w:t>
      </w:r>
      <w:r w:rsidRPr="00880B1E">
        <w:rPr>
          <w:rFonts w:cs="Arial"/>
          <w:color w:val="000000"/>
          <w:sz w:val="22"/>
          <w:szCs w:val="22"/>
        </w:rPr>
        <w:t>je v</w:t>
      </w:r>
      <w:r w:rsidR="00F007D9" w:rsidRPr="00880B1E">
        <w:rPr>
          <w:rFonts w:cs="Arial"/>
          <w:color w:val="000000"/>
          <w:sz w:val="22"/>
          <w:szCs w:val="22"/>
        </w:rPr>
        <w:t>ed</w:t>
      </w:r>
      <w:r w:rsidRPr="00880B1E">
        <w:rPr>
          <w:rFonts w:cs="Arial"/>
          <w:color w:val="000000"/>
          <w:sz w:val="22"/>
          <w:szCs w:val="22"/>
        </w:rPr>
        <w:t xml:space="preserve">ena </w:t>
      </w:r>
      <w:r w:rsidR="00156E20" w:rsidRPr="00880B1E">
        <w:rPr>
          <w:rFonts w:cs="Arial"/>
          <w:color w:val="000000"/>
          <w:sz w:val="22"/>
          <w:szCs w:val="22"/>
        </w:rPr>
        <w:t>Ú</w:t>
      </w:r>
      <w:r w:rsidR="00A55AF2" w:rsidRPr="00880B1E">
        <w:rPr>
          <w:rFonts w:cs="Arial"/>
          <w:color w:val="000000"/>
          <w:sz w:val="22"/>
          <w:szCs w:val="22"/>
        </w:rPr>
        <w:t>KZÚZ</w:t>
      </w:r>
      <w:r w:rsidR="00EC0C1B" w:rsidRPr="00880B1E">
        <w:rPr>
          <w:rFonts w:cs="Arial"/>
          <w:color w:val="000000"/>
          <w:sz w:val="22"/>
          <w:szCs w:val="22"/>
        </w:rPr>
        <w:t xml:space="preserve">, a je k dispozici </w:t>
      </w:r>
      <w:r w:rsidR="00F007D9" w:rsidRPr="00880B1E">
        <w:rPr>
          <w:rFonts w:cs="Arial"/>
          <w:color w:val="000000"/>
          <w:sz w:val="22"/>
          <w:szCs w:val="22"/>
        </w:rPr>
        <w:t>on-line na</w:t>
      </w:r>
      <w:r w:rsidRPr="00880B1E">
        <w:rPr>
          <w:rFonts w:cs="Arial"/>
          <w:color w:val="000000"/>
          <w:sz w:val="22"/>
          <w:szCs w:val="22"/>
        </w:rPr>
        <w:t xml:space="preserve"> </w:t>
      </w:r>
      <w:r w:rsidR="00F007D9" w:rsidRPr="00880B1E">
        <w:rPr>
          <w:rFonts w:cs="Arial"/>
          <w:color w:val="000000"/>
          <w:sz w:val="22"/>
          <w:szCs w:val="22"/>
        </w:rPr>
        <w:t>webových stránkách</w:t>
      </w:r>
      <w:r w:rsidRPr="00880B1E">
        <w:rPr>
          <w:rFonts w:cs="Arial"/>
          <w:color w:val="000000"/>
          <w:sz w:val="22"/>
          <w:szCs w:val="22"/>
        </w:rPr>
        <w:t xml:space="preserve"> ÚKZ</w:t>
      </w:r>
      <w:r w:rsidR="00C97DDC" w:rsidRPr="00880B1E">
        <w:rPr>
          <w:rFonts w:cs="Arial"/>
          <w:color w:val="000000"/>
          <w:sz w:val="22"/>
          <w:szCs w:val="22"/>
        </w:rPr>
        <w:t>Ú</w:t>
      </w:r>
      <w:r w:rsidRPr="00880B1E">
        <w:rPr>
          <w:rFonts w:cs="Arial"/>
          <w:color w:val="000000"/>
          <w:sz w:val="22"/>
          <w:szCs w:val="22"/>
        </w:rPr>
        <w:t>Z</w:t>
      </w:r>
      <w:r w:rsidR="00F007D9" w:rsidRPr="00880B1E">
        <w:rPr>
          <w:rFonts w:cs="Arial"/>
          <w:color w:val="000000"/>
          <w:sz w:val="22"/>
          <w:szCs w:val="22"/>
        </w:rPr>
        <w:t>. Dále</w:t>
      </w:r>
      <w:r w:rsidRPr="00880B1E">
        <w:rPr>
          <w:rFonts w:cs="Arial"/>
          <w:color w:val="000000"/>
          <w:sz w:val="22"/>
          <w:szCs w:val="22"/>
        </w:rPr>
        <w:t xml:space="preserve"> jsou</w:t>
      </w:r>
      <w:r w:rsidR="00F007D9" w:rsidRPr="00880B1E">
        <w:rPr>
          <w:rFonts w:cs="Arial"/>
          <w:color w:val="000000"/>
          <w:sz w:val="22"/>
          <w:szCs w:val="22"/>
        </w:rPr>
        <w:t xml:space="preserve"> zveřej</w:t>
      </w:r>
      <w:r w:rsidRPr="00880B1E">
        <w:rPr>
          <w:rFonts w:cs="Arial"/>
          <w:color w:val="000000"/>
          <w:sz w:val="22"/>
          <w:szCs w:val="22"/>
        </w:rPr>
        <w:t>něny</w:t>
      </w:r>
      <w:r w:rsidR="00F007D9" w:rsidRPr="00880B1E">
        <w:rPr>
          <w:rFonts w:cs="Arial"/>
          <w:color w:val="000000"/>
          <w:sz w:val="22"/>
          <w:szCs w:val="22"/>
        </w:rPr>
        <w:t xml:space="preserve"> přehledy</w:t>
      </w:r>
      <w:r w:rsidRPr="00880B1E">
        <w:rPr>
          <w:rFonts w:cs="Arial"/>
          <w:color w:val="000000"/>
          <w:sz w:val="22"/>
          <w:szCs w:val="22"/>
        </w:rPr>
        <w:t xml:space="preserve"> </w:t>
      </w:r>
      <w:r w:rsidR="00F007D9" w:rsidRPr="00880B1E">
        <w:rPr>
          <w:rFonts w:cs="Arial"/>
          <w:color w:val="000000"/>
          <w:sz w:val="22"/>
          <w:szCs w:val="22"/>
        </w:rPr>
        <w:t>spotřeby účinných látek</w:t>
      </w:r>
      <w:r w:rsidR="00960272" w:rsidRPr="00880B1E">
        <w:rPr>
          <w:rFonts w:cs="Arial"/>
          <w:color w:val="000000"/>
          <w:sz w:val="22"/>
          <w:szCs w:val="22"/>
        </w:rPr>
        <w:t>, a to jak celková spotřeba, tak spotřeba</w:t>
      </w:r>
      <w:r w:rsidR="002300B7" w:rsidRPr="00880B1E">
        <w:rPr>
          <w:rFonts w:cs="Arial"/>
          <w:color w:val="000000"/>
          <w:sz w:val="22"/>
          <w:szCs w:val="22"/>
        </w:rPr>
        <w:t xml:space="preserve"> u hlavních zemědělských plodin. Tabulka 2 uvádí </w:t>
      </w:r>
      <w:r w:rsidR="003E707D">
        <w:rPr>
          <w:rFonts w:cs="Arial"/>
          <w:color w:val="000000"/>
          <w:sz w:val="22"/>
          <w:szCs w:val="22"/>
        </w:rPr>
        <w:t xml:space="preserve">dvacet </w:t>
      </w:r>
      <w:r w:rsidR="002300B7" w:rsidRPr="00880B1E">
        <w:rPr>
          <w:rFonts w:cs="Arial"/>
          <w:color w:val="000000"/>
          <w:sz w:val="22"/>
          <w:szCs w:val="22"/>
        </w:rPr>
        <w:t>nejčastěji používaných účinných látek obsažených v přípravcích na ochranu</w:t>
      </w:r>
      <w:r w:rsidR="00632A8B" w:rsidRPr="00880B1E">
        <w:rPr>
          <w:rFonts w:cs="Arial"/>
          <w:color w:val="000000"/>
          <w:sz w:val="22"/>
          <w:szCs w:val="22"/>
        </w:rPr>
        <w:t xml:space="preserve"> rostlin</w:t>
      </w:r>
      <w:r w:rsidR="003E707D">
        <w:rPr>
          <w:rFonts w:cs="Arial"/>
          <w:color w:val="000000"/>
          <w:sz w:val="22"/>
          <w:szCs w:val="22"/>
        </w:rPr>
        <w:t xml:space="preserve"> a pomocných prostředcích</w:t>
      </w:r>
      <w:r w:rsidR="00632A8B" w:rsidRPr="00880B1E">
        <w:rPr>
          <w:rFonts w:cs="Arial"/>
          <w:color w:val="000000"/>
          <w:sz w:val="22"/>
          <w:szCs w:val="22"/>
        </w:rPr>
        <w:t xml:space="preserve"> </w:t>
      </w:r>
      <w:r w:rsidR="000E75AE" w:rsidRPr="00880B1E">
        <w:rPr>
          <w:rFonts w:cs="Arial"/>
          <w:color w:val="000000"/>
          <w:sz w:val="22"/>
          <w:szCs w:val="22"/>
        </w:rPr>
        <w:t>povolených</w:t>
      </w:r>
      <w:r w:rsidR="002300B7" w:rsidRPr="00880B1E">
        <w:rPr>
          <w:rFonts w:cs="Arial"/>
          <w:color w:val="000000"/>
          <w:sz w:val="22"/>
          <w:szCs w:val="22"/>
        </w:rPr>
        <w:t xml:space="preserve"> v</w:t>
      </w:r>
      <w:r w:rsidR="00880B1E">
        <w:rPr>
          <w:rFonts w:cs="Arial"/>
          <w:color w:val="000000"/>
          <w:sz w:val="22"/>
          <w:szCs w:val="22"/>
        </w:rPr>
        <w:t> </w:t>
      </w:r>
      <w:r w:rsidR="002300B7" w:rsidRPr="00880B1E">
        <w:rPr>
          <w:rFonts w:cs="Arial"/>
          <w:color w:val="000000"/>
          <w:sz w:val="22"/>
          <w:szCs w:val="22"/>
        </w:rPr>
        <w:t>České republice včetně přehledu hlavních zemědělských plodin, kde se přípravky obsahující uvedené účinné látky aplikují</w:t>
      </w:r>
      <w:r w:rsidR="00EF0EC7">
        <w:rPr>
          <w:rFonts w:cs="Arial"/>
          <w:color w:val="000000"/>
          <w:sz w:val="22"/>
          <w:szCs w:val="22"/>
        </w:rPr>
        <w:t>;</w:t>
      </w:r>
    </w:p>
    <w:p w14:paraId="4068EC9C" w14:textId="77777777" w:rsidR="00632A8B" w:rsidRPr="00960272" w:rsidRDefault="00632A8B" w:rsidP="00960272">
      <w:pPr>
        <w:numPr>
          <w:ilvl w:val="0"/>
          <w:numId w:val="42"/>
        </w:numPr>
        <w:tabs>
          <w:tab w:val="clear" w:pos="720"/>
          <w:tab w:val="num" w:pos="567"/>
        </w:tabs>
        <w:spacing w:line="300" w:lineRule="exact"/>
        <w:ind w:left="567" w:hanging="283"/>
        <w:jc w:val="both"/>
        <w:rPr>
          <w:rFonts w:cs="Arial"/>
          <w:color w:val="000000"/>
          <w:sz w:val="22"/>
          <w:szCs w:val="22"/>
        </w:rPr>
      </w:pPr>
      <w:r w:rsidRPr="00EC0C1B">
        <w:rPr>
          <w:rFonts w:cs="Arial"/>
          <w:color w:val="000000"/>
          <w:sz w:val="22"/>
          <w:szCs w:val="22"/>
        </w:rPr>
        <w:t>výsledky kontrol a monitoringu reziduí pesticidů v předcházejících letech</w:t>
      </w:r>
      <w:r w:rsidR="00960272">
        <w:rPr>
          <w:rFonts w:cs="Arial"/>
          <w:color w:val="000000"/>
          <w:sz w:val="22"/>
          <w:szCs w:val="22"/>
        </w:rPr>
        <w:t xml:space="preserve"> </w:t>
      </w:r>
      <w:r w:rsidRPr="00960272">
        <w:rPr>
          <w:rFonts w:cs="Arial"/>
          <w:color w:val="000000"/>
          <w:sz w:val="22"/>
          <w:szCs w:val="22"/>
        </w:rPr>
        <w:t>(</w:t>
      </w:r>
      <w:hyperlink r:id="rId28" w:history="1">
        <w:r w:rsidRPr="00960272">
          <w:rPr>
            <w:sz w:val="22"/>
            <w:szCs w:val="22"/>
          </w:rPr>
          <w:t>http://www.svscr.cz</w:t>
        </w:r>
      </w:hyperlink>
      <w:r w:rsidRPr="00960272">
        <w:rPr>
          <w:rFonts w:cs="Arial"/>
          <w:color w:val="000000"/>
          <w:sz w:val="22"/>
          <w:szCs w:val="22"/>
        </w:rPr>
        <w:t xml:space="preserve">; </w:t>
      </w:r>
      <w:hyperlink r:id="rId29" w:history="1">
        <w:r w:rsidRPr="00960272">
          <w:rPr>
            <w:sz w:val="22"/>
            <w:szCs w:val="22"/>
          </w:rPr>
          <w:t>http://www.szpi.gov.cz/</w:t>
        </w:r>
      </w:hyperlink>
      <w:r w:rsidRPr="00960272">
        <w:rPr>
          <w:rFonts w:cs="Arial"/>
          <w:color w:val="000000"/>
          <w:sz w:val="22"/>
          <w:szCs w:val="22"/>
        </w:rPr>
        <w:t>; http://www.ukzuz.cz);</w:t>
      </w:r>
    </w:p>
    <w:p w14:paraId="1449F35E" w14:textId="77777777" w:rsidR="00632A8B" w:rsidRPr="00960272" w:rsidRDefault="00632A8B" w:rsidP="00960272">
      <w:pPr>
        <w:numPr>
          <w:ilvl w:val="0"/>
          <w:numId w:val="42"/>
        </w:numPr>
        <w:tabs>
          <w:tab w:val="clear" w:pos="720"/>
          <w:tab w:val="num" w:pos="567"/>
        </w:tabs>
        <w:spacing w:line="300" w:lineRule="exact"/>
        <w:ind w:left="567" w:hanging="283"/>
        <w:rPr>
          <w:rFonts w:cs="Arial"/>
          <w:color w:val="000000"/>
          <w:sz w:val="22"/>
          <w:szCs w:val="22"/>
        </w:rPr>
      </w:pPr>
      <w:r w:rsidRPr="00960272">
        <w:rPr>
          <w:rFonts w:cs="Arial"/>
          <w:color w:val="000000"/>
          <w:sz w:val="22"/>
          <w:szCs w:val="22"/>
        </w:rPr>
        <w:t xml:space="preserve">hlášení v systému </w:t>
      </w:r>
      <w:proofErr w:type="gramStart"/>
      <w:r w:rsidRPr="00960272">
        <w:rPr>
          <w:rFonts w:cs="Arial"/>
          <w:color w:val="000000"/>
          <w:sz w:val="22"/>
          <w:szCs w:val="22"/>
        </w:rPr>
        <w:t>RASFF - výroční</w:t>
      </w:r>
      <w:proofErr w:type="gramEnd"/>
      <w:r w:rsidRPr="00960272">
        <w:rPr>
          <w:rFonts w:cs="Arial"/>
          <w:color w:val="000000"/>
          <w:sz w:val="22"/>
          <w:szCs w:val="22"/>
        </w:rPr>
        <w:t xml:space="preserve"> zprávy EK</w:t>
      </w:r>
      <w:r w:rsidR="00960272">
        <w:rPr>
          <w:rFonts w:cs="Arial"/>
          <w:color w:val="000000"/>
          <w:sz w:val="22"/>
          <w:szCs w:val="22"/>
        </w:rPr>
        <w:t xml:space="preserve"> (</w:t>
      </w:r>
      <w:hyperlink r:id="rId30" w:history="1">
        <w:r w:rsidR="00960272" w:rsidRPr="00B250E5">
          <w:rPr>
            <w:rStyle w:val="Hypertextovodkaz"/>
            <w:color w:val="auto"/>
            <w:sz w:val="22"/>
            <w:szCs w:val="22"/>
          </w:rPr>
          <w:t>http://ec.europa.eu/food/food/rapidalert/index_en.htm</w:t>
        </w:r>
      </w:hyperlink>
      <w:r w:rsidRPr="00960272">
        <w:rPr>
          <w:rFonts w:cs="Arial"/>
          <w:color w:val="000000"/>
          <w:sz w:val="22"/>
          <w:szCs w:val="22"/>
        </w:rPr>
        <w:t>);</w:t>
      </w:r>
    </w:p>
    <w:p w14:paraId="740A16B1" w14:textId="47F41D21" w:rsidR="002A7513" w:rsidRPr="00960272" w:rsidRDefault="002A7513" w:rsidP="00960272">
      <w:pPr>
        <w:numPr>
          <w:ilvl w:val="0"/>
          <w:numId w:val="42"/>
        </w:numPr>
        <w:tabs>
          <w:tab w:val="clear" w:pos="720"/>
          <w:tab w:val="num" w:pos="567"/>
        </w:tabs>
        <w:spacing w:line="300" w:lineRule="exact"/>
        <w:ind w:left="567" w:hanging="283"/>
        <w:jc w:val="both"/>
        <w:rPr>
          <w:rFonts w:cs="Arial"/>
          <w:color w:val="000000"/>
          <w:sz w:val="22"/>
          <w:szCs w:val="22"/>
        </w:rPr>
      </w:pPr>
      <w:r w:rsidRPr="00EC0C1B">
        <w:rPr>
          <w:rFonts w:cs="Arial"/>
          <w:color w:val="000000"/>
          <w:sz w:val="22"/>
          <w:szCs w:val="22"/>
        </w:rPr>
        <w:t xml:space="preserve">prováděcí nařízení Komise </w:t>
      </w:r>
      <w:r w:rsidRPr="00960272">
        <w:rPr>
          <w:rFonts w:cs="Arial"/>
          <w:color w:val="000000"/>
          <w:sz w:val="22"/>
          <w:szCs w:val="22"/>
        </w:rPr>
        <w:t xml:space="preserve">(EU) </w:t>
      </w:r>
      <w:r w:rsidR="00024E79">
        <w:rPr>
          <w:rFonts w:cs="Arial"/>
          <w:color w:val="000000"/>
          <w:sz w:val="22"/>
          <w:szCs w:val="22"/>
        </w:rPr>
        <w:t>202</w:t>
      </w:r>
      <w:r w:rsidR="0099678C">
        <w:rPr>
          <w:rFonts w:cs="Arial"/>
          <w:color w:val="000000"/>
          <w:sz w:val="22"/>
          <w:szCs w:val="22"/>
        </w:rPr>
        <w:t>5</w:t>
      </w:r>
      <w:r w:rsidR="00024E79">
        <w:rPr>
          <w:rFonts w:cs="Arial"/>
          <w:color w:val="000000"/>
          <w:sz w:val="22"/>
          <w:szCs w:val="22"/>
        </w:rPr>
        <w:t>/</w:t>
      </w:r>
      <w:r w:rsidR="0099678C">
        <w:rPr>
          <w:rFonts w:cs="Arial"/>
          <w:color w:val="000000"/>
          <w:sz w:val="22"/>
          <w:szCs w:val="22"/>
        </w:rPr>
        <w:t xml:space="preserve">854 </w:t>
      </w:r>
      <w:r w:rsidRPr="00960272">
        <w:rPr>
          <w:rFonts w:cs="Arial"/>
          <w:color w:val="000000"/>
          <w:sz w:val="22"/>
          <w:szCs w:val="22"/>
        </w:rPr>
        <w:t xml:space="preserve">ze dne </w:t>
      </w:r>
      <w:r w:rsidR="0099678C">
        <w:rPr>
          <w:rFonts w:cs="Arial"/>
          <w:color w:val="000000"/>
          <w:sz w:val="22"/>
          <w:szCs w:val="22"/>
        </w:rPr>
        <w:t>7</w:t>
      </w:r>
      <w:r w:rsidRPr="00960272">
        <w:rPr>
          <w:rFonts w:cs="Arial"/>
          <w:color w:val="000000"/>
          <w:sz w:val="22"/>
          <w:szCs w:val="22"/>
        </w:rPr>
        <w:t>.</w:t>
      </w:r>
      <w:r w:rsidR="005E478D">
        <w:rPr>
          <w:rFonts w:cs="Arial"/>
          <w:color w:val="000000"/>
          <w:sz w:val="22"/>
          <w:szCs w:val="22"/>
        </w:rPr>
        <w:t xml:space="preserve"> </w:t>
      </w:r>
      <w:r w:rsidR="0099678C">
        <w:rPr>
          <w:rFonts w:cs="Arial"/>
          <w:color w:val="000000"/>
          <w:sz w:val="22"/>
          <w:szCs w:val="22"/>
        </w:rPr>
        <w:t>května</w:t>
      </w:r>
      <w:r w:rsidR="007A791B">
        <w:rPr>
          <w:rFonts w:cs="Arial"/>
          <w:color w:val="000000"/>
          <w:sz w:val="22"/>
          <w:szCs w:val="22"/>
        </w:rPr>
        <w:t xml:space="preserve"> </w:t>
      </w:r>
      <w:r w:rsidRPr="00960272">
        <w:rPr>
          <w:rFonts w:cs="Arial"/>
          <w:color w:val="000000"/>
          <w:sz w:val="22"/>
          <w:szCs w:val="22"/>
        </w:rPr>
        <w:t>20</w:t>
      </w:r>
      <w:r w:rsidR="008C5008">
        <w:rPr>
          <w:rFonts w:cs="Arial"/>
          <w:color w:val="000000"/>
          <w:sz w:val="22"/>
          <w:szCs w:val="22"/>
        </w:rPr>
        <w:t>2</w:t>
      </w:r>
      <w:r w:rsidR="0099678C">
        <w:rPr>
          <w:rFonts w:cs="Arial"/>
          <w:color w:val="000000"/>
          <w:sz w:val="22"/>
          <w:szCs w:val="22"/>
        </w:rPr>
        <w:t>5</w:t>
      </w:r>
      <w:r w:rsidR="000F525E">
        <w:rPr>
          <w:rFonts w:cs="Arial"/>
          <w:color w:val="000000"/>
          <w:sz w:val="22"/>
          <w:szCs w:val="22"/>
        </w:rPr>
        <w:br/>
      </w:r>
      <w:r w:rsidR="009443CD" w:rsidRPr="00960272">
        <w:rPr>
          <w:rFonts w:cs="Arial"/>
          <w:color w:val="000000"/>
          <w:sz w:val="22"/>
          <w:szCs w:val="22"/>
        </w:rPr>
        <w:t>o k</w:t>
      </w:r>
      <w:r w:rsidRPr="00960272">
        <w:rPr>
          <w:rFonts w:cs="Arial"/>
          <w:color w:val="000000"/>
          <w:sz w:val="22"/>
          <w:szCs w:val="22"/>
        </w:rPr>
        <w:t>oordinovaném víceletém kontrolním programu Unie pro roky</w:t>
      </w:r>
      <w:r w:rsidR="008621BF" w:rsidRPr="00960272">
        <w:rPr>
          <w:rFonts w:cs="Arial"/>
          <w:color w:val="000000"/>
          <w:sz w:val="22"/>
          <w:szCs w:val="22"/>
        </w:rPr>
        <w:t xml:space="preserve"> </w:t>
      </w:r>
      <w:r w:rsidR="00A86351">
        <w:rPr>
          <w:rFonts w:cs="Arial"/>
          <w:color w:val="000000"/>
          <w:sz w:val="22"/>
          <w:szCs w:val="22"/>
        </w:rPr>
        <w:t>20</w:t>
      </w:r>
      <w:r w:rsidR="0020520C">
        <w:rPr>
          <w:rFonts w:cs="Arial"/>
          <w:color w:val="000000"/>
          <w:sz w:val="22"/>
          <w:szCs w:val="22"/>
        </w:rPr>
        <w:t>2</w:t>
      </w:r>
      <w:r w:rsidR="00DB0E69">
        <w:rPr>
          <w:rFonts w:cs="Arial"/>
          <w:color w:val="000000"/>
          <w:sz w:val="22"/>
          <w:szCs w:val="22"/>
        </w:rPr>
        <w:t>6</w:t>
      </w:r>
      <w:r w:rsidR="00E72481" w:rsidRPr="00960272">
        <w:rPr>
          <w:rFonts w:cs="Arial"/>
          <w:color w:val="000000"/>
          <w:sz w:val="22"/>
          <w:szCs w:val="22"/>
        </w:rPr>
        <w:t>,</w:t>
      </w:r>
      <w:r w:rsidR="008621BF" w:rsidRPr="00960272">
        <w:rPr>
          <w:rFonts w:cs="Arial"/>
          <w:color w:val="000000"/>
          <w:sz w:val="22"/>
          <w:szCs w:val="22"/>
        </w:rPr>
        <w:t xml:space="preserve"> 20</w:t>
      </w:r>
      <w:r w:rsidR="00DC3027">
        <w:rPr>
          <w:rFonts w:cs="Arial"/>
          <w:color w:val="000000"/>
          <w:sz w:val="22"/>
          <w:szCs w:val="22"/>
        </w:rPr>
        <w:t>2</w:t>
      </w:r>
      <w:r w:rsidR="00DB0E69">
        <w:rPr>
          <w:rFonts w:cs="Arial"/>
          <w:color w:val="000000"/>
          <w:sz w:val="22"/>
          <w:szCs w:val="22"/>
        </w:rPr>
        <w:t>7</w:t>
      </w:r>
      <w:r w:rsidR="00E72481" w:rsidRPr="00960272">
        <w:rPr>
          <w:rFonts w:cs="Arial"/>
          <w:color w:val="000000"/>
          <w:sz w:val="22"/>
          <w:szCs w:val="22"/>
        </w:rPr>
        <w:t xml:space="preserve"> a 20</w:t>
      </w:r>
      <w:r w:rsidR="00A86351">
        <w:rPr>
          <w:rFonts w:cs="Arial"/>
          <w:color w:val="000000"/>
          <w:sz w:val="22"/>
          <w:szCs w:val="22"/>
        </w:rPr>
        <w:t>2</w:t>
      </w:r>
      <w:r w:rsidR="00DB0E69">
        <w:rPr>
          <w:rFonts w:cs="Arial"/>
          <w:color w:val="000000"/>
          <w:sz w:val="22"/>
          <w:szCs w:val="22"/>
        </w:rPr>
        <w:t>8</w:t>
      </w:r>
      <w:r w:rsidR="00E13E16">
        <w:rPr>
          <w:rFonts w:cs="Arial"/>
          <w:color w:val="000000"/>
          <w:sz w:val="22"/>
          <w:szCs w:val="22"/>
        </w:rPr>
        <w:br/>
      </w:r>
      <w:r w:rsidRPr="00960272">
        <w:rPr>
          <w:rFonts w:cs="Arial"/>
          <w:color w:val="000000"/>
          <w:sz w:val="22"/>
          <w:szCs w:val="22"/>
        </w:rPr>
        <w:t>s cílem zajistit dodržování maximálních limitů reziduí pesticidů v potravinách rostlinného a živočišného původu a na jejich povrchu a vyhodnotit expozici spotřebitelů těmto reziduím pesticidů</w:t>
      </w:r>
      <w:r w:rsidR="00EF0EC7">
        <w:rPr>
          <w:rFonts w:cs="Arial"/>
          <w:color w:val="000000"/>
          <w:sz w:val="22"/>
          <w:szCs w:val="22"/>
        </w:rPr>
        <w:t>;</w:t>
      </w:r>
    </w:p>
    <w:p w14:paraId="42157152" w14:textId="77777777" w:rsidR="00A86351" w:rsidRDefault="00632A8B" w:rsidP="00A86351">
      <w:pPr>
        <w:numPr>
          <w:ilvl w:val="0"/>
          <w:numId w:val="42"/>
        </w:numPr>
        <w:tabs>
          <w:tab w:val="clear" w:pos="720"/>
          <w:tab w:val="num" w:pos="567"/>
        </w:tabs>
        <w:spacing w:line="300" w:lineRule="exact"/>
        <w:ind w:left="567" w:hanging="283"/>
        <w:jc w:val="both"/>
        <w:rPr>
          <w:rFonts w:cs="Arial"/>
          <w:color w:val="000000"/>
          <w:sz w:val="22"/>
          <w:szCs w:val="22"/>
        </w:rPr>
      </w:pPr>
      <w:r w:rsidRPr="00A86351">
        <w:rPr>
          <w:rFonts w:cs="Arial"/>
          <w:color w:val="000000"/>
          <w:sz w:val="22"/>
          <w:szCs w:val="22"/>
        </w:rPr>
        <w:t>závěrečné zprávy o výsl</w:t>
      </w:r>
      <w:r w:rsidR="00A86351" w:rsidRPr="00A86351">
        <w:rPr>
          <w:rFonts w:cs="Arial"/>
          <w:color w:val="000000"/>
          <w:sz w:val="22"/>
          <w:szCs w:val="22"/>
        </w:rPr>
        <w:t>edcích monitoringu Společenství</w:t>
      </w:r>
    </w:p>
    <w:p w14:paraId="4BA93BB8" w14:textId="77777777" w:rsidR="00632A8B" w:rsidRPr="00A86351" w:rsidRDefault="00632A8B" w:rsidP="00A86351">
      <w:pPr>
        <w:tabs>
          <w:tab w:val="num" w:pos="567"/>
        </w:tabs>
        <w:spacing w:line="300" w:lineRule="exact"/>
        <w:ind w:left="567"/>
        <w:jc w:val="both"/>
        <w:rPr>
          <w:rFonts w:cs="Arial"/>
          <w:color w:val="000000"/>
          <w:sz w:val="22"/>
          <w:szCs w:val="22"/>
        </w:rPr>
      </w:pPr>
      <w:r w:rsidRPr="00A86351">
        <w:rPr>
          <w:rFonts w:cs="Arial"/>
          <w:color w:val="000000"/>
          <w:sz w:val="22"/>
          <w:szCs w:val="22"/>
        </w:rPr>
        <w:t>(</w:t>
      </w:r>
      <w:hyperlink r:id="rId31" w:history="1">
        <w:r w:rsidRPr="00A86351">
          <w:rPr>
            <w:sz w:val="22"/>
            <w:szCs w:val="22"/>
          </w:rPr>
          <w:t>http://ec.europa.eu/food/fvo/specialreports/pesticides_index_en.htm</w:t>
        </w:r>
      </w:hyperlink>
      <w:r w:rsidRPr="00A86351">
        <w:rPr>
          <w:rFonts w:cs="Arial"/>
          <w:color w:val="000000"/>
          <w:sz w:val="22"/>
          <w:szCs w:val="22"/>
        </w:rPr>
        <w:t>);</w:t>
      </w:r>
    </w:p>
    <w:p w14:paraId="3664CF05" w14:textId="77777777" w:rsidR="00A86351" w:rsidRDefault="00A86351" w:rsidP="00A86351">
      <w:pPr>
        <w:numPr>
          <w:ilvl w:val="0"/>
          <w:numId w:val="42"/>
        </w:numPr>
        <w:tabs>
          <w:tab w:val="clear" w:pos="720"/>
          <w:tab w:val="num" w:pos="567"/>
        </w:tabs>
        <w:spacing w:line="300" w:lineRule="exact"/>
        <w:ind w:hanging="436"/>
        <w:jc w:val="both"/>
        <w:rPr>
          <w:rFonts w:cs="Arial"/>
          <w:color w:val="000000"/>
          <w:sz w:val="22"/>
          <w:szCs w:val="22"/>
        </w:rPr>
      </w:pPr>
      <w:r>
        <w:rPr>
          <w:rFonts w:cs="Arial"/>
          <w:color w:val="000000"/>
          <w:sz w:val="22"/>
          <w:szCs w:val="22"/>
        </w:rPr>
        <w:t>spotřební koš potravin</w:t>
      </w:r>
    </w:p>
    <w:p w14:paraId="5466D01A" w14:textId="77777777" w:rsidR="00632A8B" w:rsidRPr="00EC0C1B" w:rsidRDefault="00632A8B" w:rsidP="00A86351">
      <w:pPr>
        <w:tabs>
          <w:tab w:val="num" w:pos="567"/>
        </w:tabs>
        <w:spacing w:line="300" w:lineRule="exact"/>
        <w:ind w:left="567"/>
        <w:jc w:val="both"/>
        <w:rPr>
          <w:rFonts w:cs="Arial"/>
          <w:color w:val="000000"/>
          <w:sz w:val="22"/>
          <w:szCs w:val="22"/>
        </w:rPr>
      </w:pPr>
      <w:r w:rsidRPr="00A86351">
        <w:rPr>
          <w:rFonts w:cs="Arial"/>
          <w:color w:val="000000"/>
          <w:sz w:val="22"/>
          <w:szCs w:val="22"/>
        </w:rPr>
        <w:t>(</w:t>
      </w:r>
      <w:hyperlink r:id="rId32" w:history="1">
        <w:r w:rsidRPr="00A86351">
          <w:rPr>
            <w:sz w:val="22"/>
            <w:szCs w:val="22"/>
          </w:rPr>
          <w:t>http://www.szu.cz/tema/bezpecnost-potravin</w:t>
        </w:r>
      </w:hyperlink>
      <w:r w:rsidRPr="00A86351">
        <w:rPr>
          <w:rFonts w:cs="Arial"/>
          <w:color w:val="000000"/>
          <w:sz w:val="22"/>
          <w:szCs w:val="22"/>
        </w:rPr>
        <w:t xml:space="preserve">; </w:t>
      </w:r>
      <w:r w:rsidR="002A7513" w:rsidRPr="00960272">
        <w:rPr>
          <w:rFonts w:cs="Arial"/>
          <w:color w:val="000000"/>
          <w:sz w:val="22"/>
          <w:szCs w:val="22"/>
        </w:rPr>
        <w:t>http://czvp.szu.cz/spotrebapotravin.htm)</w:t>
      </w:r>
      <w:r w:rsidRPr="00EC0C1B">
        <w:rPr>
          <w:rFonts w:cs="Arial"/>
          <w:color w:val="000000"/>
          <w:sz w:val="22"/>
          <w:szCs w:val="22"/>
        </w:rPr>
        <w:t>;</w:t>
      </w:r>
    </w:p>
    <w:p w14:paraId="074A54C2" w14:textId="77777777" w:rsidR="00632A8B" w:rsidRPr="00960272" w:rsidRDefault="00632A8B" w:rsidP="00960272">
      <w:pPr>
        <w:numPr>
          <w:ilvl w:val="0"/>
          <w:numId w:val="42"/>
        </w:numPr>
        <w:tabs>
          <w:tab w:val="clear" w:pos="720"/>
          <w:tab w:val="num" w:pos="567"/>
        </w:tabs>
        <w:spacing w:line="300" w:lineRule="exact"/>
        <w:ind w:hanging="436"/>
        <w:jc w:val="both"/>
        <w:rPr>
          <w:rFonts w:cs="Arial"/>
          <w:color w:val="000000"/>
          <w:sz w:val="22"/>
          <w:szCs w:val="22"/>
        </w:rPr>
      </w:pPr>
      <w:r w:rsidRPr="00EC0C1B">
        <w:rPr>
          <w:rFonts w:cs="Arial"/>
          <w:color w:val="000000"/>
          <w:sz w:val="22"/>
          <w:szCs w:val="22"/>
        </w:rPr>
        <w:t>toxikologické profily pesticidů (Státní zdravotní ústav, Praha);</w:t>
      </w:r>
    </w:p>
    <w:p w14:paraId="49A24BC0" w14:textId="77777777" w:rsidR="00632A8B" w:rsidRPr="00EC0C1B" w:rsidRDefault="00632A8B" w:rsidP="00960272">
      <w:pPr>
        <w:numPr>
          <w:ilvl w:val="0"/>
          <w:numId w:val="42"/>
        </w:numPr>
        <w:tabs>
          <w:tab w:val="clear" w:pos="720"/>
          <w:tab w:val="num" w:pos="567"/>
        </w:tabs>
        <w:spacing w:line="300" w:lineRule="exact"/>
        <w:ind w:hanging="436"/>
        <w:jc w:val="both"/>
        <w:rPr>
          <w:rFonts w:cs="Arial"/>
          <w:color w:val="000000"/>
          <w:sz w:val="22"/>
          <w:szCs w:val="22"/>
        </w:rPr>
      </w:pPr>
      <w:r w:rsidRPr="00EC0C1B">
        <w:rPr>
          <w:rFonts w:cs="Arial"/>
          <w:color w:val="000000"/>
          <w:sz w:val="22"/>
          <w:szCs w:val="22"/>
        </w:rPr>
        <w:t>laboratorní kapacita.</w:t>
      </w:r>
    </w:p>
    <w:p w14:paraId="7240E435" w14:textId="77777777" w:rsidR="00423DEC" w:rsidRPr="00EC0C1B" w:rsidRDefault="00423DEC" w:rsidP="002300B7">
      <w:pPr>
        <w:spacing w:line="300" w:lineRule="exact"/>
        <w:jc w:val="both"/>
        <w:rPr>
          <w:rFonts w:cs="Arial"/>
          <w:color w:val="000000"/>
          <w:sz w:val="22"/>
          <w:szCs w:val="22"/>
        </w:rPr>
        <w:sectPr w:rsidR="00423DEC" w:rsidRPr="00EC0C1B" w:rsidSect="00D84EB1">
          <w:headerReference w:type="default" r:id="rId33"/>
          <w:footerReference w:type="default" r:id="rId34"/>
          <w:footnotePr>
            <w:pos w:val="beneathText"/>
          </w:footnotePr>
          <w:pgSz w:w="11905" w:h="16837"/>
          <w:pgMar w:top="1417" w:right="1417" w:bottom="1417" w:left="1417" w:header="708" w:footer="708" w:gutter="0"/>
          <w:cols w:space="708"/>
          <w:titlePg/>
          <w:docGrid w:linePitch="360"/>
        </w:sectPr>
      </w:pPr>
    </w:p>
    <w:p w14:paraId="3E7FAED4" w14:textId="77777777" w:rsidR="00632A8B" w:rsidRDefault="005C372A" w:rsidP="002300B7">
      <w:pPr>
        <w:spacing w:line="300" w:lineRule="exact"/>
        <w:jc w:val="both"/>
        <w:rPr>
          <w:rFonts w:cs="Arial"/>
          <w:color w:val="000000"/>
          <w:sz w:val="22"/>
          <w:szCs w:val="22"/>
        </w:rPr>
      </w:pPr>
      <w:r>
        <w:rPr>
          <w:rFonts w:cs="Arial"/>
          <w:color w:val="000000"/>
          <w:sz w:val="22"/>
          <w:szCs w:val="22"/>
        </w:rPr>
        <w:lastRenderedPageBreak/>
        <w:t>Tabulka 2</w:t>
      </w:r>
    </w:p>
    <w:p w14:paraId="622695B5" w14:textId="2ABADA45" w:rsidR="00833403" w:rsidRDefault="005C372A" w:rsidP="005D23CF">
      <w:pPr>
        <w:spacing w:line="300" w:lineRule="exact"/>
        <w:jc w:val="both"/>
        <w:rPr>
          <w:rFonts w:cs="Arial"/>
          <w:color w:val="000000"/>
          <w:sz w:val="22"/>
          <w:szCs w:val="22"/>
        </w:rPr>
      </w:pPr>
      <w:r w:rsidRPr="00EC0C1B">
        <w:rPr>
          <w:rFonts w:cs="Arial"/>
          <w:color w:val="000000"/>
          <w:sz w:val="22"/>
          <w:szCs w:val="22"/>
        </w:rPr>
        <w:t xml:space="preserve">Přehled nejčastěji používaných účinných látek v přípravcích pro ochranu rostlin </w:t>
      </w:r>
      <w:r w:rsidR="001E170C">
        <w:rPr>
          <w:rFonts w:cs="Arial"/>
          <w:color w:val="000000"/>
          <w:sz w:val="22"/>
          <w:szCs w:val="22"/>
        </w:rPr>
        <w:t xml:space="preserve">a pomocných prostředcích </w:t>
      </w:r>
      <w:r w:rsidRPr="00EC0C1B">
        <w:rPr>
          <w:rFonts w:cs="Arial"/>
          <w:color w:val="000000"/>
          <w:sz w:val="22"/>
          <w:szCs w:val="22"/>
        </w:rPr>
        <w:t xml:space="preserve">za </w:t>
      </w:r>
      <w:r w:rsidRPr="00A86351">
        <w:rPr>
          <w:rFonts w:cs="Arial"/>
          <w:sz w:val="22"/>
          <w:szCs w:val="22"/>
        </w:rPr>
        <w:t>rok 20</w:t>
      </w:r>
      <w:r w:rsidR="000F525E">
        <w:rPr>
          <w:rFonts w:cs="Arial"/>
          <w:sz w:val="22"/>
          <w:szCs w:val="22"/>
        </w:rPr>
        <w:t>2</w:t>
      </w:r>
      <w:r w:rsidR="0099678C">
        <w:rPr>
          <w:rFonts w:cs="Arial"/>
          <w:sz w:val="22"/>
          <w:szCs w:val="22"/>
        </w:rPr>
        <w:t>4</w:t>
      </w:r>
    </w:p>
    <w:tbl>
      <w:tblPr>
        <w:tblW w:w="15168" w:type="dxa"/>
        <w:tblInd w:w="-497" w:type="dxa"/>
        <w:tblLayout w:type="fixed"/>
        <w:tblCellMar>
          <w:left w:w="70" w:type="dxa"/>
          <w:right w:w="70" w:type="dxa"/>
        </w:tblCellMar>
        <w:tblLook w:val="04A0" w:firstRow="1" w:lastRow="0" w:firstColumn="1" w:lastColumn="0" w:noHBand="0" w:noVBand="1"/>
      </w:tblPr>
      <w:tblGrid>
        <w:gridCol w:w="1768"/>
        <w:gridCol w:w="1134"/>
        <w:gridCol w:w="1134"/>
        <w:gridCol w:w="992"/>
        <w:gridCol w:w="1134"/>
        <w:gridCol w:w="1134"/>
        <w:gridCol w:w="993"/>
        <w:gridCol w:w="925"/>
        <w:gridCol w:w="1134"/>
        <w:gridCol w:w="851"/>
        <w:gridCol w:w="992"/>
        <w:gridCol w:w="992"/>
        <w:gridCol w:w="992"/>
        <w:gridCol w:w="993"/>
      </w:tblGrid>
      <w:tr w:rsidR="00116AF0" w:rsidRPr="00B834A9" w14:paraId="67B69C72" w14:textId="77777777" w:rsidTr="00116AF0">
        <w:trPr>
          <w:trHeight w:val="300"/>
        </w:trPr>
        <w:tc>
          <w:tcPr>
            <w:tcW w:w="1768" w:type="dxa"/>
            <w:tcBorders>
              <w:top w:val="single" w:sz="4" w:space="0" w:color="auto"/>
              <w:left w:val="single" w:sz="4" w:space="0" w:color="auto"/>
              <w:bottom w:val="single" w:sz="4" w:space="0" w:color="auto"/>
              <w:right w:val="single" w:sz="4" w:space="0" w:color="auto"/>
            </w:tcBorders>
            <w:shd w:val="clear" w:color="000000" w:fill="D8D8D8"/>
            <w:noWrap/>
            <w:vAlign w:val="center"/>
          </w:tcPr>
          <w:p w14:paraId="1E6A57D8" w14:textId="059C02BC" w:rsidR="00116AF0" w:rsidRPr="006624A8" w:rsidRDefault="00116AF0" w:rsidP="00A44421">
            <w:pPr>
              <w:suppressAutoHyphens w:val="0"/>
              <w:rPr>
                <w:rFonts w:cs="Arial"/>
                <w:b/>
                <w:bCs/>
                <w:color w:val="000000"/>
                <w:szCs w:val="20"/>
                <w:lang w:eastAsia="cs-CZ"/>
              </w:rPr>
            </w:pPr>
            <w:bookmarkStart w:id="40" w:name="_Hlk137814043"/>
            <w:r w:rsidRPr="006624A8">
              <w:rPr>
                <w:rFonts w:cs="Arial"/>
                <w:b/>
                <w:bCs/>
                <w:color w:val="000000"/>
                <w:szCs w:val="20"/>
              </w:rPr>
              <w:t>Látka</w:t>
            </w:r>
          </w:p>
        </w:tc>
        <w:tc>
          <w:tcPr>
            <w:tcW w:w="1134" w:type="dxa"/>
            <w:tcBorders>
              <w:top w:val="single" w:sz="4" w:space="0" w:color="auto"/>
              <w:left w:val="nil"/>
              <w:bottom w:val="single" w:sz="4" w:space="0" w:color="auto"/>
              <w:right w:val="single" w:sz="4" w:space="0" w:color="auto"/>
            </w:tcBorders>
            <w:shd w:val="clear" w:color="000000" w:fill="D8D8D8"/>
            <w:noWrap/>
            <w:vAlign w:val="center"/>
          </w:tcPr>
          <w:p w14:paraId="70B8B75B" w14:textId="4D21871D" w:rsidR="00116AF0" w:rsidRPr="00F17E0C" w:rsidRDefault="00116AF0" w:rsidP="00A44421">
            <w:pPr>
              <w:jc w:val="center"/>
              <w:rPr>
                <w:rFonts w:cs="Arial"/>
                <w:color w:val="000000"/>
                <w:sz w:val="16"/>
                <w:szCs w:val="16"/>
              </w:rPr>
            </w:pPr>
            <w:r w:rsidRPr="00F17E0C">
              <w:rPr>
                <w:rFonts w:cs="Arial"/>
                <w:color w:val="000000"/>
                <w:sz w:val="16"/>
                <w:szCs w:val="16"/>
              </w:rPr>
              <w:t>Celkem</w:t>
            </w:r>
          </w:p>
        </w:tc>
        <w:tc>
          <w:tcPr>
            <w:tcW w:w="1134" w:type="dxa"/>
            <w:tcBorders>
              <w:top w:val="single" w:sz="4" w:space="0" w:color="auto"/>
              <w:left w:val="nil"/>
              <w:bottom w:val="single" w:sz="4" w:space="0" w:color="auto"/>
              <w:right w:val="single" w:sz="4" w:space="0" w:color="auto"/>
            </w:tcBorders>
            <w:shd w:val="clear" w:color="000000" w:fill="D8D8D8"/>
            <w:noWrap/>
            <w:vAlign w:val="center"/>
          </w:tcPr>
          <w:p w14:paraId="795F1F9B" w14:textId="1A4952CE" w:rsidR="00116AF0" w:rsidRPr="00F17E0C" w:rsidRDefault="00116AF0" w:rsidP="00A44421">
            <w:pPr>
              <w:jc w:val="center"/>
              <w:rPr>
                <w:rFonts w:cs="Arial"/>
                <w:color w:val="000000"/>
                <w:sz w:val="16"/>
                <w:szCs w:val="16"/>
              </w:rPr>
            </w:pPr>
            <w:r w:rsidRPr="00F17E0C">
              <w:rPr>
                <w:rFonts w:cs="Arial"/>
                <w:color w:val="000000"/>
                <w:sz w:val="16"/>
                <w:szCs w:val="16"/>
              </w:rPr>
              <w:t>Obiloviny</w:t>
            </w:r>
          </w:p>
        </w:tc>
        <w:tc>
          <w:tcPr>
            <w:tcW w:w="992" w:type="dxa"/>
            <w:tcBorders>
              <w:top w:val="single" w:sz="4" w:space="0" w:color="auto"/>
              <w:left w:val="nil"/>
              <w:bottom w:val="single" w:sz="4" w:space="0" w:color="auto"/>
              <w:right w:val="single" w:sz="4" w:space="0" w:color="auto"/>
            </w:tcBorders>
            <w:shd w:val="clear" w:color="000000" w:fill="D8D8D8"/>
            <w:noWrap/>
            <w:vAlign w:val="center"/>
          </w:tcPr>
          <w:p w14:paraId="514C7FC2" w14:textId="09FA7890" w:rsidR="00116AF0" w:rsidRPr="00F17E0C" w:rsidRDefault="00116AF0" w:rsidP="00A44421">
            <w:pPr>
              <w:jc w:val="center"/>
              <w:rPr>
                <w:rFonts w:cs="Arial"/>
                <w:color w:val="000000"/>
                <w:sz w:val="16"/>
                <w:szCs w:val="16"/>
              </w:rPr>
            </w:pPr>
            <w:r w:rsidRPr="00F17E0C">
              <w:rPr>
                <w:rFonts w:cs="Arial"/>
                <w:color w:val="000000"/>
                <w:sz w:val="16"/>
                <w:szCs w:val="16"/>
              </w:rPr>
              <w:t>Kukuřice</w:t>
            </w:r>
          </w:p>
        </w:tc>
        <w:tc>
          <w:tcPr>
            <w:tcW w:w="1134" w:type="dxa"/>
            <w:tcBorders>
              <w:top w:val="single" w:sz="4" w:space="0" w:color="auto"/>
              <w:left w:val="nil"/>
              <w:bottom w:val="single" w:sz="4" w:space="0" w:color="auto"/>
              <w:right w:val="single" w:sz="4" w:space="0" w:color="auto"/>
            </w:tcBorders>
            <w:shd w:val="clear" w:color="000000" w:fill="D8D8D8"/>
            <w:noWrap/>
            <w:vAlign w:val="center"/>
          </w:tcPr>
          <w:p w14:paraId="7ECE1874" w14:textId="68EFE9FA" w:rsidR="00116AF0" w:rsidRPr="00F17E0C" w:rsidRDefault="00116AF0" w:rsidP="00A44421">
            <w:pPr>
              <w:jc w:val="center"/>
              <w:rPr>
                <w:rFonts w:cs="Arial"/>
                <w:color w:val="000000"/>
                <w:sz w:val="16"/>
                <w:szCs w:val="16"/>
              </w:rPr>
            </w:pPr>
            <w:r w:rsidRPr="00F17E0C">
              <w:rPr>
                <w:rFonts w:cs="Arial"/>
                <w:color w:val="000000"/>
                <w:sz w:val="16"/>
                <w:szCs w:val="16"/>
              </w:rPr>
              <w:t>Luskoviny</w:t>
            </w:r>
          </w:p>
        </w:tc>
        <w:tc>
          <w:tcPr>
            <w:tcW w:w="1134" w:type="dxa"/>
            <w:tcBorders>
              <w:top w:val="single" w:sz="4" w:space="0" w:color="auto"/>
              <w:left w:val="nil"/>
              <w:bottom w:val="single" w:sz="4" w:space="0" w:color="auto"/>
              <w:right w:val="single" w:sz="4" w:space="0" w:color="auto"/>
            </w:tcBorders>
            <w:shd w:val="clear" w:color="000000" w:fill="D8D8D8"/>
            <w:noWrap/>
            <w:vAlign w:val="center"/>
          </w:tcPr>
          <w:p w14:paraId="438D1852" w14:textId="56F00877" w:rsidR="00116AF0" w:rsidRPr="00F17E0C" w:rsidRDefault="00116AF0" w:rsidP="00A44421">
            <w:pPr>
              <w:jc w:val="center"/>
              <w:rPr>
                <w:rFonts w:cs="Arial"/>
                <w:color w:val="000000"/>
                <w:sz w:val="16"/>
                <w:szCs w:val="16"/>
              </w:rPr>
            </w:pPr>
            <w:r w:rsidRPr="00F17E0C">
              <w:rPr>
                <w:rFonts w:cs="Arial"/>
                <w:color w:val="000000"/>
                <w:sz w:val="16"/>
                <w:szCs w:val="16"/>
              </w:rPr>
              <w:t>Řepa cukrová a krmná</w:t>
            </w:r>
          </w:p>
        </w:tc>
        <w:tc>
          <w:tcPr>
            <w:tcW w:w="993" w:type="dxa"/>
            <w:tcBorders>
              <w:top w:val="single" w:sz="4" w:space="0" w:color="auto"/>
              <w:left w:val="nil"/>
              <w:bottom w:val="single" w:sz="4" w:space="0" w:color="auto"/>
              <w:right w:val="single" w:sz="4" w:space="0" w:color="auto"/>
            </w:tcBorders>
            <w:shd w:val="clear" w:color="000000" w:fill="D8D8D8"/>
            <w:noWrap/>
            <w:vAlign w:val="center"/>
          </w:tcPr>
          <w:p w14:paraId="16EAD723" w14:textId="5181A59B" w:rsidR="00116AF0" w:rsidRPr="00F17E0C" w:rsidRDefault="00116AF0" w:rsidP="00A44421">
            <w:pPr>
              <w:jc w:val="center"/>
              <w:rPr>
                <w:rFonts w:cs="Arial"/>
                <w:color w:val="000000"/>
                <w:sz w:val="16"/>
                <w:szCs w:val="16"/>
              </w:rPr>
            </w:pPr>
            <w:r w:rsidRPr="00F17E0C">
              <w:rPr>
                <w:rFonts w:cs="Arial"/>
                <w:color w:val="000000"/>
                <w:sz w:val="16"/>
                <w:szCs w:val="16"/>
              </w:rPr>
              <w:t>Brambory</w:t>
            </w:r>
          </w:p>
        </w:tc>
        <w:tc>
          <w:tcPr>
            <w:tcW w:w="925" w:type="dxa"/>
            <w:tcBorders>
              <w:top w:val="single" w:sz="4" w:space="0" w:color="auto"/>
              <w:left w:val="nil"/>
              <w:bottom w:val="single" w:sz="4" w:space="0" w:color="auto"/>
              <w:right w:val="single" w:sz="4" w:space="0" w:color="auto"/>
            </w:tcBorders>
            <w:shd w:val="clear" w:color="000000" w:fill="D8D8D8"/>
            <w:noWrap/>
            <w:vAlign w:val="center"/>
          </w:tcPr>
          <w:p w14:paraId="4A4C08EB" w14:textId="75BB061E" w:rsidR="00116AF0" w:rsidRPr="00F17E0C" w:rsidRDefault="00116AF0" w:rsidP="00A44421">
            <w:pPr>
              <w:jc w:val="center"/>
              <w:rPr>
                <w:rFonts w:cs="Arial"/>
                <w:color w:val="000000"/>
                <w:sz w:val="16"/>
                <w:szCs w:val="16"/>
              </w:rPr>
            </w:pPr>
            <w:r w:rsidRPr="00F17E0C">
              <w:rPr>
                <w:rFonts w:cs="Arial"/>
                <w:color w:val="000000"/>
                <w:sz w:val="16"/>
                <w:szCs w:val="16"/>
              </w:rPr>
              <w:t>Pícniny</w:t>
            </w:r>
          </w:p>
        </w:tc>
        <w:tc>
          <w:tcPr>
            <w:tcW w:w="1134" w:type="dxa"/>
            <w:tcBorders>
              <w:top w:val="single" w:sz="4" w:space="0" w:color="auto"/>
              <w:left w:val="nil"/>
              <w:bottom w:val="single" w:sz="4" w:space="0" w:color="auto"/>
              <w:right w:val="single" w:sz="4" w:space="0" w:color="auto"/>
            </w:tcBorders>
            <w:shd w:val="clear" w:color="000000" w:fill="D8D8D8"/>
            <w:noWrap/>
            <w:vAlign w:val="center"/>
          </w:tcPr>
          <w:p w14:paraId="61FF09D8" w14:textId="22E6B2CC" w:rsidR="00116AF0" w:rsidRPr="00F17E0C" w:rsidRDefault="00116AF0" w:rsidP="00A44421">
            <w:pPr>
              <w:jc w:val="center"/>
              <w:rPr>
                <w:rFonts w:cs="Arial"/>
                <w:color w:val="000000"/>
                <w:sz w:val="16"/>
                <w:szCs w:val="16"/>
              </w:rPr>
            </w:pPr>
            <w:r w:rsidRPr="00F17E0C">
              <w:rPr>
                <w:rFonts w:cs="Arial"/>
                <w:color w:val="000000"/>
                <w:sz w:val="16"/>
                <w:szCs w:val="16"/>
              </w:rPr>
              <w:t>Olejniny</w:t>
            </w:r>
          </w:p>
        </w:tc>
        <w:tc>
          <w:tcPr>
            <w:tcW w:w="851" w:type="dxa"/>
            <w:tcBorders>
              <w:top w:val="single" w:sz="4" w:space="0" w:color="auto"/>
              <w:left w:val="nil"/>
              <w:bottom w:val="single" w:sz="4" w:space="0" w:color="auto"/>
              <w:right w:val="single" w:sz="4" w:space="0" w:color="auto"/>
            </w:tcBorders>
            <w:shd w:val="clear" w:color="000000" w:fill="D8D8D8"/>
            <w:noWrap/>
            <w:vAlign w:val="center"/>
          </w:tcPr>
          <w:p w14:paraId="10298195" w14:textId="0766065E" w:rsidR="00116AF0" w:rsidRPr="00F17E0C" w:rsidRDefault="00116AF0" w:rsidP="00A44421">
            <w:pPr>
              <w:jc w:val="center"/>
              <w:rPr>
                <w:rFonts w:cs="Arial"/>
                <w:color w:val="000000"/>
                <w:sz w:val="16"/>
                <w:szCs w:val="16"/>
              </w:rPr>
            </w:pPr>
            <w:r w:rsidRPr="00F17E0C">
              <w:rPr>
                <w:rFonts w:cs="Arial"/>
                <w:color w:val="000000"/>
                <w:sz w:val="16"/>
                <w:szCs w:val="16"/>
              </w:rPr>
              <w:t>Chmel</w:t>
            </w:r>
          </w:p>
        </w:tc>
        <w:tc>
          <w:tcPr>
            <w:tcW w:w="992" w:type="dxa"/>
            <w:tcBorders>
              <w:top w:val="single" w:sz="4" w:space="0" w:color="auto"/>
              <w:left w:val="nil"/>
              <w:bottom w:val="single" w:sz="4" w:space="0" w:color="auto"/>
              <w:right w:val="single" w:sz="4" w:space="0" w:color="auto"/>
            </w:tcBorders>
            <w:shd w:val="clear" w:color="000000" w:fill="D8D8D8"/>
            <w:noWrap/>
            <w:vAlign w:val="center"/>
          </w:tcPr>
          <w:p w14:paraId="235CEA00" w14:textId="700EF7D9" w:rsidR="00116AF0" w:rsidRPr="00F17E0C" w:rsidRDefault="00116AF0" w:rsidP="00A44421">
            <w:pPr>
              <w:jc w:val="center"/>
              <w:rPr>
                <w:rFonts w:cs="Arial"/>
                <w:color w:val="000000"/>
                <w:sz w:val="16"/>
                <w:szCs w:val="16"/>
              </w:rPr>
            </w:pPr>
            <w:r w:rsidRPr="00F17E0C">
              <w:rPr>
                <w:rFonts w:cs="Arial"/>
                <w:color w:val="000000"/>
                <w:sz w:val="16"/>
                <w:szCs w:val="16"/>
              </w:rPr>
              <w:t>Zelenina</w:t>
            </w:r>
          </w:p>
        </w:tc>
        <w:tc>
          <w:tcPr>
            <w:tcW w:w="992" w:type="dxa"/>
            <w:tcBorders>
              <w:top w:val="single" w:sz="4" w:space="0" w:color="auto"/>
              <w:left w:val="nil"/>
              <w:bottom w:val="single" w:sz="4" w:space="0" w:color="auto"/>
              <w:right w:val="single" w:sz="4" w:space="0" w:color="auto"/>
            </w:tcBorders>
            <w:shd w:val="clear" w:color="000000" w:fill="D8D8D8"/>
            <w:noWrap/>
            <w:vAlign w:val="center"/>
          </w:tcPr>
          <w:p w14:paraId="3E89D6AB" w14:textId="0947266A" w:rsidR="00116AF0" w:rsidRPr="00F17E0C" w:rsidRDefault="00116AF0" w:rsidP="00A44421">
            <w:pPr>
              <w:jc w:val="center"/>
              <w:rPr>
                <w:rFonts w:cs="Arial"/>
                <w:color w:val="000000"/>
                <w:sz w:val="16"/>
                <w:szCs w:val="16"/>
              </w:rPr>
            </w:pPr>
            <w:r w:rsidRPr="00F17E0C">
              <w:rPr>
                <w:rFonts w:cs="Arial"/>
                <w:color w:val="000000"/>
                <w:sz w:val="16"/>
                <w:szCs w:val="16"/>
              </w:rPr>
              <w:t>Ovoce</w:t>
            </w:r>
          </w:p>
        </w:tc>
        <w:tc>
          <w:tcPr>
            <w:tcW w:w="992" w:type="dxa"/>
            <w:tcBorders>
              <w:top w:val="single" w:sz="4" w:space="0" w:color="auto"/>
              <w:left w:val="nil"/>
              <w:bottom w:val="single" w:sz="4" w:space="0" w:color="auto"/>
              <w:right w:val="single" w:sz="4" w:space="0" w:color="auto"/>
            </w:tcBorders>
            <w:shd w:val="clear" w:color="000000" w:fill="D8D8D8"/>
            <w:noWrap/>
            <w:vAlign w:val="center"/>
          </w:tcPr>
          <w:p w14:paraId="48FD41B3" w14:textId="09995740" w:rsidR="00116AF0" w:rsidRPr="00F17E0C" w:rsidRDefault="00116AF0" w:rsidP="00A44421">
            <w:pPr>
              <w:jc w:val="center"/>
              <w:rPr>
                <w:rFonts w:cs="Arial"/>
                <w:color w:val="000000"/>
                <w:sz w:val="16"/>
                <w:szCs w:val="16"/>
              </w:rPr>
            </w:pPr>
            <w:r w:rsidRPr="00F17E0C">
              <w:rPr>
                <w:rFonts w:cs="Arial"/>
                <w:color w:val="000000"/>
                <w:sz w:val="16"/>
                <w:szCs w:val="16"/>
              </w:rPr>
              <w:t>Réva vinná</w:t>
            </w:r>
          </w:p>
        </w:tc>
        <w:tc>
          <w:tcPr>
            <w:tcW w:w="993" w:type="dxa"/>
            <w:tcBorders>
              <w:top w:val="single" w:sz="4" w:space="0" w:color="auto"/>
              <w:left w:val="nil"/>
              <w:bottom w:val="single" w:sz="4" w:space="0" w:color="auto"/>
              <w:right w:val="single" w:sz="4" w:space="0" w:color="auto"/>
            </w:tcBorders>
            <w:shd w:val="clear" w:color="000000" w:fill="D8D8D8"/>
            <w:noWrap/>
            <w:vAlign w:val="center"/>
          </w:tcPr>
          <w:p w14:paraId="36CE593A" w14:textId="5AB4E234" w:rsidR="00116AF0" w:rsidRPr="00F17E0C" w:rsidRDefault="00116AF0" w:rsidP="00A44421">
            <w:pPr>
              <w:jc w:val="center"/>
              <w:rPr>
                <w:rFonts w:cs="Arial"/>
                <w:color w:val="000000"/>
                <w:sz w:val="16"/>
                <w:szCs w:val="16"/>
              </w:rPr>
            </w:pPr>
            <w:r w:rsidRPr="00F17E0C">
              <w:rPr>
                <w:rFonts w:cs="Arial"/>
                <w:color w:val="000000"/>
                <w:sz w:val="16"/>
                <w:szCs w:val="16"/>
              </w:rPr>
              <w:t>Ostatní</w:t>
            </w:r>
          </w:p>
        </w:tc>
      </w:tr>
      <w:tr w:rsidR="00116AF0" w:rsidRPr="00B834A9" w14:paraId="17FE5074" w14:textId="77777777" w:rsidTr="00116AF0">
        <w:trPr>
          <w:trHeight w:val="300"/>
        </w:trPr>
        <w:tc>
          <w:tcPr>
            <w:tcW w:w="1768" w:type="dxa"/>
            <w:tcBorders>
              <w:top w:val="nil"/>
              <w:left w:val="single" w:sz="4" w:space="0" w:color="auto"/>
              <w:bottom w:val="single" w:sz="4" w:space="0" w:color="auto"/>
              <w:right w:val="single" w:sz="4" w:space="0" w:color="auto"/>
            </w:tcBorders>
            <w:shd w:val="clear" w:color="auto" w:fill="auto"/>
            <w:noWrap/>
            <w:vAlign w:val="center"/>
          </w:tcPr>
          <w:p w14:paraId="6B5A3DC3" w14:textId="6856C851" w:rsidR="00116AF0" w:rsidRPr="006B242D" w:rsidRDefault="00116AF0" w:rsidP="00A44421">
            <w:pPr>
              <w:rPr>
                <w:rFonts w:asciiTheme="minorHAnsi" w:hAnsiTheme="minorHAnsi" w:cstheme="minorHAnsi"/>
                <w:b/>
                <w:bCs/>
                <w:color w:val="000000"/>
                <w:sz w:val="18"/>
                <w:szCs w:val="18"/>
              </w:rPr>
            </w:pPr>
            <w:r w:rsidRPr="00116AF0">
              <w:rPr>
                <w:rFonts w:cs="Arial"/>
                <w:b/>
                <w:bCs/>
                <w:color w:val="000000"/>
                <w:sz w:val="16"/>
                <w:szCs w:val="16"/>
              </w:rPr>
              <w:t>GLYFOSÁT</w:t>
            </w:r>
          </w:p>
        </w:tc>
        <w:tc>
          <w:tcPr>
            <w:tcW w:w="1134" w:type="dxa"/>
            <w:tcBorders>
              <w:top w:val="nil"/>
              <w:left w:val="nil"/>
              <w:bottom w:val="single" w:sz="4" w:space="0" w:color="auto"/>
              <w:right w:val="single" w:sz="4" w:space="0" w:color="auto"/>
            </w:tcBorders>
            <w:shd w:val="clear" w:color="auto" w:fill="auto"/>
            <w:noWrap/>
            <w:vAlign w:val="center"/>
          </w:tcPr>
          <w:p w14:paraId="00005682" w14:textId="644FCD0D" w:rsidR="00116AF0" w:rsidRPr="006B242D" w:rsidRDefault="00116AF0" w:rsidP="00A44421">
            <w:pPr>
              <w:jc w:val="right"/>
              <w:rPr>
                <w:rFonts w:asciiTheme="minorHAnsi" w:hAnsiTheme="minorHAnsi" w:cstheme="minorHAnsi"/>
                <w:color w:val="000000"/>
                <w:sz w:val="18"/>
                <w:szCs w:val="18"/>
              </w:rPr>
            </w:pPr>
            <w:r w:rsidRPr="00116AF0">
              <w:rPr>
                <w:rFonts w:cs="Arial"/>
                <w:b/>
                <w:bCs/>
                <w:color w:val="000000"/>
                <w:sz w:val="16"/>
                <w:szCs w:val="16"/>
              </w:rPr>
              <w:t>544 079,35</w:t>
            </w:r>
          </w:p>
        </w:tc>
        <w:tc>
          <w:tcPr>
            <w:tcW w:w="1134" w:type="dxa"/>
            <w:tcBorders>
              <w:top w:val="nil"/>
              <w:left w:val="nil"/>
              <w:bottom w:val="single" w:sz="4" w:space="0" w:color="auto"/>
              <w:right w:val="single" w:sz="4" w:space="0" w:color="auto"/>
            </w:tcBorders>
            <w:shd w:val="clear" w:color="auto" w:fill="auto"/>
            <w:noWrap/>
            <w:vAlign w:val="center"/>
          </w:tcPr>
          <w:p w14:paraId="280365A9" w14:textId="647A4EB3"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269 365,31</w:t>
            </w:r>
          </w:p>
        </w:tc>
        <w:tc>
          <w:tcPr>
            <w:tcW w:w="992" w:type="dxa"/>
            <w:tcBorders>
              <w:top w:val="nil"/>
              <w:left w:val="nil"/>
              <w:bottom w:val="single" w:sz="4" w:space="0" w:color="auto"/>
              <w:right w:val="single" w:sz="4" w:space="0" w:color="auto"/>
            </w:tcBorders>
            <w:shd w:val="clear" w:color="auto" w:fill="auto"/>
            <w:noWrap/>
            <w:vAlign w:val="center"/>
          </w:tcPr>
          <w:p w14:paraId="255FD339" w14:textId="432A2735"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80 681,81</w:t>
            </w:r>
          </w:p>
        </w:tc>
        <w:tc>
          <w:tcPr>
            <w:tcW w:w="1134" w:type="dxa"/>
            <w:tcBorders>
              <w:top w:val="nil"/>
              <w:left w:val="nil"/>
              <w:bottom w:val="single" w:sz="4" w:space="0" w:color="auto"/>
              <w:right w:val="single" w:sz="4" w:space="0" w:color="auto"/>
            </w:tcBorders>
            <w:shd w:val="clear" w:color="auto" w:fill="auto"/>
            <w:noWrap/>
            <w:vAlign w:val="center"/>
          </w:tcPr>
          <w:p w14:paraId="6836F644" w14:textId="432EF199"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10 298,46</w:t>
            </w:r>
          </w:p>
        </w:tc>
        <w:tc>
          <w:tcPr>
            <w:tcW w:w="1134" w:type="dxa"/>
            <w:tcBorders>
              <w:top w:val="nil"/>
              <w:left w:val="nil"/>
              <w:bottom w:val="single" w:sz="4" w:space="0" w:color="auto"/>
              <w:right w:val="single" w:sz="4" w:space="0" w:color="auto"/>
            </w:tcBorders>
            <w:shd w:val="clear" w:color="auto" w:fill="auto"/>
            <w:noWrap/>
            <w:vAlign w:val="center"/>
          </w:tcPr>
          <w:p w14:paraId="1F927043" w14:textId="7AF75026"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17 162,09</w:t>
            </w:r>
          </w:p>
        </w:tc>
        <w:tc>
          <w:tcPr>
            <w:tcW w:w="993" w:type="dxa"/>
            <w:tcBorders>
              <w:top w:val="nil"/>
              <w:left w:val="nil"/>
              <w:bottom w:val="single" w:sz="4" w:space="0" w:color="auto"/>
              <w:right w:val="single" w:sz="4" w:space="0" w:color="auto"/>
            </w:tcBorders>
            <w:shd w:val="clear" w:color="auto" w:fill="auto"/>
            <w:noWrap/>
            <w:vAlign w:val="center"/>
          </w:tcPr>
          <w:p w14:paraId="4FE980D9" w14:textId="7CCAAC46"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2 603,33</w:t>
            </w:r>
          </w:p>
        </w:tc>
        <w:tc>
          <w:tcPr>
            <w:tcW w:w="925" w:type="dxa"/>
            <w:tcBorders>
              <w:top w:val="nil"/>
              <w:left w:val="nil"/>
              <w:bottom w:val="single" w:sz="4" w:space="0" w:color="auto"/>
              <w:right w:val="single" w:sz="4" w:space="0" w:color="auto"/>
            </w:tcBorders>
            <w:shd w:val="clear" w:color="auto" w:fill="auto"/>
            <w:noWrap/>
            <w:vAlign w:val="center"/>
          </w:tcPr>
          <w:p w14:paraId="4C00DBC0" w14:textId="063FFDFB"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14 518,58</w:t>
            </w:r>
          </w:p>
        </w:tc>
        <w:tc>
          <w:tcPr>
            <w:tcW w:w="1134" w:type="dxa"/>
            <w:tcBorders>
              <w:top w:val="nil"/>
              <w:left w:val="nil"/>
              <w:bottom w:val="single" w:sz="4" w:space="0" w:color="auto"/>
              <w:right w:val="single" w:sz="4" w:space="0" w:color="auto"/>
            </w:tcBorders>
            <w:shd w:val="clear" w:color="auto" w:fill="auto"/>
            <w:noWrap/>
            <w:vAlign w:val="center"/>
          </w:tcPr>
          <w:p w14:paraId="57FB2333" w14:textId="5FFF4619"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81 001,60</w:t>
            </w:r>
          </w:p>
        </w:tc>
        <w:tc>
          <w:tcPr>
            <w:tcW w:w="851" w:type="dxa"/>
            <w:tcBorders>
              <w:top w:val="nil"/>
              <w:left w:val="nil"/>
              <w:bottom w:val="single" w:sz="4" w:space="0" w:color="auto"/>
              <w:right w:val="single" w:sz="4" w:space="0" w:color="auto"/>
            </w:tcBorders>
            <w:shd w:val="clear" w:color="auto" w:fill="auto"/>
            <w:noWrap/>
            <w:vAlign w:val="center"/>
          </w:tcPr>
          <w:p w14:paraId="58823C2F" w14:textId="5F310499"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 </w:t>
            </w:r>
          </w:p>
        </w:tc>
        <w:tc>
          <w:tcPr>
            <w:tcW w:w="992" w:type="dxa"/>
            <w:tcBorders>
              <w:top w:val="nil"/>
              <w:left w:val="nil"/>
              <w:bottom w:val="single" w:sz="4" w:space="0" w:color="auto"/>
              <w:right w:val="single" w:sz="4" w:space="0" w:color="auto"/>
            </w:tcBorders>
            <w:shd w:val="clear" w:color="auto" w:fill="auto"/>
            <w:noWrap/>
            <w:vAlign w:val="center"/>
          </w:tcPr>
          <w:p w14:paraId="174BBD0E" w14:textId="768A416A"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1 200,31</w:t>
            </w:r>
          </w:p>
        </w:tc>
        <w:tc>
          <w:tcPr>
            <w:tcW w:w="992" w:type="dxa"/>
            <w:tcBorders>
              <w:top w:val="nil"/>
              <w:left w:val="nil"/>
              <w:bottom w:val="single" w:sz="4" w:space="0" w:color="auto"/>
              <w:right w:val="single" w:sz="4" w:space="0" w:color="auto"/>
            </w:tcBorders>
            <w:shd w:val="clear" w:color="auto" w:fill="auto"/>
            <w:noWrap/>
            <w:vAlign w:val="center"/>
          </w:tcPr>
          <w:p w14:paraId="4FA07DBA" w14:textId="30FC6590"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5 036,94</w:t>
            </w:r>
          </w:p>
        </w:tc>
        <w:tc>
          <w:tcPr>
            <w:tcW w:w="992" w:type="dxa"/>
            <w:tcBorders>
              <w:top w:val="nil"/>
              <w:left w:val="nil"/>
              <w:bottom w:val="single" w:sz="4" w:space="0" w:color="auto"/>
              <w:right w:val="single" w:sz="4" w:space="0" w:color="auto"/>
            </w:tcBorders>
            <w:shd w:val="clear" w:color="auto" w:fill="auto"/>
            <w:noWrap/>
            <w:vAlign w:val="center"/>
          </w:tcPr>
          <w:p w14:paraId="5B0438E3" w14:textId="5DD10812"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7 581,44</w:t>
            </w:r>
          </w:p>
        </w:tc>
        <w:tc>
          <w:tcPr>
            <w:tcW w:w="993" w:type="dxa"/>
            <w:tcBorders>
              <w:top w:val="nil"/>
              <w:left w:val="nil"/>
              <w:bottom w:val="single" w:sz="4" w:space="0" w:color="auto"/>
              <w:right w:val="single" w:sz="4" w:space="0" w:color="auto"/>
            </w:tcBorders>
            <w:shd w:val="clear" w:color="auto" w:fill="auto"/>
            <w:noWrap/>
            <w:vAlign w:val="center"/>
          </w:tcPr>
          <w:p w14:paraId="4C074105" w14:textId="372F94AC"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54 629,48</w:t>
            </w:r>
          </w:p>
        </w:tc>
      </w:tr>
      <w:tr w:rsidR="00116AF0" w:rsidRPr="00B834A9" w14:paraId="53A405EC" w14:textId="77777777" w:rsidTr="00116AF0">
        <w:trPr>
          <w:trHeight w:val="300"/>
        </w:trPr>
        <w:tc>
          <w:tcPr>
            <w:tcW w:w="1768" w:type="dxa"/>
            <w:tcBorders>
              <w:top w:val="nil"/>
              <w:left w:val="single" w:sz="4" w:space="0" w:color="auto"/>
              <w:bottom w:val="single" w:sz="4" w:space="0" w:color="auto"/>
              <w:right w:val="single" w:sz="4" w:space="0" w:color="auto"/>
            </w:tcBorders>
            <w:shd w:val="clear" w:color="auto" w:fill="auto"/>
            <w:noWrap/>
            <w:vAlign w:val="center"/>
          </w:tcPr>
          <w:p w14:paraId="7E1CEC7A" w14:textId="3767672C" w:rsidR="00116AF0" w:rsidRPr="006B242D" w:rsidRDefault="00116AF0" w:rsidP="00A44421">
            <w:pPr>
              <w:rPr>
                <w:rFonts w:asciiTheme="minorHAnsi" w:hAnsiTheme="minorHAnsi" w:cstheme="minorHAnsi"/>
                <w:b/>
                <w:bCs/>
                <w:color w:val="000000"/>
                <w:sz w:val="18"/>
                <w:szCs w:val="18"/>
              </w:rPr>
            </w:pPr>
            <w:r w:rsidRPr="00116AF0">
              <w:rPr>
                <w:rFonts w:cs="Arial"/>
                <w:b/>
                <w:bCs/>
                <w:color w:val="000000"/>
                <w:sz w:val="16"/>
                <w:szCs w:val="16"/>
              </w:rPr>
              <w:t>CHLORMEKVÁT</w:t>
            </w:r>
          </w:p>
        </w:tc>
        <w:tc>
          <w:tcPr>
            <w:tcW w:w="1134" w:type="dxa"/>
            <w:tcBorders>
              <w:top w:val="nil"/>
              <w:left w:val="nil"/>
              <w:bottom w:val="single" w:sz="4" w:space="0" w:color="auto"/>
              <w:right w:val="single" w:sz="4" w:space="0" w:color="auto"/>
            </w:tcBorders>
            <w:shd w:val="clear" w:color="auto" w:fill="auto"/>
            <w:noWrap/>
            <w:vAlign w:val="center"/>
          </w:tcPr>
          <w:p w14:paraId="36A9081F" w14:textId="14EDD0EA" w:rsidR="00116AF0" w:rsidRPr="006B242D" w:rsidRDefault="00116AF0" w:rsidP="00A44421">
            <w:pPr>
              <w:jc w:val="right"/>
              <w:rPr>
                <w:rFonts w:asciiTheme="minorHAnsi" w:hAnsiTheme="minorHAnsi" w:cstheme="minorHAnsi"/>
                <w:color w:val="000000"/>
                <w:sz w:val="18"/>
                <w:szCs w:val="18"/>
              </w:rPr>
            </w:pPr>
            <w:r w:rsidRPr="00116AF0">
              <w:rPr>
                <w:rFonts w:cs="Arial"/>
                <w:b/>
                <w:bCs/>
                <w:color w:val="000000"/>
                <w:sz w:val="16"/>
                <w:szCs w:val="16"/>
              </w:rPr>
              <w:t>302 377,96</w:t>
            </w:r>
          </w:p>
        </w:tc>
        <w:tc>
          <w:tcPr>
            <w:tcW w:w="1134" w:type="dxa"/>
            <w:tcBorders>
              <w:top w:val="nil"/>
              <w:left w:val="nil"/>
              <w:bottom w:val="single" w:sz="4" w:space="0" w:color="auto"/>
              <w:right w:val="single" w:sz="4" w:space="0" w:color="auto"/>
            </w:tcBorders>
            <w:shd w:val="clear" w:color="auto" w:fill="auto"/>
            <w:noWrap/>
            <w:vAlign w:val="center"/>
          </w:tcPr>
          <w:p w14:paraId="0DA95439" w14:textId="027450E4"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272 272,04</w:t>
            </w:r>
          </w:p>
        </w:tc>
        <w:tc>
          <w:tcPr>
            <w:tcW w:w="992" w:type="dxa"/>
            <w:tcBorders>
              <w:top w:val="nil"/>
              <w:left w:val="nil"/>
              <w:bottom w:val="single" w:sz="4" w:space="0" w:color="auto"/>
              <w:right w:val="single" w:sz="4" w:space="0" w:color="auto"/>
            </w:tcBorders>
            <w:shd w:val="clear" w:color="auto" w:fill="auto"/>
            <w:noWrap/>
            <w:vAlign w:val="center"/>
          </w:tcPr>
          <w:p w14:paraId="3410C2B5" w14:textId="434FF0ED"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 </w:t>
            </w:r>
          </w:p>
        </w:tc>
        <w:tc>
          <w:tcPr>
            <w:tcW w:w="1134" w:type="dxa"/>
            <w:tcBorders>
              <w:top w:val="nil"/>
              <w:left w:val="nil"/>
              <w:bottom w:val="single" w:sz="4" w:space="0" w:color="auto"/>
              <w:right w:val="single" w:sz="4" w:space="0" w:color="auto"/>
            </w:tcBorders>
            <w:shd w:val="clear" w:color="auto" w:fill="auto"/>
            <w:noWrap/>
            <w:vAlign w:val="center"/>
          </w:tcPr>
          <w:p w14:paraId="020A75D8" w14:textId="6CDA937B"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 </w:t>
            </w:r>
          </w:p>
        </w:tc>
        <w:tc>
          <w:tcPr>
            <w:tcW w:w="1134" w:type="dxa"/>
            <w:tcBorders>
              <w:top w:val="nil"/>
              <w:left w:val="nil"/>
              <w:bottom w:val="single" w:sz="4" w:space="0" w:color="auto"/>
              <w:right w:val="single" w:sz="4" w:space="0" w:color="auto"/>
            </w:tcBorders>
            <w:shd w:val="clear" w:color="auto" w:fill="auto"/>
            <w:noWrap/>
            <w:vAlign w:val="center"/>
          </w:tcPr>
          <w:p w14:paraId="66579C02" w14:textId="1858CF4C"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 </w:t>
            </w:r>
          </w:p>
        </w:tc>
        <w:tc>
          <w:tcPr>
            <w:tcW w:w="993" w:type="dxa"/>
            <w:tcBorders>
              <w:top w:val="nil"/>
              <w:left w:val="nil"/>
              <w:bottom w:val="single" w:sz="4" w:space="0" w:color="auto"/>
              <w:right w:val="single" w:sz="4" w:space="0" w:color="auto"/>
            </w:tcBorders>
            <w:shd w:val="clear" w:color="auto" w:fill="auto"/>
            <w:noWrap/>
            <w:vAlign w:val="center"/>
          </w:tcPr>
          <w:p w14:paraId="4A08EFF1" w14:textId="22154298"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 </w:t>
            </w:r>
          </w:p>
        </w:tc>
        <w:tc>
          <w:tcPr>
            <w:tcW w:w="925" w:type="dxa"/>
            <w:tcBorders>
              <w:top w:val="nil"/>
              <w:left w:val="nil"/>
              <w:bottom w:val="single" w:sz="4" w:space="0" w:color="auto"/>
              <w:right w:val="single" w:sz="4" w:space="0" w:color="auto"/>
            </w:tcBorders>
            <w:shd w:val="clear" w:color="auto" w:fill="auto"/>
            <w:noWrap/>
            <w:vAlign w:val="center"/>
          </w:tcPr>
          <w:p w14:paraId="53E9BAA7" w14:textId="24A88C99"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 </w:t>
            </w:r>
          </w:p>
        </w:tc>
        <w:tc>
          <w:tcPr>
            <w:tcW w:w="1134" w:type="dxa"/>
            <w:tcBorders>
              <w:top w:val="nil"/>
              <w:left w:val="nil"/>
              <w:bottom w:val="single" w:sz="4" w:space="0" w:color="auto"/>
              <w:right w:val="single" w:sz="4" w:space="0" w:color="auto"/>
            </w:tcBorders>
            <w:shd w:val="clear" w:color="auto" w:fill="auto"/>
            <w:noWrap/>
            <w:vAlign w:val="center"/>
          </w:tcPr>
          <w:p w14:paraId="48AA8B28" w14:textId="71269914"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30 105,92</w:t>
            </w:r>
          </w:p>
        </w:tc>
        <w:tc>
          <w:tcPr>
            <w:tcW w:w="851" w:type="dxa"/>
            <w:tcBorders>
              <w:top w:val="nil"/>
              <w:left w:val="nil"/>
              <w:bottom w:val="single" w:sz="4" w:space="0" w:color="auto"/>
              <w:right w:val="single" w:sz="4" w:space="0" w:color="auto"/>
            </w:tcBorders>
            <w:shd w:val="clear" w:color="auto" w:fill="auto"/>
            <w:noWrap/>
            <w:vAlign w:val="center"/>
          </w:tcPr>
          <w:p w14:paraId="51A96C59" w14:textId="70CB89C0"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 </w:t>
            </w:r>
          </w:p>
        </w:tc>
        <w:tc>
          <w:tcPr>
            <w:tcW w:w="992" w:type="dxa"/>
            <w:tcBorders>
              <w:top w:val="nil"/>
              <w:left w:val="nil"/>
              <w:bottom w:val="single" w:sz="4" w:space="0" w:color="auto"/>
              <w:right w:val="single" w:sz="4" w:space="0" w:color="auto"/>
            </w:tcBorders>
            <w:shd w:val="clear" w:color="auto" w:fill="auto"/>
            <w:noWrap/>
            <w:vAlign w:val="center"/>
          </w:tcPr>
          <w:p w14:paraId="6BAE84F8" w14:textId="4B7083C2"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 </w:t>
            </w:r>
          </w:p>
        </w:tc>
        <w:tc>
          <w:tcPr>
            <w:tcW w:w="992" w:type="dxa"/>
            <w:tcBorders>
              <w:top w:val="nil"/>
              <w:left w:val="nil"/>
              <w:bottom w:val="single" w:sz="4" w:space="0" w:color="auto"/>
              <w:right w:val="single" w:sz="4" w:space="0" w:color="auto"/>
            </w:tcBorders>
            <w:shd w:val="clear" w:color="auto" w:fill="auto"/>
            <w:noWrap/>
            <w:vAlign w:val="center"/>
          </w:tcPr>
          <w:p w14:paraId="21301ADA" w14:textId="367B90CE"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 </w:t>
            </w:r>
          </w:p>
        </w:tc>
        <w:tc>
          <w:tcPr>
            <w:tcW w:w="992" w:type="dxa"/>
            <w:tcBorders>
              <w:top w:val="nil"/>
              <w:left w:val="nil"/>
              <w:bottom w:val="single" w:sz="4" w:space="0" w:color="auto"/>
              <w:right w:val="single" w:sz="4" w:space="0" w:color="auto"/>
            </w:tcBorders>
            <w:shd w:val="clear" w:color="auto" w:fill="auto"/>
            <w:noWrap/>
            <w:vAlign w:val="center"/>
          </w:tcPr>
          <w:p w14:paraId="4D82E14E" w14:textId="3D6EF4D2"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 </w:t>
            </w:r>
          </w:p>
        </w:tc>
        <w:tc>
          <w:tcPr>
            <w:tcW w:w="993" w:type="dxa"/>
            <w:tcBorders>
              <w:top w:val="nil"/>
              <w:left w:val="nil"/>
              <w:bottom w:val="single" w:sz="4" w:space="0" w:color="auto"/>
              <w:right w:val="single" w:sz="4" w:space="0" w:color="auto"/>
            </w:tcBorders>
            <w:shd w:val="clear" w:color="auto" w:fill="auto"/>
            <w:noWrap/>
            <w:vAlign w:val="center"/>
          </w:tcPr>
          <w:p w14:paraId="310A4B72" w14:textId="64B2E8CA"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 </w:t>
            </w:r>
          </w:p>
        </w:tc>
      </w:tr>
      <w:tr w:rsidR="00116AF0" w:rsidRPr="00B834A9" w14:paraId="44143942" w14:textId="77777777" w:rsidTr="00116AF0">
        <w:trPr>
          <w:trHeight w:val="300"/>
        </w:trPr>
        <w:tc>
          <w:tcPr>
            <w:tcW w:w="1768" w:type="dxa"/>
            <w:tcBorders>
              <w:top w:val="nil"/>
              <w:left w:val="single" w:sz="4" w:space="0" w:color="auto"/>
              <w:bottom w:val="single" w:sz="4" w:space="0" w:color="auto"/>
              <w:right w:val="single" w:sz="4" w:space="0" w:color="auto"/>
            </w:tcBorders>
            <w:shd w:val="clear" w:color="auto" w:fill="auto"/>
            <w:noWrap/>
            <w:vAlign w:val="center"/>
          </w:tcPr>
          <w:p w14:paraId="76B33BF8" w14:textId="3E9978AE" w:rsidR="00116AF0" w:rsidRPr="006B242D" w:rsidRDefault="00116AF0" w:rsidP="00A44421">
            <w:pPr>
              <w:rPr>
                <w:rFonts w:asciiTheme="minorHAnsi" w:hAnsiTheme="minorHAnsi" w:cstheme="minorHAnsi"/>
                <w:b/>
                <w:bCs/>
                <w:color w:val="000000"/>
                <w:sz w:val="18"/>
                <w:szCs w:val="18"/>
              </w:rPr>
            </w:pPr>
            <w:r w:rsidRPr="00116AF0">
              <w:rPr>
                <w:rFonts w:cs="Arial"/>
                <w:b/>
                <w:bCs/>
                <w:color w:val="000000"/>
                <w:sz w:val="16"/>
                <w:szCs w:val="16"/>
              </w:rPr>
              <w:t>PROTHIOKONAZOL</w:t>
            </w:r>
          </w:p>
        </w:tc>
        <w:tc>
          <w:tcPr>
            <w:tcW w:w="1134" w:type="dxa"/>
            <w:tcBorders>
              <w:top w:val="nil"/>
              <w:left w:val="nil"/>
              <w:bottom w:val="single" w:sz="4" w:space="0" w:color="auto"/>
              <w:right w:val="single" w:sz="4" w:space="0" w:color="auto"/>
            </w:tcBorders>
            <w:shd w:val="clear" w:color="auto" w:fill="auto"/>
            <w:noWrap/>
            <w:vAlign w:val="center"/>
          </w:tcPr>
          <w:p w14:paraId="5510A330" w14:textId="20B78940" w:rsidR="00116AF0" w:rsidRPr="006B242D" w:rsidRDefault="00116AF0" w:rsidP="00A44421">
            <w:pPr>
              <w:jc w:val="right"/>
              <w:rPr>
                <w:rFonts w:asciiTheme="minorHAnsi" w:hAnsiTheme="minorHAnsi" w:cstheme="minorHAnsi"/>
                <w:color w:val="000000"/>
                <w:sz w:val="18"/>
                <w:szCs w:val="18"/>
              </w:rPr>
            </w:pPr>
            <w:r w:rsidRPr="00116AF0">
              <w:rPr>
                <w:rFonts w:cs="Arial"/>
                <w:b/>
                <w:bCs/>
                <w:color w:val="000000"/>
                <w:sz w:val="16"/>
                <w:szCs w:val="16"/>
              </w:rPr>
              <w:t>156 913,70</w:t>
            </w:r>
          </w:p>
        </w:tc>
        <w:tc>
          <w:tcPr>
            <w:tcW w:w="1134" w:type="dxa"/>
            <w:tcBorders>
              <w:top w:val="nil"/>
              <w:left w:val="nil"/>
              <w:bottom w:val="single" w:sz="4" w:space="0" w:color="auto"/>
              <w:right w:val="single" w:sz="4" w:space="0" w:color="auto"/>
            </w:tcBorders>
            <w:shd w:val="clear" w:color="auto" w:fill="auto"/>
            <w:noWrap/>
            <w:vAlign w:val="center"/>
          </w:tcPr>
          <w:p w14:paraId="7A513948" w14:textId="3C190E27"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131 950,88</w:t>
            </w:r>
          </w:p>
        </w:tc>
        <w:tc>
          <w:tcPr>
            <w:tcW w:w="992" w:type="dxa"/>
            <w:tcBorders>
              <w:top w:val="nil"/>
              <w:left w:val="nil"/>
              <w:bottom w:val="single" w:sz="4" w:space="0" w:color="auto"/>
              <w:right w:val="single" w:sz="4" w:space="0" w:color="auto"/>
            </w:tcBorders>
            <w:shd w:val="clear" w:color="auto" w:fill="auto"/>
            <w:noWrap/>
            <w:vAlign w:val="center"/>
          </w:tcPr>
          <w:p w14:paraId="190F7EFD" w14:textId="2840C6F6"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369,24</w:t>
            </w:r>
          </w:p>
        </w:tc>
        <w:tc>
          <w:tcPr>
            <w:tcW w:w="1134" w:type="dxa"/>
            <w:tcBorders>
              <w:top w:val="nil"/>
              <w:left w:val="nil"/>
              <w:bottom w:val="single" w:sz="4" w:space="0" w:color="auto"/>
              <w:right w:val="single" w:sz="4" w:space="0" w:color="auto"/>
            </w:tcBorders>
            <w:shd w:val="clear" w:color="auto" w:fill="auto"/>
            <w:noWrap/>
            <w:vAlign w:val="center"/>
          </w:tcPr>
          <w:p w14:paraId="02875EE5" w14:textId="581D8835"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 </w:t>
            </w:r>
          </w:p>
        </w:tc>
        <w:tc>
          <w:tcPr>
            <w:tcW w:w="1134" w:type="dxa"/>
            <w:tcBorders>
              <w:top w:val="nil"/>
              <w:left w:val="nil"/>
              <w:bottom w:val="single" w:sz="4" w:space="0" w:color="auto"/>
              <w:right w:val="single" w:sz="4" w:space="0" w:color="auto"/>
            </w:tcBorders>
            <w:shd w:val="clear" w:color="auto" w:fill="auto"/>
            <w:noWrap/>
            <w:vAlign w:val="center"/>
          </w:tcPr>
          <w:p w14:paraId="1E502666" w14:textId="7FFF45F9"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5 239,16</w:t>
            </w:r>
          </w:p>
        </w:tc>
        <w:tc>
          <w:tcPr>
            <w:tcW w:w="993" w:type="dxa"/>
            <w:tcBorders>
              <w:top w:val="nil"/>
              <w:left w:val="nil"/>
              <w:bottom w:val="single" w:sz="4" w:space="0" w:color="auto"/>
              <w:right w:val="single" w:sz="4" w:space="0" w:color="auto"/>
            </w:tcBorders>
            <w:shd w:val="clear" w:color="auto" w:fill="auto"/>
            <w:noWrap/>
            <w:vAlign w:val="center"/>
          </w:tcPr>
          <w:p w14:paraId="03DDDB2C" w14:textId="7F2C50CC"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24,36</w:t>
            </w:r>
          </w:p>
        </w:tc>
        <w:tc>
          <w:tcPr>
            <w:tcW w:w="925" w:type="dxa"/>
            <w:tcBorders>
              <w:top w:val="nil"/>
              <w:left w:val="nil"/>
              <w:bottom w:val="single" w:sz="4" w:space="0" w:color="auto"/>
              <w:right w:val="single" w:sz="4" w:space="0" w:color="auto"/>
            </w:tcBorders>
            <w:shd w:val="clear" w:color="auto" w:fill="auto"/>
            <w:noWrap/>
            <w:vAlign w:val="center"/>
          </w:tcPr>
          <w:p w14:paraId="712DCF5E" w14:textId="62249F50"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2,41</w:t>
            </w:r>
          </w:p>
        </w:tc>
        <w:tc>
          <w:tcPr>
            <w:tcW w:w="1134" w:type="dxa"/>
            <w:tcBorders>
              <w:top w:val="nil"/>
              <w:left w:val="nil"/>
              <w:bottom w:val="single" w:sz="4" w:space="0" w:color="auto"/>
              <w:right w:val="single" w:sz="4" w:space="0" w:color="auto"/>
            </w:tcBorders>
            <w:shd w:val="clear" w:color="auto" w:fill="auto"/>
            <w:noWrap/>
            <w:vAlign w:val="center"/>
          </w:tcPr>
          <w:p w14:paraId="057945AF" w14:textId="3200ADFC"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19 320,59</w:t>
            </w:r>
          </w:p>
        </w:tc>
        <w:tc>
          <w:tcPr>
            <w:tcW w:w="851" w:type="dxa"/>
            <w:tcBorders>
              <w:top w:val="nil"/>
              <w:left w:val="nil"/>
              <w:bottom w:val="single" w:sz="4" w:space="0" w:color="auto"/>
              <w:right w:val="single" w:sz="4" w:space="0" w:color="auto"/>
            </w:tcBorders>
            <w:shd w:val="clear" w:color="auto" w:fill="auto"/>
            <w:noWrap/>
            <w:vAlign w:val="center"/>
          </w:tcPr>
          <w:p w14:paraId="1872F9DB" w14:textId="5F1F61EE"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 </w:t>
            </w:r>
          </w:p>
        </w:tc>
        <w:tc>
          <w:tcPr>
            <w:tcW w:w="992" w:type="dxa"/>
            <w:tcBorders>
              <w:top w:val="nil"/>
              <w:left w:val="nil"/>
              <w:bottom w:val="single" w:sz="4" w:space="0" w:color="auto"/>
              <w:right w:val="single" w:sz="4" w:space="0" w:color="auto"/>
            </w:tcBorders>
            <w:shd w:val="clear" w:color="auto" w:fill="auto"/>
            <w:noWrap/>
            <w:vAlign w:val="center"/>
          </w:tcPr>
          <w:p w14:paraId="0DE811A4" w14:textId="51FCC8F1"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7,06</w:t>
            </w:r>
          </w:p>
        </w:tc>
        <w:tc>
          <w:tcPr>
            <w:tcW w:w="992" w:type="dxa"/>
            <w:tcBorders>
              <w:top w:val="nil"/>
              <w:left w:val="nil"/>
              <w:bottom w:val="single" w:sz="4" w:space="0" w:color="auto"/>
              <w:right w:val="single" w:sz="4" w:space="0" w:color="auto"/>
            </w:tcBorders>
            <w:shd w:val="clear" w:color="auto" w:fill="auto"/>
            <w:noWrap/>
            <w:vAlign w:val="center"/>
          </w:tcPr>
          <w:p w14:paraId="1AF97435" w14:textId="69B5AB73"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 </w:t>
            </w:r>
          </w:p>
        </w:tc>
        <w:tc>
          <w:tcPr>
            <w:tcW w:w="992" w:type="dxa"/>
            <w:tcBorders>
              <w:top w:val="nil"/>
              <w:left w:val="nil"/>
              <w:bottom w:val="single" w:sz="4" w:space="0" w:color="auto"/>
              <w:right w:val="single" w:sz="4" w:space="0" w:color="auto"/>
            </w:tcBorders>
            <w:shd w:val="clear" w:color="auto" w:fill="auto"/>
            <w:noWrap/>
            <w:vAlign w:val="center"/>
          </w:tcPr>
          <w:p w14:paraId="6EEBCE7F" w14:textId="797F5C2D"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 </w:t>
            </w:r>
          </w:p>
        </w:tc>
        <w:tc>
          <w:tcPr>
            <w:tcW w:w="993" w:type="dxa"/>
            <w:tcBorders>
              <w:top w:val="nil"/>
              <w:left w:val="nil"/>
              <w:bottom w:val="single" w:sz="4" w:space="0" w:color="auto"/>
              <w:right w:val="single" w:sz="4" w:space="0" w:color="auto"/>
            </w:tcBorders>
            <w:shd w:val="clear" w:color="auto" w:fill="auto"/>
            <w:noWrap/>
            <w:vAlign w:val="center"/>
          </w:tcPr>
          <w:p w14:paraId="675DD5A5" w14:textId="26001ECA"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 </w:t>
            </w:r>
          </w:p>
        </w:tc>
      </w:tr>
      <w:tr w:rsidR="00116AF0" w:rsidRPr="00B834A9" w14:paraId="3B570291" w14:textId="77777777" w:rsidTr="00116AF0">
        <w:trPr>
          <w:trHeight w:val="300"/>
        </w:trPr>
        <w:tc>
          <w:tcPr>
            <w:tcW w:w="1768" w:type="dxa"/>
            <w:tcBorders>
              <w:top w:val="nil"/>
              <w:left w:val="single" w:sz="4" w:space="0" w:color="auto"/>
              <w:bottom w:val="single" w:sz="4" w:space="0" w:color="auto"/>
              <w:right w:val="single" w:sz="4" w:space="0" w:color="auto"/>
            </w:tcBorders>
            <w:shd w:val="clear" w:color="auto" w:fill="auto"/>
            <w:noWrap/>
            <w:vAlign w:val="center"/>
          </w:tcPr>
          <w:p w14:paraId="69B23EBC" w14:textId="6DA9E959" w:rsidR="00116AF0" w:rsidRPr="006B242D" w:rsidRDefault="00116AF0" w:rsidP="00A44421">
            <w:pPr>
              <w:rPr>
                <w:rFonts w:asciiTheme="minorHAnsi" w:hAnsiTheme="minorHAnsi" w:cstheme="minorHAnsi"/>
                <w:b/>
                <w:bCs/>
                <w:color w:val="000000"/>
                <w:sz w:val="18"/>
                <w:szCs w:val="18"/>
              </w:rPr>
            </w:pPr>
            <w:r w:rsidRPr="00116AF0">
              <w:rPr>
                <w:rFonts w:cs="Arial"/>
                <w:b/>
                <w:bCs/>
                <w:color w:val="000000"/>
                <w:sz w:val="16"/>
                <w:szCs w:val="16"/>
              </w:rPr>
              <w:t>TEBUKONAZOL</w:t>
            </w:r>
          </w:p>
        </w:tc>
        <w:tc>
          <w:tcPr>
            <w:tcW w:w="1134" w:type="dxa"/>
            <w:tcBorders>
              <w:top w:val="nil"/>
              <w:left w:val="nil"/>
              <w:bottom w:val="single" w:sz="4" w:space="0" w:color="auto"/>
              <w:right w:val="single" w:sz="4" w:space="0" w:color="auto"/>
            </w:tcBorders>
            <w:shd w:val="clear" w:color="auto" w:fill="auto"/>
            <w:noWrap/>
            <w:vAlign w:val="center"/>
          </w:tcPr>
          <w:p w14:paraId="761D9DAB" w14:textId="2A69DD7D" w:rsidR="00116AF0" w:rsidRPr="006B242D" w:rsidRDefault="00116AF0" w:rsidP="00A44421">
            <w:pPr>
              <w:jc w:val="right"/>
              <w:rPr>
                <w:rFonts w:asciiTheme="minorHAnsi" w:hAnsiTheme="minorHAnsi" w:cstheme="minorHAnsi"/>
                <w:color w:val="000000"/>
                <w:sz w:val="18"/>
                <w:szCs w:val="18"/>
              </w:rPr>
            </w:pPr>
            <w:r w:rsidRPr="00116AF0">
              <w:rPr>
                <w:rFonts w:cs="Arial"/>
                <w:b/>
                <w:bCs/>
                <w:color w:val="000000"/>
                <w:sz w:val="16"/>
                <w:szCs w:val="16"/>
              </w:rPr>
              <w:t>148 398,57</w:t>
            </w:r>
          </w:p>
        </w:tc>
        <w:tc>
          <w:tcPr>
            <w:tcW w:w="1134" w:type="dxa"/>
            <w:tcBorders>
              <w:top w:val="nil"/>
              <w:left w:val="nil"/>
              <w:bottom w:val="single" w:sz="4" w:space="0" w:color="auto"/>
              <w:right w:val="single" w:sz="4" w:space="0" w:color="auto"/>
            </w:tcBorders>
            <w:shd w:val="clear" w:color="auto" w:fill="auto"/>
            <w:noWrap/>
            <w:vAlign w:val="center"/>
          </w:tcPr>
          <w:p w14:paraId="69368E1F" w14:textId="3A62DC74"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95 831,40</w:t>
            </w:r>
          </w:p>
        </w:tc>
        <w:tc>
          <w:tcPr>
            <w:tcW w:w="992" w:type="dxa"/>
            <w:tcBorders>
              <w:top w:val="nil"/>
              <w:left w:val="nil"/>
              <w:bottom w:val="single" w:sz="4" w:space="0" w:color="auto"/>
              <w:right w:val="single" w:sz="4" w:space="0" w:color="auto"/>
            </w:tcBorders>
            <w:shd w:val="clear" w:color="auto" w:fill="auto"/>
            <w:noWrap/>
            <w:vAlign w:val="center"/>
          </w:tcPr>
          <w:p w14:paraId="6CF735C4" w14:textId="7DB01206"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259,45</w:t>
            </w:r>
          </w:p>
        </w:tc>
        <w:tc>
          <w:tcPr>
            <w:tcW w:w="1134" w:type="dxa"/>
            <w:tcBorders>
              <w:top w:val="nil"/>
              <w:left w:val="nil"/>
              <w:bottom w:val="single" w:sz="4" w:space="0" w:color="auto"/>
              <w:right w:val="single" w:sz="4" w:space="0" w:color="auto"/>
            </w:tcBorders>
            <w:shd w:val="clear" w:color="auto" w:fill="auto"/>
            <w:noWrap/>
            <w:vAlign w:val="center"/>
          </w:tcPr>
          <w:p w14:paraId="62D69FBB" w14:textId="66B05FBF"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 </w:t>
            </w:r>
          </w:p>
        </w:tc>
        <w:tc>
          <w:tcPr>
            <w:tcW w:w="1134" w:type="dxa"/>
            <w:tcBorders>
              <w:top w:val="nil"/>
              <w:left w:val="nil"/>
              <w:bottom w:val="single" w:sz="4" w:space="0" w:color="auto"/>
              <w:right w:val="single" w:sz="4" w:space="0" w:color="auto"/>
            </w:tcBorders>
            <w:shd w:val="clear" w:color="auto" w:fill="auto"/>
            <w:noWrap/>
            <w:vAlign w:val="center"/>
          </w:tcPr>
          <w:p w14:paraId="5EBAA8C4" w14:textId="17560E10"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 </w:t>
            </w:r>
          </w:p>
        </w:tc>
        <w:tc>
          <w:tcPr>
            <w:tcW w:w="993" w:type="dxa"/>
            <w:tcBorders>
              <w:top w:val="nil"/>
              <w:left w:val="nil"/>
              <w:bottom w:val="single" w:sz="4" w:space="0" w:color="auto"/>
              <w:right w:val="single" w:sz="4" w:space="0" w:color="auto"/>
            </w:tcBorders>
            <w:shd w:val="clear" w:color="auto" w:fill="auto"/>
            <w:noWrap/>
            <w:vAlign w:val="center"/>
          </w:tcPr>
          <w:p w14:paraId="39E94D42" w14:textId="5B662FF6"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 </w:t>
            </w:r>
          </w:p>
        </w:tc>
        <w:tc>
          <w:tcPr>
            <w:tcW w:w="925" w:type="dxa"/>
            <w:tcBorders>
              <w:top w:val="nil"/>
              <w:left w:val="nil"/>
              <w:bottom w:val="single" w:sz="4" w:space="0" w:color="auto"/>
              <w:right w:val="single" w:sz="4" w:space="0" w:color="auto"/>
            </w:tcBorders>
            <w:shd w:val="clear" w:color="auto" w:fill="auto"/>
            <w:noWrap/>
            <w:vAlign w:val="center"/>
          </w:tcPr>
          <w:p w14:paraId="46459F96" w14:textId="7A4ADA63"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 </w:t>
            </w:r>
          </w:p>
        </w:tc>
        <w:tc>
          <w:tcPr>
            <w:tcW w:w="1134" w:type="dxa"/>
            <w:tcBorders>
              <w:top w:val="nil"/>
              <w:left w:val="nil"/>
              <w:bottom w:val="single" w:sz="4" w:space="0" w:color="auto"/>
              <w:right w:val="single" w:sz="4" w:space="0" w:color="auto"/>
            </w:tcBorders>
            <w:shd w:val="clear" w:color="auto" w:fill="auto"/>
            <w:noWrap/>
            <w:vAlign w:val="center"/>
          </w:tcPr>
          <w:p w14:paraId="780829AF" w14:textId="24A908FE"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51 269,69</w:t>
            </w:r>
          </w:p>
        </w:tc>
        <w:tc>
          <w:tcPr>
            <w:tcW w:w="851" w:type="dxa"/>
            <w:tcBorders>
              <w:top w:val="nil"/>
              <w:left w:val="nil"/>
              <w:bottom w:val="single" w:sz="4" w:space="0" w:color="auto"/>
              <w:right w:val="single" w:sz="4" w:space="0" w:color="auto"/>
            </w:tcBorders>
            <w:shd w:val="clear" w:color="auto" w:fill="auto"/>
            <w:noWrap/>
            <w:vAlign w:val="center"/>
          </w:tcPr>
          <w:p w14:paraId="6C3429DD" w14:textId="03CACA06"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 </w:t>
            </w:r>
          </w:p>
        </w:tc>
        <w:tc>
          <w:tcPr>
            <w:tcW w:w="992" w:type="dxa"/>
            <w:tcBorders>
              <w:top w:val="nil"/>
              <w:left w:val="nil"/>
              <w:bottom w:val="single" w:sz="4" w:space="0" w:color="auto"/>
              <w:right w:val="single" w:sz="4" w:space="0" w:color="auto"/>
            </w:tcBorders>
            <w:shd w:val="clear" w:color="auto" w:fill="auto"/>
            <w:noWrap/>
            <w:vAlign w:val="center"/>
          </w:tcPr>
          <w:p w14:paraId="2836F6E7" w14:textId="15B5022D"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227,31</w:t>
            </w:r>
          </w:p>
        </w:tc>
        <w:tc>
          <w:tcPr>
            <w:tcW w:w="992" w:type="dxa"/>
            <w:tcBorders>
              <w:top w:val="nil"/>
              <w:left w:val="nil"/>
              <w:bottom w:val="single" w:sz="4" w:space="0" w:color="auto"/>
              <w:right w:val="single" w:sz="4" w:space="0" w:color="auto"/>
            </w:tcBorders>
            <w:shd w:val="clear" w:color="auto" w:fill="auto"/>
            <w:noWrap/>
            <w:vAlign w:val="center"/>
          </w:tcPr>
          <w:p w14:paraId="5FAAB9E2" w14:textId="5C214273"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490,07</w:t>
            </w:r>
          </w:p>
        </w:tc>
        <w:tc>
          <w:tcPr>
            <w:tcW w:w="992" w:type="dxa"/>
            <w:tcBorders>
              <w:top w:val="nil"/>
              <w:left w:val="nil"/>
              <w:bottom w:val="single" w:sz="4" w:space="0" w:color="auto"/>
              <w:right w:val="single" w:sz="4" w:space="0" w:color="auto"/>
            </w:tcBorders>
            <w:shd w:val="clear" w:color="auto" w:fill="auto"/>
            <w:noWrap/>
            <w:vAlign w:val="center"/>
          </w:tcPr>
          <w:p w14:paraId="33A9F542" w14:textId="02FF2846"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310,96</w:t>
            </w:r>
          </w:p>
        </w:tc>
        <w:tc>
          <w:tcPr>
            <w:tcW w:w="993" w:type="dxa"/>
            <w:tcBorders>
              <w:top w:val="nil"/>
              <w:left w:val="nil"/>
              <w:bottom w:val="single" w:sz="4" w:space="0" w:color="auto"/>
              <w:right w:val="single" w:sz="4" w:space="0" w:color="auto"/>
            </w:tcBorders>
            <w:shd w:val="clear" w:color="auto" w:fill="auto"/>
            <w:noWrap/>
            <w:vAlign w:val="center"/>
          </w:tcPr>
          <w:p w14:paraId="1A32BCDF" w14:textId="11B8A786"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9,69</w:t>
            </w:r>
          </w:p>
        </w:tc>
      </w:tr>
      <w:tr w:rsidR="00116AF0" w:rsidRPr="00B834A9" w14:paraId="0ADD0D8C" w14:textId="77777777" w:rsidTr="00116AF0">
        <w:trPr>
          <w:trHeight w:val="300"/>
        </w:trPr>
        <w:tc>
          <w:tcPr>
            <w:tcW w:w="1768" w:type="dxa"/>
            <w:tcBorders>
              <w:top w:val="nil"/>
              <w:left w:val="single" w:sz="4" w:space="0" w:color="auto"/>
              <w:bottom w:val="single" w:sz="4" w:space="0" w:color="auto"/>
              <w:right w:val="single" w:sz="4" w:space="0" w:color="auto"/>
            </w:tcBorders>
            <w:shd w:val="clear" w:color="auto" w:fill="auto"/>
            <w:noWrap/>
            <w:vAlign w:val="center"/>
          </w:tcPr>
          <w:p w14:paraId="1E54EAD1" w14:textId="73FF8BF5" w:rsidR="00116AF0" w:rsidRPr="006B242D" w:rsidRDefault="00116AF0" w:rsidP="00A44421">
            <w:pPr>
              <w:rPr>
                <w:rFonts w:asciiTheme="minorHAnsi" w:hAnsiTheme="minorHAnsi" w:cstheme="minorHAnsi"/>
                <w:b/>
                <w:bCs/>
                <w:color w:val="000000"/>
                <w:sz w:val="18"/>
                <w:szCs w:val="18"/>
              </w:rPr>
            </w:pPr>
            <w:r w:rsidRPr="00116AF0">
              <w:rPr>
                <w:rFonts w:cs="Arial"/>
                <w:b/>
                <w:bCs/>
                <w:color w:val="000000"/>
                <w:sz w:val="16"/>
                <w:szCs w:val="16"/>
              </w:rPr>
              <w:t>PETHOXAMID</w:t>
            </w:r>
          </w:p>
        </w:tc>
        <w:tc>
          <w:tcPr>
            <w:tcW w:w="1134" w:type="dxa"/>
            <w:tcBorders>
              <w:top w:val="nil"/>
              <w:left w:val="nil"/>
              <w:bottom w:val="single" w:sz="4" w:space="0" w:color="auto"/>
              <w:right w:val="single" w:sz="4" w:space="0" w:color="auto"/>
            </w:tcBorders>
            <w:shd w:val="clear" w:color="auto" w:fill="auto"/>
            <w:noWrap/>
            <w:vAlign w:val="center"/>
          </w:tcPr>
          <w:p w14:paraId="3AC11869" w14:textId="2DA92367" w:rsidR="00116AF0" w:rsidRPr="006B242D" w:rsidRDefault="00116AF0" w:rsidP="00A44421">
            <w:pPr>
              <w:jc w:val="right"/>
              <w:rPr>
                <w:rFonts w:asciiTheme="minorHAnsi" w:hAnsiTheme="minorHAnsi" w:cstheme="minorHAnsi"/>
                <w:color w:val="000000"/>
                <w:sz w:val="18"/>
                <w:szCs w:val="18"/>
              </w:rPr>
            </w:pPr>
            <w:r w:rsidRPr="00116AF0">
              <w:rPr>
                <w:rFonts w:cs="Arial"/>
                <w:b/>
                <w:bCs/>
                <w:color w:val="000000"/>
                <w:sz w:val="16"/>
                <w:szCs w:val="16"/>
              </w:rPr>
              <w:t>131 747,14</w:t>
            </w:r>
          </w:p>
        </w:tc>
        <w:tc>
          <w:tcPr>
            <w:tcW w:w="1134" w:type="dxa"/>
            <w:tcBorders>
              <w:top w:val="nil"/>
              <w:left w:val="nil"/>
              <w:bottom w:val="single" w:sz="4" w:space="0" w:color="auto"/>
              <w:right w:val="single" w:sz="4" w:space="0" w:color="auto"/>
            </w:tcBorders>
            <w:shd w:val="clear" w:color="auto" w:fill="auto"/>
            <w:noWrap/>
            <w:vAlign w:val="center"/>
          </w:tcPr>
          <w:p w14:paraId="1CD24EBC" w14:textId="4CBFE163"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 </w:t>
            </w:r>
          </w:p>
        </w:tc>
        <w:tc>
          <w:tcPr>
            <w:tcW w:w="992" w:type="dxa"/>
            <w:tcBorders>
              <w:top w:val="nil"/>
              <w:left w:val="nil"/>
              <w:bottom w:val="single" w:sz="4" w:space="0" w:color="auto"/>
              <w:right w:val="single" w:sz="4" w:space="0" w:color="auto"/>
            </w:tcBorders>
            <w:shd w:val="clear" w:color="auto" w:fill="auto"/>
            <w:noWrap/>
            <w:vAlign w:val="center"/>
          </w:tcPr>
          <w:p w14:paraId="4B234CED" w14:textId="78366AED"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29 195,47</w:t>
            </w:r>
          </w:p>
        </w:tc>
        <w:tc>
          <w:tcPr>
            <w:tcW w:w="1134" w:type="dxa"/>
            <w:tcBorders>
              <w:top w:val="nil"/>
              <w:left w:val="nil"/>
              <w:bottom w:val="single" w:sz="4" w:space="0" w:color="auto"/>
              <w:right w:val="single" w:sz="4" w:space="0" w:color="auto"/>
            </w:tcBorders>
            <w:shd w:val="clear" w:color="auto" w:fill="auto"/>
            <w:noWrap/>
            <w:vAlign w:val="center"/>
          </w:tcPr>
          <w:p w14:paraId="244AF6A4" w14:textId="5AB10FBD"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 </w:t>
            </w:r>
          </w:p>
        </w:tc>
        <w:tc>
          <w:tcPr>
            <w:tcW w:w="1134" w:type="dxa"/>
            <w:tcBorders>
              <w:top w:val="nil"/>
              <w:left w:val="nil"/>
              <w:bottom w:val="single" w:sz="4" w:space="0" w:color="auto"/>
              <w:right w:val="single" w:sz="4" w:space="0" w:color="auto"/>
            </w:tcBorders>
            <w:shd w:val="clear" w:color="auto" w:fill="auto"/>
            <w:noWrap/>
            <w:vAlign w:val="center"/>
          </w:tcPr>
          <w:p w14:paraId="6AE4C38C" w14:textId="55B5B96C"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 </w:t>
            </w:r>
          </w:p>
        </w:tc>
        <w:tc>
          <w:tcPr>
            <w:tcW w:w="993" w:type="dxa"/>
            <w:tcBorders>
              <w:top w:val="nil"/>
              <w:left w:val="nil"/>
              <w:bottom w:val="single" w:sz="4" w:space="0" w:color="auto"/>
              <w:right w:val="single" w:sz="4" w:space="0" w:color="auto"/>
            </w:tcBorders>
            <w:shd w:val="clear" w:color="auto" w:fill="auto"/>
            <w:noWrap/>
            <w:vAlign w:val="center"/>
          </w:tcPr>
          <w:p w14:paraId="652EC71F" w14:textId="3797566D"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 </w:t>
            </w:r>
          </w:p>
        </w:tc>
        <w:tc>
          <w:tcPr>
            <w:tcW w:w="925" w:type="dxa"/>
            <w:tcBorders>
              <w:top w:val="nil"/>
              <w:left w:val="nil"/>
              <w:bottom w:val="single" w:sz="4" w:space="0" w:color="auto"/>
              <w:right w:val="single" w:sz="4" w:space="0" w:color="auto"/>
            </w:tcBorders>
            <w:shd w:val="clear" w:color="auto" w:fill="auto"/>
            <w:noWrap/>
            <w:vAlign w:val="center"/>
          </w:tcPr>
          <w:p w14:paraId="4E99D471" w14:textId="43DB668B"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 </w:t>
            </w:r>
          </w:p>
        </w:tc>
        <w:tc>
          <w:tcPr>
            <w:tcW w:w="1134" w:type="dxa"/>
            <w:tcBorders>
              <w:top w:val="nil"/>
              <w:left w:val="nil"/>
              <w:bottom w:val="single" w:sz="4" w:space="0" w:color="auto"/>
              <w:right w:val="single" w:sz="4" w:space="0" w:color="auto"/>
            </w:tcBorders>
            <w:shd w:val="clear" w:color="auto" w:fill="auto"/>
            <w:noWrap/>
            <w:vAlign w:val="center"/>
          </w:tcPr>
          <w:p w14:paraId="7E77C744" w14:textId="52F9BF42"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102 423,64</w:t>
            </w:r>
          </w:p>
        </w:tc>
        <w:tc>
          <w:tcPr>
            <w:tcW w:w="851" w:type="dxa"/>
            <w:tcBorders>
              <w:top w:val="nil"/>
              <w:left w:val="nil"/>
              <w:bottom w:val="single" w:sz="4" w:space="0" w:color="auto"/>
              <w:right w:val="single" w:sz="4" w:space="0" w:color="auto"/>
            </w:tcBorders>
            <w:shd w:val="clear" w:color="auto" w:fill="auto"/>
            <w:noWrap/>
            <w:vAlign w:val="center"/>
          </w:tcPr>
          <w:p w14:paraId="54248233" w14:textId="522B1BDF"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 </w:t>
            </w:r>
          </w:p>
        </w:tc>
        <w:tc>
          <w:tcPr>
            <w:tcW w:w="992" w:type="dxa"/>
            <w:tcBorders>
              <w:top w:val="nil"/>
              <w:left w:val="nil"/>
              <w:bottom w:val="single" w:sz="4" w:space="0" w:color="auto"/>
              <w:right w:val="single" w:sz="4" w:space="0" w:color="auto"/>
            </w:tcBorders>
            <w:shd w:val="clear" w:color="auto" w:fill="auto"/>
            <w:noWrap/>
            <w:vAlign w:val="center"/>
          </w:tcPr>
          <w:p w14:paraId="17A3BA2B" w14:textId="5AD90C22"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128,02</w:t>
            </w:r>
          </w:p>
        </w:tc>
        <w:tc>
          <w:tcPr>
            <w:tcW w:w="992" w:type="dxa"/>
            <w:tcBorders>
              <w:top w:val="nil"/>
              <w:left w:val="nil"/>
              <w:bottom w:val="single" w:sz="4" w:space="0" w:color="auto"/>
              <w:right w:val="single" w:sz="4" w:space="0" w:color="auto"/>
            </w:tcBorders>
            <w:shd w:val="clear" w:color="auto" w:fill="auto"/>
            <w:noWrap/>
            <w:vAlign w:val="center"/>
          </w:tcPr>
          <w:p w14:paraId="7F29BCB7" w14:textId="53B35130"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 </w:t>
            </w:r>
          </w:p>
        </w:tc>
        <w:tc>
          <w:tcPr>
            <w:tcW w:w="992" w:type="dxa"/>
            <w:tcBorders>
              <w:top w:val="nil"/>
              <w:left w:val="nil"/>
              <w:bottom w:val="single" w:sz="4" w:space="0" w:color="auto"/>
              <w:right w:val="single" w:sz="4" w:space="0" w:color="auto"/>
            </w:tcBorders>
            <w:shd w:val="clear" w:color="auto" w:fill="auto"/>
            <w:noWrap/>
            <w:vAlign w:val="center"/>
          </w:tcPr>
          <w:p w14:paraId="7F39A20D" w14:textId="213E7A4D"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 </w:t>
            </w:r>
          </w:p>
        </w:tc>
        <w:tc>
          <w:tcPr>
            <w:tcW w:w="993" w:type="dxa"/>
            <w:tcBorders>
              <w:top w:val="nil"/>
              <w:left w:val="nil"/>
              <w:bottom w:val="single" w:sz="4" w:space="0" w:color="auto"/>
              <w:right w:val="single" w:sz="4" w:space="0" w:color="auto"/>
            </w:tcBorders>
            <w:shd w:val="clear" w:color="auto" w:fill="auto"/>
            <w:noWrap/>
            <w:vAlign w:val="center"/>
          </w:tcPr>
          <w:p w14:paraId="610ACA60" w14:textId="74E6A9F8"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 </w:t>
            </w:r>
          </w:p>
        </w:tc>
      </w:tr>
      <w:tr w:rsidR="00116AF0" w:rsidRPr="00B834A9" w14:paraId="25E12E40" w14:textId="77777777" w:rsidTr="00116AF0">
        <w:trPr>
          <w:trHeight w:val="300"/>
        </w:trPr>
        <w:tc>
          <w:tcPr>
            <w:tcW w:w="1768" w:type="dxa"/>
            <w:tcBorders>
              <w:top w:val="nil"/>
              <w:left w:val="single" w:sz="4" w:space="0" w:color="auto"/>
              <w:bottom w:val="single" w:sz="4" w:space="0" w:color="auto"/>
              <w:right w:val="single" w:sz="4" w:space="0" w:color="auto"/>
            </w:tcBorders>
            <w:shd w:val="clear" w:color="auto" w:fill="auto"/>
            <w:noWrap/>
            <w:vAlign w:val="center"/>
          </w:tcPr>
          <w:p w14:paraId="61163B8B" w14:textId="501392AB" w:rsidR="00116AF0" w:rsidRPr="006B242D" w:rsidRDefault="00116AF0" w:rsidP="00A44421">
            <w:pPr>
              <w:rPr>
                <w:rFonts w:asciiTheme="minorHAnsi" w:hAnsiTheme="minorHAnsi" w:cstheme="minorHAnsi"/>
                <w:b/>
                <w:bCs/>
                <w:color w:val="000000"/>
                <w:sz w:val="18"/>
                <w:szCs w:val="18"/>
              </w:rPr>
            </w:pPr>
            <w:r w:rsidRPr="00116AF0">
              <w:rPr>
                <w:rFonts w:cs="Arial"/>
                <w:b/>
                <w:bCs/>
                <w:color w:val="000000"/>
                <w:sz w:val="16"/>
                <w:szCs w:val="16"/>
              </w:rPr>
              <w:t>CHLORTOLURON</w:t>
            </w:r>
          </w:p>
        </w:tc>
        <w:tc>
          <w:tcPr>
            <w:tcW w:w="1134" w:type="dxa"/>
            <w:tcBorders>
              <w:top w:val="nil"/>
              <w:left w:val="nil"/>
              <w:bottom w:val="single" w:sz="4" w:space="0" w:color="auto"/>
              <w:right w:val="single" w:sz="4" w:space="0" w:color="auto"/>
            </w:tcBorders>
            <w:shd w:val="clear" w:color="auto" w:fill="auto"/>
            <w:noWrap/>
            <w:vAlign w:val="center"/>
          </w:tcPr>
          <w:p w14:paraId="2CF7273A" w14:textId="19EE8277" w:rsidR="00116AF0" w:rsidRPr="006B242D" w:rsidRDefault="00116AF0" w:rsidP="00A44421">
            <w:pPr>
              <w:jc w:val="right"/>
              <w:rPr>
                <w:rFonts w:asciiTheme="minorHAnsi" w:hAnsiTheme="minorHAnsi" w:cstheme="minorHAnsi"/>
                <w:color w:val="000000"/>
                <w:sz w:val="18"/>
                <w:szCs w:val="18"/>
              </w:rPr>
            </w:pPr>
            <w:r w:rsidRPr="00116AF0">
              <w:rPr>
                <w:rFonts w:cs="Arial"/>
                <w:b/>
                <w:bCs/>
                <w:color w:val="000000"/>
                <w:sz w:val="16"/>
                <w:szCs w:val="16"/>
              </w:rPr>
              <w:t>131 502,46</w:t>
            </w:r>
          </w:p>
        </w:tc>
        <w:tc>
          <w:tcPr>
            <w:tcW w:w="1134" w:type="dxa"/>
            <w:tcBorders>
              <w:top w:val="nil"/>
              <w:left w:val="nil"/>
              <w:bottom w:val="single" w:sz="4" w:space="0" w:color="auto"/>
              <w:right w:val="single" w:sz="4" w:space="0" w:color="auto"/>
            </w:tcBorders>
            <w:shd w:val="clear" w:color="auto" w:fill="auto"/>
            <w:noWrap/>
            <w:vAlign w:val="center"/>
          </w:tcPr>
          <w:p w14:paraId="20A8ACD8" w14:textId="6E0FC8A0"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125 956,42</w:t>
            </w:r>
          </w:p>
        </w:tc>
        <w:tc>
          <w:tcPr>
            <w:tcW w:w="992" w:type="dxa"/>
            <w:tcBorders>
              <w:top w:val="nil"/>
              <w:left w:val="nil"/>
              <w:bottom w:val="single" w:sz="4" w:space="0" w:color="auto"/>
              <w:right w:val="single" w:sz="4" w:space="0" w:color="auto"/>
            </w:tcBorders>
            <w:shd w:val="clear" w:color="auto" w:fill="auto"/>
            <w:noWrap/>
            <w:vAlign w:val="center"/>
          </w:tcPr>
          <w:p w14:paraId="01FBACF8" w14:textId="6E908135"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 </w:t>
            </w:r>
          </w:p>
        </w:tc>
        <w:tc>
          <w:tcPr>
            <w:tcW w:w="1134" w:type="dxa"/>
            <w:tcBorders>
              <w:top w:val="nil"/>
              <w:left w:val="nil"/>
              <w:bottom w:val="single" w:sz="4" w:space="0" w:color="auto"/>
              <w:right w:val="single" w:sz="4" w:space="0" w:color="auto"/>
            </w:tcBorders>
            <w:shd w:val="clear" w:color="auto" w:fill="auto"/>
            <w:noWrap/>
            <w:vAlign w:val="center"/>
          </w:tcPr>
          <w:p w14:paraId="2F27590C" w14:textId="38B9BB6D"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 </w:t>
            </w:r>
          </w:p>
        </w:tc>
        <w:tc>
          <w:tcPr>
            <w:tcW w:w="1134" w:type="dxa"/>
            <w:tcBorders>
              <w:top w:val="nil"/>
              <w:left w:val="nil"/>
              <w:bottom w:val="single" w:sz="4" w:space="0" w:color="auto"/>
              <w:right w:val="single" w:sz="4" w:space="0" w:color="auto"/>
            </w:tcBorders>
            <w:shd w:val="clear" w:color="auto" w:fill="auto"/>
            <w:noWrap/>
            <w:vAlign w:val="center"/>
          </w:tcPr>
          <w:p w14:paraId="138FE89F" w14:textId="48581119"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 </w:t>
            </w:r>
          </w:p>
        </w:tc>
        <w:tc>
          <w:tcPr>
            <w:tcW w:w="993" w:type="dxa"/>
            <w:tcBorders>
              <w:top w:val="nil"/>
              <w:left w:val="nil"/>
              <w:bottom w:val="single" w:sz="4" w:space="0" w:color="auto"/>
              <w:right w:val="single" w:sz="4" w:space="0" w:color="auto"/>
            </w:tcBorders>
            <w:shd w:val="clear" w:color="auto" w:fill="auto"/>
            <w:noWrap/>
            <w:vAlign w:val="center"/>
          </w:tcPr>
          <w:p w14:paraId="12DBDC47" w14:textId="7594D760"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 </w:t>
            </w:r>
          </w:p>
        </w:tc>
        <w:tc>
          <w:tcPr>
            <w:tcW w:w="925" w:type="dxa"/>
            <w:tcBorders>
              <w:top w:val="nil"/>
              <w:left w:val="nil"/>
              <w:bottom w:val="single" w:sz="4" w:space="0" w:color="auto"/>
              <w:right w:val="single" w:sz="4" w:space="0" w:color="auto"/>
            </w:tcBorders>
            <w:shd w:val="clear" w:color="auto" w:fill="auto"/>
            <w:noWrap/>
            <w:vAlign w:val="center"/>
          </w:tcPr>
          <w:p w14:paraId="179E5255" w14:textId="6A178245"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 </w:t>
            </w:r>
          </w:p>
        </w:tc>
        <w:tc>
          <w:tcPr>
            <w:tcW w:w="1134" w:type="dxa"/>
            <w:tcBorders>
              <w:top w:val="nil"/>
              <w:left w:val="nil"/>
              <w:bottom w:val="single" w:sz="4" w:space="0" w:color="auto"/>
              <w:right w:val="single" w:sz="4" w:space="0" w:color="auto"/>
            </w:tcBorders>
            <w:shd w:val="clear" w:color="auto" w:fill="auto"/>
            <w:noWrap/>
            <w:vAlign w:val="center"/>
          </w:tcPr>
          <w:p w14:paraId="2FC945BF" w14:textId="22ED8FC6"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5 546,04</w:t>
            </w:r>
          </w:p>
        </w:tc>
        <w:tc>
          <w:tcPr>
            <w:tcW w:w="851" w:type="dxa"/>
            <w:tcBorders>
              <w:top w:val="nil"/>
              <w:left w:val="nil"/>
              <w:bottom w:val="single" w:sz="4" w:space="0" w:color="auto"/>
              <w:right w:val="single" w:sz="4" w:space="0" w:color="auto"/>
            </w:tcBorders>
            <w:shd w:val="clear" w:color="auto" w:fill="auto"/>
            <w:noWrap/>
            <w:vAlign w:val="center"/>
          </w:tcPr>
          <w:p w14:paraId="57857312" w14:textId="0EB15854"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 </w:t>
            </w:r>
          </w:p>
        </w:tc>
        <w:tc>
          <w:tcPr>
            <w:tcW w:w="992" w:type="dxa"/>
            <w:tcBorders>
              <w:top w:val="nil"/>
              <w:left w:val="nil"/>
              <w:bottom w:val="single" w:sz="4" w:space="0" w:color="auto"/>
              <w:right w:val="single" w:sz="4" w:space="0" w:color="auto"/>
            </w:tcBorders>
            <w:shd w:val="clear" w:color="auto" w:fill="auto"/>
            <w:noWrap/>
            <w:vAlign w:val="center"/>
          </w:tcPr>
          <w:p w14:paraId="359C6CB4" w14:textId="4496473D"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 </w:t>
            </w:r>
          </w:p>
        </w:tc>
        <w:tc>
          <w:tcPr>
            <w:tcW w:w="992" w:type="dxa"/>
            <w:tcBorders>
              <w:top w:val="nil"/>
              <w:left w:val="nil"/>
              <w:bottom w:val="single" w:sz="4" w:space="0" w:color="auto"/>
              <w:right w:val="single" w:sz="4" w:space="0" w:color="auto"/>
            </w:tcBorders>
            <w:shd w:val="clear" w:color="auto" w:fill="auto"/>
            <w:noWrap/>
            <w:vAlign w:val="center"/>
          </w:tcPr>
          <w:p w14:paraId="4D031633" w14:textId="5437B5E4"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 </w:t>
            </w:r>
          </w:p>
        </w:tc>
        <w:tc>
          <w:tcPr>
            <w:tcW w:w="992" w:type="dxa"/>
            <w:tcBorders>
              <w:top w:val="nil"/>
              <w:left w:val="nil"/>
              <w:bottom w:val="single" w:sz="4" w:space="0" w:color="auto"/>
              <w:right w:val="single" w:sz="4" w:space="0" w:color="auto"/>
            </w:tcBorders>
            <w:shd w:val="clear" w:color="auto" w:fill="auto"/>
            <w:noWrap/>
            <w:vAlign w:val="center"/>
          </w:tcPr>
          <w:p w14:paraId="0A777015" w14:textId="7849D7A6"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 </w:t>
            </w:r>
          </w:p>
        </w:tc>
        <w:tc>
          <w:tcPr>
            <w:tcW w:w="993" w:type="dxa"/>
            <w:tcBorders>
              <w:top w:val="nil"/>
              <w:left w:val="nil"/>
              <w:bottom w:val="single" w:sz="4" w:space="0" w:color="auto"/>
              <w:right w:val="single" w:sz="4" w:space="0" w:color="auto"/>
            </w:tcBorders>
            <w:shd w:val="clear" w:color="auto" w:fill="auto"/>
            <w:noWrap/>
            <w:vAlign w:val="center"/>
          </w:tcPr>
          <w:p w14:paraId="23138908" w14:textId="43E2E3C1"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 </w:t>
            </w:r>
          </w:p>
        </w:tc>
      </w:tr>
      <w:tr w:rsidR="00116AF0" w:rsidRPr="00B834A9" w14:paraId="65F5BBA8" w14:textId="77777777" w:rsidTr="00116AF0">
        <w:trPr>
          <w:trHeight w:val="300"/>
        </w:trPr>
        <w:tc>
          <w:tcPr>
            <w:tcW w:w="1768" w:type="dxa"/>
            <w:tcBorders>
              <w:top w:val="nil"/>
              <w:left w:val="single" w:sz="4" w:space="0" w:color="auto"/>
              <w:bottom w:val="single" w:sz="4" w:space="0" w:color="auto"/>
              <w:right w:val="single" w:sz="4" w:space="0" w:color="auto"/>
            </w:tcBorders>
            <w:shd w:val="clear" w:color="auto" w:fill="auto"/>
            <w:noWrap/>
            <w:vAlign w:val="center"/>
          </w:tcPr>
          <w:p w14:paraId="3042B82F" w14:textId="7248450B" w:rsidR="00116AF0" w:rsidRPr="006B242D" w:rsidRDefault="00116AF0" w:rsidP="00A44421">
            <w:pPr>
              <w:rPr>
                <w:rFonts w:asciiTheme="minorHAnsi" w:hAnsiTheme="minorHAnsi" w:cstheme="minorHAnsi"/>
                <w:b/>
                <w:bCs/>
                <w:color w:val="000000"/>
                <w:sz w:val="18"/>
                <w:szCs w:val="18"/>
              </w:rPr>
            </w:pPr>
            <w:r w:rsidRPr="00116AF0">
              <w:rPr>
                <w:rFonts w:cs="Arial"/>
                <w:b/>
                <w:bCs/>
                <w:color w:val="000000"/>
                <w:sz w:val="16"/>
                <w:szCs w:val="16"/>
              </w:rPr>
              <w:t>SÍRA</w:t>
            </w:r>
          </w:p>
        </w:tc>
        <w:tc>
          <w:tcPr>
            <w:tcW w:w="1134" w:type="dxa"/>
            <w:tcBorders>
              <w:top w:val="nil"/>
              <w:left w:val="nil"/>
              <w:bottom w:val="single" w:sz="4" w:space="0" w:color="auto"/>
              <w:right w:val="single" w:sz="4" w:space="0" w:color="auto"/>
            </w:tcBorders>
            <w:shd w:val="clear" w:color="auto" w:fill="auto"/>
            <w:noWrap/>
            <w:vAlign w:val="center"/>
          </w:tcPr>
          <w:p w14:paraId="0AA0B0EE" w14:textId="598DA058" w:rsidR="00116AF0" w:rsidRPr="006B242D" w:rsidRDefault="00116AF0" w:rsidP="00A44421">
            <w:pPr>
              <w:jc w:val="right"/>
              <w:rPr>
                <w:rFonts w:asciiTheme="minorHAnsi" w:hAnsiTheme="minorHAnsi" w:cstheme="minorHAnsi"/>
                <w:color w:val="000000"/>
                <w:sz w:val="18"/>
                <w:szCs w:val="18"/>
              </w:rPr>
            </w:pPr>
            <w:r w:rsidRPr="00116AF0">
              <w:rPr>
                <w:rFonts w:cs="Arial"/>
                <w:b/>
                <w:bCs/>
                <w:color w:val="000000"/>
                <w:sz w:val="16"/>
                <w:szCs w:val="16"/>
              </w:rPr>
              <w:t>124 408,84</w:t>
            </w:r>
          </w:p>
        </w:tc>
        <w:tc>
          <w:tcPr>
            <w:tcW w:w="1134" w:type="dxa"/>
            <w:tcBorders>
              <w:top w:val="nil"/>
              <w:left w:val="nil"/>
              <w:bottom w:val="single" w:sz="4" w:space="0" w:color="auto"/>
              <w:right w:val="single" w:sz="4" w:space="0" w:color="auto"/>
            </w:tcBorders>
            <w:shd w:val="clear" w:color="auto" w:fill="auto"/>
            <w:noWrap/>
            <w:vAlign w:val="center"/>
          </w:tcPr>
          <w:p w14:paraId="51B0435F" w14:textId="294D38CC"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11 542,48</w:t>
            </w:r>
          </w:p>
        </w:tc>
        <w:tc>
          <w:tcPr>
            <w:tcW w:w="992" w:type="dxa"/>
            <w:tcBorders>
              <w:top w:val="nil"/>
              <w:left w:val="nil"/>
              <w:bottom w:val="single" w:sz="4" w:space="0" w:color="auto"/>
              <w:right w:val="single" w:sz="4" w:space="0" w:color="auto"/>
            </w:tcBorders>
            <w:shd w:val="clear" w:color="auto" w:fill="auto"/>
            <w:noWrap/>
            <w:vAlign w:val="center"/>
          </w:tcPr>
          <w:p w14:paraId="72157417" w14:textId="1288A202"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 </w:t>
            </w:r>
          </w:p>
        </w:tc>
        <w:tc>
          <w:tcPr>
            <w:tcW w:w="1134" w:type="dxa"/>
            <w:tcBorders>
              <w:top w:val="nil"/>
              <w:left w:val="nil"/>
              <w:bottom w:val="single" w:sz="4" w:space="0" w:color="auto"/>
              <w:right w:val="single" w:sz="4" w:space="0" w:color="auto"/>
            </w:tcBorders>
            <w:shd w:val="clear" w:color="auto" w:fill="auto"/>
            <w:noWrap/>
            <w:vAlign w:val="center"/>
          </w:tcPr>
          <w:p w14:paraId="3C139BBA" w14:textId="1EBBED89"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513,01</w:t>
            </w:r>
          </w:p>
        </w:tc>
        <w:tc>
          <w:tcPr>
            <w:tcW w:w="1134" w:type="dxa"/>
            <w:tcBorders>
              <w:top w:val="nil"/>
              <w:left w:val="nil"/>
              <w:bottom w:val="single" w:sz="4" w:space="0" w:color="auto"/>
              <w:right w:val="single" w:sz="4" w:space="0" w:color="auto"/>
            </w:tcBorders>
            <w:shd w:val="clear" w:color="auto" w:fill="auto"/>
            <w:noWrap/>
            <w:vAlign w:val="center"/>
          </w:tcPr>
          <w:p w14:paraId="574A14B2" w14:textId="2A946D33"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16 573,73</w:t>
            </w:r>
          </w:p>
        </w:tc>
        <w:tc>
          <w:tcPr>
            <w:tcW w:w="993" w:type="dxa"/>
            <w:tcBorders>
              <w:top w:val="nil"/>
              <w:left w:val="nil"/>
              <w:bottom w:val="single" w:sz="4" w:space="0" w:color="auto"/>
              <w:right w:val="single" w:sz="4" w:space="0" w:color="auto"/>
            </w:tcBorders>
            <w:shd w:val="clear" w:color="auto" w:fill="auto"/>
            <w:noWrap/>
            <w:vAlign w:val="center"/>
          </w:tcPr>
          <w:p w14:paraId="5008E09B" w14:textId="1B2DFB7F"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 </w:t>
            </w:r>
          </w:p>
        </w:tc>
        <w:tc>
          <w:tcPr>
            <w:tcW w:w="925" w:type="dxa"/>
            <w:tcBorders>
              <w:top w:val="nil"/>
              <w:left w:val="nil"/>
              <w:bottom w:val="single" w:sz="4" w:space="0" w:color="auto"/>
              <w:right w:val="single" w:sz="4" w:space="0" w:color="auto"/>
            </w:tcBorders>
            <w:shd w:val="clear" w:color="auto" w:fill="auto"/>
            <w:noWrap/>
            <w:vAlign w:val="center"/>
          </w:tcPr>
          <w:p w14:paraId="7F9D8261" w14:textId="4E15F2EE"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 </w:t>
            </w:r>
          </w:p>
        </w:tc>
        <w:tc>
          <w:tcPr>
            <w:tcW w:w="1134" w:type="dxa"/>
            <w:tcBorders>
              <w:top w:val="nil"/>
              <w:left w:val="nil"/>
              <w:bottom w:val="single" w:sz="4" w:space="0" w:color="auto"/>
              <w:right w:val="single" w:sz="4" w:space="0" w:color="auto"/>
            </w:tcBorders>
            <w:shd w:val="clear" w:color="auto" w:fill="auto"/>
            <w:noWrap/>
            <w:vAlign w:val="center"/>
          </w:tcPr>
          <w:p w14:paraId="589FCEE7" w14:textId="3B156C5A"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 </w:t>
            </w:r>
          </w:p>
        </w:tc>
        <w:tc>
          <w:tcPr>
            <w:tcW w:w="851" w:type="dxa"/>
            <w:tcBorders>
              <w:top w:val="nil"/>
              <w:left w:val="nil"/>
              <w:bottom w:val="single" w:sz="4" w:space="0" w:color="auto"/>
              <w:right w:val="single" w:sz="4" w:space="0" w:color="auto"/>
            </w:tcBorders>
            <w:shd w:val="clear" w:color="auto" w:fill="auto"/>
            <w:noWrap/>
            <w:vAlign w:val="center"/>
          </w:tcPr>
          <w:p w14:paraId="05D163F1" w14:textId="3FEA9502"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2 388,91</w:t>
            </w:r>
          </w:p>
        </w:tc>
        <w:tc>
          <w:tcPr>
            <w:tcW w:w="992" w:type="dxa"/>
            <w:tcBorders>
              <w:top w:val="nil"/>
              <w:left w:val="nil"/>
              <w:bottom w:val="single" w:sz="4" w:space="0" w:color="auto"/>
              <w:right w:val="single" w:sz="4" w:space="0" w:color="auto"/>
            </w:tcBorders>
            <w:shd w:val="clear" w:color="auto" w:fill="auto"/>
            <w:noWrap/>
            <w:vAlign w:val="center"/>
          </w:tcPr>
          <w:p w14:paraId="4CF3B6DE" w14:textId="25633F2D"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1 331,60</w:t>
            </w:r>
          </w:p>
        </w:tc>
        <w:tc>
          <w:tcPr>
            <w:tcW w:w="992" w:type="dxa"/>
            <w:tcBorders>
              <w:top w:val="nil"/>
              <w:left w:val="nil"/>
              <w:bottom w:val="single" w:sz="4" w:space="0" w:color="auto"/>
              <w:right w:val="single" w:sz="4" w:space="0" w:color="auto"/>
            </w:tcBorders>
            <w:shd w:val="clear" w:color="auto" w:fill="auto"/>
            <w:noWrap/>
            <w:vAlign w:val="center"/>
          </w:tcPr>
          <w:p w14:paraId="3CBB43D5" w14:textId="6B7B65D4"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17 984,95</w:t>
            </w:r>
          </w:p>
        </w:tc>
        <w:tc>
          <w:tcPr>
            <w:tcW w:w="992" w:type="dxa"/>
            <w:tcBorders>
              <w:top w:val="nil"/>
              <w:left w:val="nil"/>
              <w:bottom w:val="single" w:sz="4" w:space="0" w:color="auto"/>
              <w:right w:val="single" w:sz="4" w:space="0" w:color="auto"/>
            </w:tcBorders>
            <w:shd w:val="clear" w:color="auto" w:fill="auto"/>
            <w:noWrap/>
            <w:vAlign w:val="center"/>
          </w:tcPr>
          <w:p w14:paraId="77260C68" w14:textId="77FE76F7"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74 074,16</w:t>
            </w:r>
          </w:p>
        </w:tc>
        <w:tc>
          <w:tcPr>
            <w:tcW w:w="993" w:type="dxa"/>
            <w:tcBorders>
              <w:top w:val="nil"/>
              <w:left w:val="nil"/>
              <w:bottom w:val="single" w:sz="4" w:space="0" w:color="auto"/>
              <w:right w:val="single" w:sz="4" w:space="0" w:color="auto"/>
            </w:tcBorders>
            <w:shd w:val="clear" w:color="auto" w:fill="auto"/>
            <w:noWrap/>
            <w:vAlign w:val="center"/>
          </w:tcPr>
          <w:p w14:paraId="09B6DD4F" w14:textId="7826D2CB"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 </w:t>
            </w:r>
          </w:p>
        </w:tc>
      </w:tr>
      <w:tr w:rsidR="00116AF0" w:rsidRPr="00B834A9" w14:paraId="43CCA612" w14:textId="77777777" w:rsidTr="00116AF0">
        <w:trPr>
          <w:trHeight w:val="300"/>
        </w:trPr>
        <w:tc>
          <w:tcPr>
            <w:tcW w:w="1768" w:type="dxa"/>
            <w:tcBorders>
              <w:top w:val="nil"/>
              <w:left w:val="single" w:sz="4" w:space="0" w:color="auto"/>
              <w:bottom w:val="single" w:sz="4" w:space="0" w:color="auto"/>
              <w:right w:val="single" w:sz="4" w:space="0" w:color="auto"/>
            </w:tcBorders>
            <w:shd w:val="clear" w:color="auto" w:fill="auto"/>
            <w:noWrap/>
            <w:vAlign w:val="center"/>
          </w:tcPr>
          <w:p w14:paraId="1A3C4DC9" w14:textId="0471B9B3" w:rsidR="00116AF0" w:rsidRPr="006B242D" w:rsidRDefault="00116AF0" w:rsidP="00A44421">
            <w:pPr>
              <w:rPr>
                <w:rFonts w:asciiTheme="minorHAnsi" w:hAnsiTheme="minorHAnsi" w:cstheme="minorHAnsi"/>
                <w:b/>
                <w:bCs/>
                <w:color w:val="000000"/>
                <w:sz w:val="18"/>
                <w:szCs w:val="18"/>
              </w:rPr>
            </w:pPr>
            <w:r w:rsidRPr="00116AF0">
              <w:rPr>
                <w:rFonts w:cs="Arial"/>
                <w:b/>
                <w:bCs/>
                <w:color w:val="000000"/>
                <w:sz w:val="16"/>
                <w:szCs w:val="16"/>
              </w:rPr>
              <w:t>METAZACHLOR</w:t>
            </w:r>
          </w:p>
        </w:tc>
        <w:tc>
          <w:tcPr>
            <w:tcW w:w="1134" w:type="dxa"/>
            <w:tcBorders>
              <w:top w:val="nil"/>
              <w:left w:val="nil"/>
              <w:bottom w:val="single" w:sz="4" w:space="0" w:color="auto"/>
              <w:right w:val="single" w:sz="4" w:space="0" w:color="auto"/>
            </w:tcBorders>
            <w:shd w:val="clear" w:color="auto" w:fill="auto"/>
            <w:noWrap/>
            <w:vAlign w:val="center"/>
          </w:tcPr>
          <w:p w14:paraId="1680C774" w14:textId="19EDB68F" w:rsidR="00116AF0" w:rsidRPr="006B242D" w:rsidRDefault="00116AF0" w:rsidP="00A44421">
            <w:pPr>
              <w:jc w:val="right"/>
              <w:rPr>
                <w:rFonts w:asciiTheme="minorHAnsi" w:hAnsiTheme="minorHAnsi" w:cstheme="minorHAnsi"/>
                <w:color w:val="000000"/>
                <w:sz w:val="18"/>
                <w:szCs w:val="18"/>
              </w:rPr>
            </w:pPr>
            <w:r w:rsidRPr="00116AF0">
              <w:rPr>
                <w:rFonts w:cs="Arial"/>
                <w:b/>
                <w:bCs/>
                <w:color w:val="000000"/>
                <w:sz w:val="16"/>
                <w:szCs w:val="16"/>
              </w:rPr>
              <w:t>122 278,53</w:t>
            </w:r>
          </w:p>
        </w:tc>
        <w:tc>
          <w:tcPr>
            <w:tcW w:w="1134" w:type="dxa"/>
            <w:tcBorders>
              <w:top w:val="nil"/>
              <w:left w:val="nil"/>
              <w:bottom w:val="single" w:sz="4" w:space="0" w:color="auto"/>
              <w:right w:val="single" w:sz="4" w:space="0" w:color="auto"/>
            </w:tcBorders>
            <w:shd w:val="clear" w:color="auto" w:fill="auto"/>
            <w:noWrap/>
            <w:vAlign w:val="center"/>
          </w:tcPr>
          <w:p w14:paraId="65705FCA" w14:textId="4F815E12"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 </w:t>
            </w:r>
          </w:p>
        </w:tc>
        <w:tc>
          <w:tcPr>
            <w:tcW w:w="992" w:type="dxa"/>
            <w:tcBorders>
              <w:top w:val="nil"/>
              <w:left w:val="nil"/>
              <w:bottom w:val="single" w:sz="4" w:space="0" w:color="auto"/>
              <w:right w:val="single" w:sz="4" w:space="0" w:color="auto"/>
            </w:tcBorders>
            <w:shd w:val="clear" w:color="auto" w:fill="auto"/>
            <w:noWrap/>
            <w:vAlign w:val="center"/>
          </w:tcPr>
          <w:p w14:paraId="2317C07F" w14:textId="3102B560"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 </w:t>
            </w:r>
          </w:p>
        </w:tc>
        <w:tc>
          <w:tcPr>
            <w:tcW w:w="1134" w:type="dxa"/>
            <w:tcBorders>
              <w:top w:val="nil"/>
              <w:left w:val="nil"/>
              <w:bottom w:val="single" w:sz="4" w:space="0" w:color="auto"/>
              <w:right w:val="single" w:sz="4" w:space="0" w:color="auto"/>
            </w:tcBorders>
            <w:shd w:val="clear" w:color="auto" w:fill="auto"/>
            <w:noWrap/>
            <w:vAlign w:val="center"/>
          </w:tcPr>
          <w:p w14:paraId="61408221" w14:textId="4FF4FFBD"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 </w:t>
            </w:r>
          </w:p>
        </w:tc>
        <w:tc>
          <w:tcPr>
            <w:tcW w:w="1134" w:type="dxa"/>
            <w:tcBorders>
              <w:top w:val="nil"/>
              <w:left w:val="nil"/>
              <w:bottom w:val="single" w:sz="4" w:space="0" w:color="auto"/>
              <w:right w:val="single" w:sz="4" w:space="0" w:color="auto"/>
            </w:tcBorders>
            <w:shd w:val="clear" w:color="auto" w:fill="auto"/>
            <w:noWrap/>
            <w:vAlign w:val="center"/>
          </w:tcPr>
          <w:p w14:paraId="02CD1C76" w14:textId="0503C3AA"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 </w:t>
            </w:r>
          </w:p>
        </w:tc>
        <w:tc>
          <w:tcPr>
            <w:tcW w:w="993" w:type="dxa"/>
            <w:tcBorders>
              <w:top w:val="nil"/>
              <w:left w:val="nil"/>
              <w:bottom w:val="single" w:sz="4" w:space="0" w:color="auto"/>
              <w:right w:val="single" w:sz="4" w:space="0" w:color="auto"/>
            </w:tcBorders>
            <w:shd w:val="clear" w:color="auto" w:fill="auto"/>
            <w:noWrap/>
            <w:vAlign w:val="center"/>
          </w:tcPr>
          <w:p w14:paraId="11C980A2" w14:textId="7C76079A"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 </w:t>
            </w:r>
          </w:p>
        </w:tc>
        <w:tc>
          <w:tcPr>
            <w:tcW w:w="925" w:type="dxa"/>
            <w:tcBorders>
              <w:top w:val="nil"/>
              <w:left w:val="nil"/>
              <w:bottom w:val="single" w:sz="4" w:space="0" w:color="auto"/>
              <w:right w:val="single" w:sz="4" w:space="0" w:color="auto"/>
            </w:tcBorders>
            <w:shd w:val="clear" w:color="auto" w:fill="auto"/>
            <w:noWrap/>
            <w:vAlign w:val="center"/>
          </w:tcPr>
          <w:p w14:paraId="7A588F4E" w14:textId="570E9DA6"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 </w:t>
            </w:r>
          </w:p>
        </w:tc>
        <w:tc>
          <w:tcPr>
            <w:tcW w:w="1134" w:type="dxa"/>
            <w:tcBorders>
              <w:top w:val="nil"/>
              <w:left w:val="nil"/>
              <w:bottom w:val="single" w:sz="4" w:space="0" w:color="auto"/>
              <w:right w:val="single" w:sz="4" w:space="0" w:color="auto"/>
            </w:tcBorders>
            <w:shd w:val="clear" w:color="auto" w:fill="auto"/>
            <w:noWrap/>
            <w:vAlign w:val="center"/>
          </w:tcPr>
          <w:p w14:paraId="327EACFB" w14:textId="66C2C923"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121 689,10</w:t>
            </w:r>
          </w:p>
        </w:tc>
        <w:tc>
          <w:tcPr>
            <w:tcW w:w="851" w:type="dxa"/>
            <w:tcBorders>
              <w:top w:val="nil"/>
              <w:left w:val="nil"/>
              <w:bottom w:val="single" w:sz="4" w:space="0" w:color="auto"/>
              <w:right w:val="single" w:sz="4" w:space="0" w:color="auto"/>
            </w:tcBorders>
            <w:shd w:val="clear" w:color="auto" w:fill="auto"/>
            <w:noWrap/>
            <w:vAlign w:val="center"/>
          </w:tcPr>
          <w:p w14:paraId="40BEE696" w14:textId="59AB29C4"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 </w:t>
            </w:r>
          </w:p>
        </w:tc>
        <w:tc>
          <w:tcPr>
            <w:tcW w:w="992" w:type="dxa"/>
            <w:tcBorders>
              <w:top w:val="nil"/>
              <w:left w:val="nil"/>
              <w:bottom w:val="single" w:sz="4" w:space="0" w:color="auto"/>
              <w:right w:val="single" w:sz="4" w:space="0" w:color="auto"/>
            </w:tcBorders>
            <w:shd w:val="clear" w:color="auto" w:fill="auto"/>
            <w:noWrap/>
            <w:vAlign w:val="center"/>
          </w:tcPr>
          <w:p w14:paraId="76A0D451" w14:textId="166E2D2E"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589,43</w:t>
            </w:r>
          </w:p>
        </w:tc>
        <w:tc>
          <w:tcPr>
            <w:tcW w:w="992" w:type="dxa"/>
            <w:tcBorders>
              <w:top w:val="nil"/>
              <w:left w:val="nil"/>
              <w:bottom w:val="single" w:sz="4" w:space="0" w:color="auto"/>
              <w:right w:val="single" w:sz="4" w:space="0" w:color="auto"/>
            </w:tcBorders>
            <w:shd w:val="clear" w:color="auto" w:fill="auto"/>
            <w:noWrap/>
            <w:vAlign w:val="center"/>
          </w:tcPr>
          <w:p w14:paraId="12FE20BD" w14:textId="1BC8038C"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 </w:t>
            </w:r>
          </w:p>
        </w:tc>
        <w:tc>
          <w:tcPr>
            <w:tcW w:w="992" w:type="dxa"/>
            <w:tcBorders>
              <w:top w:val="nil"/>
              <w:left w:val="nil"/>
              <w:bottom w:val="single" w:sz="4" w:space="0" w:color="auto"/>
              <w:right w:val="single" w:sz="4" w:space="0" w:color="auto"/>
            </w:tcBorders>
            <w:shd w:val="clear" w:color="auto" w:fill="auto"/>
            <w:noWrap/>
            <w:vAlign w:val="center"/>
          </w:tcPr>
          <w:p w14:paraId="3A3AA922" w14:textId="633CD06C"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 </w:t>
            </w:r>
          </w:p>
        </w:tc>
        <w:tc>
          <w:tcPr>
            <w:tcW w:w="993" w:type="dxa"/>
            <w:tcBorders>
              <w:top w:val="nil"/>
              <w:left w:val="nil"/>
              <w:bottom w:val="single" w:sz="4" w:space="0" w:color="auto"/>
              <w:right w:val="single" w:sz="4" w:space="0" w:color="auto"/>
            </w:tcBorders>
            <w:shd w:val="clear" w:color="auto" w:fill="auto"/>
            <w:noWrap/>
            <w:vAlign w:val="center"/>
          </w:tcPr>
          <w:p w14:paraId="77775936" w14:textId="2F14B2C6"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 </w:t>
            </w:r>
          </w:p>
        </w:tc>
      </w:tr>
      <w:tr w:rsidR="00116AF0" w:rsidRPr="00B834A9" w14:paraId="08D6912F" w14:textId="77777777" w:rsidTr="00116AF0">
        <w:trPr>
          <w:trHeight w:val="300"/>
        </w:trPr>
        <w:tc>
          <w:tcPr>
            <w:tcW w:w="1768" w:type="dxa"/>
            <w:tcBorders>
              <w:top w:val="nil"/>
              <w:left w:val="single" w:sz="4" w:space="0" w:color="auto"/>
              <w:bottom w:val="single" w:sz="4" w:space="0" w:color="auto"/>
              <w:right w:val="single" w:sz="4" w:space="0" w:color="auto"/>
            </w:tcBorders>
            <w:shd w:val="clear" w:color="auto" w:fill="auto"/>
            <w:noWrap/>
            <w:vAlign w:val="center"/>
          </w:tcPr>
          <w:p w14:paraId="61E35A78" w14:textId="481B3337" w:rsidR="00116AF0" w:rsidRPr="006B242D" w:rsidRDefault="00116AF0" w:rsidP="00A44421">
            <w:pPr>
              <w:rPr>
                <w:rFonts w:asciiTheme="minorHAnsi" w:hAnsiTheme="minorHAnsi" w:cstheme="minorHAnsi"/>
                <w:b/>
                <w:bCs/>
                <w:color w:val="000000"/>
                <w:sz w:val="18"/>
                <w:szCs w:val="18"/>
              </w:rPr>
            </w:pPr>
            <w:r w:rsidRPr="00116AF0">
              <w:rPr>
                <w:rFonts w:cs="Arial"/>
                <w:b/>
                <w:bCs/>
                <w:color w:val="000000"/>
                <w:sz w:val="16"/>
                <w:szCs w:val="16"/>
              </w:rPr>
              <w:t xml:space="preserve">OLEJ </w:t>
            </w:r>
            <w:proofErr w:type="gramStart"/>
            <w:r w:rsidRPr="00116AF0">
              <w:rPr>
                <w:rFonts w:cs="Arial"/>
                <w:b/>
                <w:bCs/>
                <w:color w:val="000000"/>
                <w:sz w:val="16"/>
                <w:szCs w:val="16"/>
              </w:rPr>
              <w:t>ŘEPKOVÝ - METHYLESTER</w:t>
            </w:r>
            <w:proofErr w:type="gramEnd"/>
          </w:p>
        </w:tc>
        <w:tc>
          <w:tcPr>
            <w:tcW w:w="1134" w:type="dxa"/>
            <w:tcBorders>
              <w:top w:val="nil"/>
              <w:left w:val="nil"/>
              <w:bottom w:val="single" w:sz="4" w:space="0" w:color="auto"/>
              <w:right w:val="single" w:sz="4" w:space="0" w:color="auto"/>
            </w:tcBorders>
            <w:shd w:val="clear" w:color="auto" w:fill="auto"/>
            <w:noWrap/>
            <w:vAlign w:val="center"/>
          </w:tcPr>
          <w:p w14:paraId="6A128CE6" w14:textId="5688A44A" w:rsidR="00116AF0" w:rsidRPr="006B242D" w:rsidRDefault="00116AF0" w:rsidP="00A44421">
            <w:pPr>
              <w:jc w:val="right"/>
              <w:rPr>
                <w:rFonts w:asciiTheme="minorHAnsi" w:hAnsiTheme="minorHAnsi" w:cstheme="minorHAnsi"/>
                <w:color w:val="000000"/>
                <w:sz w:val="18"/>
                <w:szCs w:val="18"/>
              </w:rPr>
            </w:pPr>
            <w:r w:rsidRPr="00116AF0">
              <w:rPr>
                <w:rFonts w:cs="Arial"/>
                <w:b/>
                <w:bCs/>
                <w:color w:val="000000"/>
                <w:sz w:val="16"/>
                <w:szCs w:val="16"/>
              </w:rPr>
              <w:t>116 861,23</w:t>
            </w:r>
          </w:p>
        </w:tc>
        <w:tc>
          <w:tcPr>
            <w:tcW w:w="1134" w:type="dxa"/>
            <w:tcBorders>
              <w:top w:val="nil"/>
              <w:left w:val="nil"/>
              <w:bottom w:val="single" w:sz="4" w:space="0" w:color="auto"/>
              <w:right w:val="single" w:sz="4" w:space="0" w:color="auto"/>
            </w:tcBorders>
            <w:shd w:val="clear" w:color="auto" w:fill="auto"/>
            <w:noWrap/>
            <w:vAlign w:val="center"/>
          </w:tcPr>
          <w:p w14:paraId="64B4558E" w14:textId="53138685"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11 442,60</w:t>
            </w:r>
          </w:p>
        </w:tc>
        <w:tc>
          <w:tcPr>
            <w:tcW w:w="992" w:type="dxa"/>
            <w:tcBorders>
              <w:top w:val="nil"/>
              <w:left w:val="nil"/>
              <w:bottom w:val="single" w:sz="4" w:space="0" w:color="auto"/>
              <w:right w:val="single" w:sz="4" w:space="0" w:color="auto"/>
            </w:tcBorders>
            <w:shd w:val="clear" w:color="auto" w:fill="auto"/>
            <w:noWrap/>
            <w:vAlign w:val="center"/>
          </w:tcPr>
          <w:p w14:paraId="7543080B" w14:textId="2F1C7BC7"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28 913,74</w:t>
            </w:r>
          </w:p>
        </w:tc>
        <w:tc>
          <w:tcPr>
            <w:tcW w:w="1134" w:type="dxa"/>
            <w:tcBorders>
              <w:top w:val="nil"/>
              <w:left w:val="nil"/>
              <w:bottom w:val="single" w:sz="4" w:space="0" w:color="auto"/>
              <w:right w:val="single" w:sz="4" w:space="0" w:color="auto"/>
            </w:tcBorders>
            <w:shd w:val="clear" w:color="auto" w:fill="auto"/>
            <w:noWrap/>
            <w:vAlign w:val="center"/>
          </w:tcPr>
          <w:p w14:paraId="27987792" w14:textId="72C54480"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20,44</w:t>
            </w:r>
          </w:p>
        </w:tc>
        <w:tc>
          <w:tcPr>
            <w:tcW w:w="1134" w:type="dxa"/>
            <w:tcBorders>
              <w:top w:val="nil"/>
              <w:left w:val="nil"/>
              <w:bottom w:val="single" w:sz="4" w:space="0" w:color="auto"/>
              <w:right w:val="single" w:sz="4" w:space="0" w:color="auto"/>
            </w:tcBorders>
            <w:shd w:val="clear" w:color="auto" w:fill="auto"/>
            <w:noWrap/>
            <w:vAlign w:val="center"/>
          </w:tcPr>
          <w:p w14:paraId="1F2FF355" w14:textId="14E1E015"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71 420,23</w:t>
            </w:r>
          </w:p>
        </w:tc>
        <w:tc>
          <w:tcPr>
            <w:tcW w:w="993" w:type="dxa"/>
            <w:tcBorders>
              <w:top w:val="nil"/>
              <w:left w:val="nil"/>
              <w:bottom w:val="single" w:sz="4" w:space="0" w:color="auto"/>
              <w:right w:val="single" w:sz="4" w:space="0" w:color="auto"/>
            </w:tcBorders>
            <w:shd w:val="clear" w:color="auto" w:fill="auto"/>
            <w:noWrap/>
            <w:vAlign w:val="center"/>
          </w:tcPr>
          <w:p w14:paraId="0D96CED0" w14:textId="385E4997"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545,74</w:t>
            </w:r>
          </w:p>
        </w:tc>
        <w:tc>
          <w:tcPr>
            <w:tcW w:w="925" w:type="dxa"/>
            <w:tcBorders>
              <w:top w:val="nil"/>
              <w:left w:val="nil"/>
              <w:bottom w:val="single" w:sz="4" w:space="0" w:color="auto"/>
              <w:right w:val="single" w:sz="4" w:space="0" w:color="auto"/>
            </w:tcBorders>
            <w:shd w:val="clear" w:color="auto" w:fill="auto"/>
            <w:noWrap/>
            <w:vAlign w:val="center"/>
          </w:tcPr>
          <w:p w14:paraId="6D88A740" w14:textId="1439F608"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654,74</w:t>
            </w:r>
          </w:p>
        </w:tc>
        <w:tc>
          <w:tcPr>
            <w:tcW w:w="1134" w:type="dxa"/>
            <w:tcBorders>
              <w:top w:val="nil"/>
              <w:left w:val="nil"/>
              <w:bottom w:val="single" w:sz="4" w:space="0" w:color="auto"/>
              <w:right w:val="single" w:sz="4" w:space="0" w:color="auto"/>
            </w:tcBorders>
            <w:shd w:val="clear" w:color="auto" w:fill="auto"/>
            <w:noWrap/>
            <w:vAlign w:val="center"/>
          </w:tcPr>
          <w:p w14:paraId="2E852A1A" w14:textId="0EA05206"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3 239,33</w:t>
            </w:r>
          </w:p>
        </w:tc>
        <w:tc>
          <w:tcPr>
            <w:tcW w:w="851" w:type="dxa"/>
            <w:tcBorders>
              <w:top w:val="nil"/>
              <w:left w:val="nil"/>
              <w:bottom w:val="single" w:sz="4" w:space="0" w:color="auto"/>
              <w:right w:val="single" w:sz="4" w:space="0" w:color="auto"/>
            </w:tcBorders>
            <w:shd w:val="clear" w:color="auto" w:fill="auto"/>
            <w:noWrap/>
            <w:vAlign w:val="center"/>
          </w:tcPr>
          <w:p w14:paraId="45ACF7FE" w14:textId="37775DBD"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 </w:t>
            </w:r>
          </w:p>
        </w:tc>
        <w:tc>
          <w:tcPr>
            <w:tcW w:w="992" w:type="dxa"/>
            <w:tcBorders>
              <w:top w:val="nil"/>
              <w:left w:val="nil"/>
              <w:bottom w:val="single" w:sz="4" w:space="0" w:color="auto"/>
              <w:right w:val="single" w:sz="4" w:space="0" w:color="auto"/>
            </w:tcBorders>
            <w:shd w:val="clear" w:color="auto" w:fill="auto"/>
            <w:noWrap/>
            <w:vAlign w:val="center"/>
          </w:tcPr>
          <w:p w14:paraId="17B2AF3B" w14:textId="7953DFEB"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349,77</w:t>
            </w:r>
          </w:p>
        </w:tc>
        <w:tc>
          <w:tcPr>
            <w:tcW w:w="992" w:type="dxa"/>
            <w:tcBorders>
              <w:top w:val="nil"/>
              <w:left w:val="nil"/>
              <w:bottom w:val="single" w:sz="4" w:space="0" w:color="auto"/>
              <w:right w:val="single" w:sz="4" w:space="0" w:color="auto"/>
            </w:tcBorders>
            <w:shd w:val="clear" w:color="auto" w:fill="auto"/>
            <w:noWrap/>
            <w:vAlign w:val="center"/>
          </w:tcPr>
          <w:p w14:paraId="3CF929C0" w14:textId="21C2266B"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 </w:t>
            </w:r>
          </w:p>
        </w:tc>
        <w:tc>
          <w:tcPr>
            <w:tcW w:w="992" w:type="dxa"/>
            <w:tcBorders>
              <w:top w:val="nil"/>
              <w:left w:val="nil"/>
              <w:bottom w:val="single" w:sz="4" w:space="0" w:color="auto"/>
              <w:right w:val="single" w:sz="4" w:space="0" w:color="auto"/>
            </w:tcBorders>
            <w:shd w:val="clear" w:color="auto" w:fill="auto"/>
            <w:noWrap/>
            <w:vAlign w:val="center"/>
          </w:tcPr>
          <w:p w14:paraId="3DC370E2" w14:textId="3048AE04"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7,33</w:t>
            </w:r>
          </w:p>
        </w:tc>
        <w:tc>
          <w:tcPr>
            <w:tcW w:w="993" w:type="dxa"/>
            <w:tcBorders>
              <w:top w:val="nil"/>
              <w:left w:val="nil"/>
              <w:bottom w:val="single" w:sz="4" w:space="0" w:color="auto"/>
              <w:right w:val="single" w:sz="4" w:space="0" w:color="auto"/>
            </w:tcBorders>
            <w:shd w:val="clear" w:color="auto" w:fill="auto"/>
            <w:noWrap/>
            <w:vAlign w:val="center"/>
          </w:tcPr>
          <w:p w14:paraId="0DCE688B" w14:textId="6F488C71"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267,31</w:t>
            </w:r>
          </w:p>
        </w:tc>
      </w:tr>
      <w:tr w:rsidR="00116AF0" w:rsidRPr="00B834A9" w14:paraId="57BB3790" w14:textId="77777777" w:rsidTr="00116AF0">
        <w:trPr>
          <w:trHeight w:val="300"/>
        </w:trPr>
        <w:tc>
          <w:tcPr>
            <w:tcW w:w="1768" w:type="dxa"/>
            <w:tcBorders>
              <w:top w:val="nil"/>
              <w:left w:val="single" w:sz="4" w:space="0" w:color="auto"/>
              <w:bottom w:val="single" w:sz="4" w:space="0" w:color="auto"/>
              <w:right w:val="single" w:sz="4" w:space="0" w:color="auto"/>
            </w:tcBorders>
            <w:shd w:val="clear" w:color="auto" w:fill="auto"/>
            <w:noWrap/>
            <w:vAlign w:val="center"/>
          </w:tcPr>
          <w:p w14:paraId="43A36539" w14:textId="4D40C5B5" w:rsidR="00116AF0" w:rsidRPr="006B242D" w:rsidRDefault="00116AF0" w:rsidP="00A44421">
            <w:pPr>
              <w:rPr>
                <w:rFonts w:asciiTheme="minorHAnsi" w:hAnsiTheme="minorHAnsi" w:cstheme="minorHAnsi"/>
                <w:b/>
                <w:bCs/>
                <w:color w:val="000000"/>
                <w:sz w:val="18"/>
                <w:szCs w:val="18"/>
              </w:rPr>
            </w:pPr>
            <w:r w:rsidRPr="00116AF0">
              <w:rPr>
                <w:rFonts w:cs="Arial"/>
                <w:b/>
                <w:bCs/>
                <w:color w:val="000000"/>
                <w:sz w:val="16"/>
                <w:szCs w:val="16"/>
              </w:rPr>
              <w:t>PENDIMETHALIN</w:t>
            </w:r>
          </w:p>
        </w:tc>
        <w:tc>
          <w:tcPr>
            <w:tcW w:w="1134" w:type="dxa"/>
            <w:tcBorders>
              <w:top w:val="nil"/>
              <w:left w:val="nil"/>
              <w:bottom w:val="single" w:sz="4" w:space="0" w:color="auto"/>
              <w:right w:val="single" w:sz="4" w:space="0" w:color="auto"/>
            </w:tcBorders>
            <w:shd w:val="clear" w:color="auto" w:fill="auto"/>
            <w:noWrap/>
            <w:vAlign w:val="center"/>
          </w:tcPr>
          <w:p w14:paraId="6E6F0CED" w14:textId="48ED97EE" w:rsidR="00116AF0" w:rsidRPr="006B242D" w:rsidRDefault="00116AF0" w:rsidP="00A44421">
            <w:pPr>
              <w:jc w:val="right"/>
              <w:rPr>
                <w:rFonts w:asciiTheme="minorHAnsi" w:hAnsiTheme="minorHAnsi" w:cstheme="minorHAnsi"/>
                <w:color w:val="000000"/>
                <w:sz w:val="18"/>
                <w:szCs w:val="18"/>
              </w:rPr>
            </w:pPr>
            <w:r w:rsidRPr="00116AF0">
              <w:rPr>
                <w:rFonts w:cs="Arial"/>
                <w:b/>
                <w:bCs/>
                <w:color w:val="000000"/>
                <w:sz w:val="16"/>
                <w:szCs w:val="16"/>
              </w:rPr>
              <w:t>113 672,00</w:t>
            </w:r>
          </w:p>
        </w:tc>
        <w:tc>
          <w:tcPr>
            <w:tcW w:w="1134" w:type="dxa"/>
            <w:tcBorders>
              <w:top w:val="nil"/>
              <w:left w:val="nil"/>
              <w:bottom w:val="single" w:sz="4" w:space="0" w:color="auto"/>
              <w:right w:val="single" w:sz="4" w:space="0" w:color="auto"/>
            </w:tcBorders>
            <w:shd w:val="clear" w:color="auto" w:fill="auto"/>
            <w:noWrap/>
            <w:vAlign w:val="center"/>
          </w:tcPr>
          <w:p w14:paraId="354FDC68" w14:textId="5DEA63DE"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65 823,56</w:t>
            </w:r>
          </w:p>
        </w:tc>
        <w:tc>
          <w:tcPr>
            <w:tcW w:w="992" w:type="dxa"/>
            <w:tcBorders>
              <w:top w:val="nil"/>
              <w:left w:val="nil"/>
              <w:bottom w:val="single" w:sz="4" w:space="0" w:color="auto"/>
              <w:right w:val="single" w:sz="4" w:space="0" w:color="auto"/>
            </w:tcBorders>
            <w:shd w:val="clear" w:color="auto" w:fill="auto"/>
            <w:noWrap/>
            <w:vAlign w:val="center"/>
          </w:tcPr>
          <w:p w14:paraId="53C74272" w14:textId="040636C2"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5 678,51</w:t>
            </w:r>
          </w:p>
        </w:tc>
        <w:tc>
          <w:tcPr>
            <w:tcW w:w="1134" w:type="dxa"/>
            <w:tcBorders>
              <w:top w:val="nil"/>
              <w:left w:val="nil"/>
              <w:bottom w:val="single" w:sz="4" w:space="0" w:color="auto"/>
              <w:right w:val="single" w:sz="4" w:space="0" w:color="auto"/>
            </w:tcBorders>
            <w:shd w:val="clear" w:color="auto" w:fill="auto"/>
            <w:noWrap/>
            <w:vAlign w:val="center"/>
          </w:tcPr>
          <w:p w14:paraId="1E4CDFE4" w14:textId="7D6F74A8"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26 061,83</w:t>
            </w:r>
          </w:p>
        </w:tc>
        <w:tc>
          <w:tcPr>
            <w:tcW w:w="1134" w:type="dxa"/>
            <w:tcBorders>
              <w:top w:val="nil"/>
              <w:left w:val="nil"/>
              <w:bottom w:val="single" w:sz="4" w:space="0" w:color="auto"/>
              <w:right w:val="single" w:sz="4" w:space="0" w:color="auto"/>
            </w:tcBorders>
            <w:shd w:val="clear" w:color="auto" w:fill="auto"/>
            <w:noWrap/>
            <w:vAlign w:val="center"/>
          </w:tcPr>
          <w:p w14:paraId="0635E474" w14:textId="37DB5C79"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 </w:t>
            </w:r>
          </w:p>
        </w:tc>
        <w:tc>
          <w:tcPr>
            <w:tcW w:w="993" w:type="dxa"/>
            <w:tcBorders>
              <w:top w:val="nil"/>
              <w:left w:val="nil"/>
              <w:bottom w:val="single" w:sz="4" w:space="0" w:color="auto"/>
              <w:right w:val="single" w:sz="4" w:space="0" w:color="auto"/>
            </w:tcBorders>
            <w:shd w:val="clear" w:color="auto" w:fill="auto"/>
            <w:noWrap/>
            <w:vAlign w:val="center"/>
          </w:tcPr>
          <w:p w14:paraId="5C89F993" w14:textId="75776924"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 </w:t>
            </w:r>
          </w:p>
        </w:tc>
        <w:tc>
          <w:tcPr>
            <w:tcW w:w="925" w:type="dxa"/>
            <w:tcBorders>
              <w:top w:val="nil"/>
              <w:left w:val="nil"/>
              <w:bottom w:val="single" w:sz="4" w:space="0" w:color="auto"/>
              <w:right w:val="single" w:sz="4" w:space="0" w:color="auto"/>
            </w:tcBorders>
            <w:shd w:val="clear" w:color="auto" w:fill="auto"/>
            <w:noWrap/>
            <w:vAlign w:val="center"/>
          </w:tcPr>
          <w:p w14:paraId="34386886" w14:textId="01098C75"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1 850,31</w:t>
            </w:r>
          </w:p>
        </w:tc>
        <w:tc>
          <w:tcPr>
            <w:tcW w:w="1134" w:type="dxa"/>
            <w:tcBorders>
              <w:top w:val="nil"/>
              <w:left w:val="nil"/>
              <w:bottom w:val="single" w:sz="4" w:space="0" w:color="auto"/>
              <w:right w:val="single" w:sz="4" w:space="0" w:color="auto"/>
            </w:tcBorders>
            <w:shd w:val="clear" w:color="auto" w:fill="auto"/>
            <w:noWrap/>
            <w:vAlign w:val="center"/>
          </w:tcPr>
          <w:p w14:paraId="730EBAA3" w14:textId="665E1A13"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8 851,87</w:t>
            </w:r>
          </w:p>
        </w:tc>
        <w:tc>
          <w:tcPr>
            <w:tcW w:w="851" w:type="dxa"/>
            <w:tcBorders>
              <w:top w:val="nil"/>
              <w:left w:val="nil"/>
              <w:bottom w:val="single" w:sz="4" w:space="0" w:color="auto"/>
              <w:right w:val="single" w:sz="4" w:space="0" w:color="auto"/>
            </w:tcBorders>
            <w:shd w:val="clear" w:color="auto" w:fill="auto"/>
            <w:noWrap/>
            <w:vAlign w:val="center"/>
          </w:tcPr>
          <w:p w14:paraId="171AF6E1" w14:textId="431B463C"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 </w:t>
            </w:r>
          </w:p>
        </w:tc>
        <w:tc>
          <w:tcPr>
            <w:tcW w:w="992" w:type="dxa"/>
            <w:tcBorders>
              <w:top w:val="nil"/>
              <w:left w:val="nil"/>
              <w:bottom w:val="single" w:sz="4" w:space="0" w:color="auto"/>
              <w:right w:val="single" w:sz="4" w:space="0" w:color="auto"/>
            </w:tcBorders>
            <w:shd w:val="clear" w:color="auto" w:fill="auto"/>
            <w:noWrap/>
            <w:vAlign w:val="center"/>
          </w:tcPr>
          <w:p w14:paraId="007DCC5D" w14:textId="0862505B"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3 880,91</w:t>
            </w:r>
          </w:p>
        </w:tc>
        <w:tc>
          <w:tcPr>
            <w:tcW w:w="992" w:type="dxa"/>
            <w:tcBorders>
              <w:top w:val="nil"/>
              <w:left w:val="nil"/>
              <w:bottom w:val="single" w:sz="4" w:space="0" w:color="auto"/>
              <w:right w:val="single" w:sz="4" w:space="0" w:color="auto"/>
            </w:tcBorders>
            <w:shd w:val="clear" w:color="auto" w:fill="auto"/>
            <w:noWrap/>
            <w:vAlign w:val="center"/>
          </w:tcPr>
          <w:p w14:paraId="7515CF38" w14:textId="3EB15D65"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536,40</w:t>
            </w:r>
          </w:p>
        </w:tc>
        <w:tc>
          <w:tcPr>
            <w:tcW w:w="992" w:type="dxa"/>
            <w:tcBorders>
              <w:top w:val="nil"/>
              <w:left w:val="nil"/>
              <w:bottom w:val="single" w:sz="4" w:space="0" w:color="auto"/>
              <w:right w:val="single" w:sz="4" w:space="0" w:color="auto"/>
            </w:tcBorders>
            <w:shd w:val="clear" w:color="auto" w:fill="auto"/>
            <w:noWrap/>
            <w:vAlign w:val="center"/>
          </w:tcPr>
          <w:p w14:paraId="60BB8377" w14:textId="3558B738"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265,08</w:t>
            </w:r>
          </w:p>
        </w:tc>
        <w:tc>
          <w:tcPr>
            <w:tcW w:w="993" w:type="dxa"/>
            <w:tcBorders>
              <w:top w:val="nil"/>
              <w:left w:val="nil"/>
              <w:bottom w:val="single" w:sz="4" w:space="0" w:color="auto"/>
              <w:right w:val="single" w:sz="4" w:space="0" w:color="auto"/>
            </w:tcBorders>
            <w:shd w:val="clear" w:color="auto" w:fill="auto"/>
            <w:noWrap/>
            <w:vAlign w:val="center"/>
          </w:tcPr>
          <w:p w14:paraId="14AF55CF" w14:textId="2779BCC8"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723,53</w:t>
            </w:r>
          </w:p>
        </w:tc>
      </w:tr>
      <w:tr w:rsidR="00116AF0" w:rsidRPr="00B834A9" w14:paraId="14B355A7" w14:textId="77777777" w:rsidTr="00116AF0">
        <w:trPr>
          <w:trHeight w:val="300"/>
        </w:trPr>
        <w:tc>
          <w:tcPr>
            <w:tcW w:w="1768" w:type="dxa"/>
            <w:tcBorders>
              <w:top w:val="nil"/>
              <w:left w:val="single" w:sz="4" w:space="0" w:color="auto"/>
              <w:bottom w:val="single" w:sz="4" w:space="0" w:color="auto"/>
              <w:right w:val="single" w:sz="4" w:space="0" w:color="auto"/>
            </w:tcBorders>
            <w:shd w:val="clear" w:color="auto" w:fill="auto"/>
            <w:noWrap/>
            <w:vAlign w:val="center"/>
          </w:tcPr>
          <w:p w14:paraId="115EB80D" w14:textId="044C0B8B" w:rsidR="00116AF0" w:rsidRPr="006B242D" w:rsidRDefault="00116AF0" w:rsidP="00A44421">
            <w:pPr>
              <w:rPr>
                <w:rFonts w:asciiTheme="minorHAnsi" w:hAnsiTheme="minorHAnsi" w:cstheme="minorHAnsi"/>
                <w:b/>
                <w:bCs/>
                <w:color w:val="000000"/>
                <w:sz w:val="18"/>
                <w:szCs w:val="18"/>
              </w:rPr>
            </w:pPr>
            <w:r w:rsidRPr="00116AF0">
              <w:rPr>
                <w:rFonts w:cs="Arial"/>
                <w:b/>
                <w:bCs/>
                <w:color w:val="000000"/>
                <w:sz w:val="16"/>
                <w:szCs w:val="16"/>
              </w:rPr>
              <w:t>HYDROGENUHLIČITAN DRASELNÝ</w:t>
            </w:r>
          </w:p>
        </w:tc>
        <w:tc>
          <w:tcPr>
            <w:tcW w:w="1134" w:type="dxa"/>
            <w:tcBorders>
              <w:top w:val="nil"/>
              <w:left w:val="nil"/>
              <w:bottom w:val="single" w:sz="4" w:space="0" w:color="auto"/>
              <w:right w:val="single" w:sz="4" w:space="0" w:color="auto"/>
            </w:tcBorders>
            <w:shd w:val="clear" w:color="auto" w:fill="auto"/>
            <w:noWrap/>
            <w:vAlign w:val="center"/>
          </w:tcPr>
          <w:p w14:paraId="79C77488" w14:textId="74638086" w:rsidR="00116AF0" w:rsidRPr="006B242D" w:rsidRDefault="00116AF0" w:rsidP="00A44421">
            <w:pPr>
              <w:jc w:val="right"/>
              <w:rPr>
                <w:rFonts w:asciiTheme="minorHAnsi" w:hAnsiTheme="minorHAnsi" w:cstheme="minorHAnsi"/>
                <w:color w:val="000000"/>
                <w:sz w:val="18"/>
                <w:szCs w:val="18"/>
              </w:rPr>
            </w:pPr>
            <w:r w:rsidRPr="00116AF0">
              <w:rPr>
                <w:rFonts w:cs="Arial"/>
                <w:b/>
                <w:bCs/>
                <w:color w:val="000000"/>
                <w:sz w:val="16"/>
                <w:szCs w:val="16"/>
              </w:rPr>
              <w:t>69 228,67</w:t>
            </w:r>
          </w:p>
        </w:tc>
        <w:tc>
          <w:tcPr>
            <w:tcW w:w="1134" w:type="dxa"/>
            <w:tcBorders>
              <w:top w:val="nil"/>
              <w:left w:val="nil"/>
              <w:bottom w:val="single" w:sz="4" w:space="0" w:color="auto"/>
              <w:right w:val="single" w:sz="4" w:space="0" w:color="auto"/>
            </w:tcBorders>
            <w:shd w:val="clear" w:color="auto" w:fill="auto"/>
            <w:noWrap/>
            <w:vAlign w:val="center"/>
          </w:tcPr>
          <w:p w14:paraId="73CE6CE1" w14:textId="28469B41"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 </w:t>
            </w:r>
          </w:p>
        </w:tc>
        <w:tc>
          <w:tcPr>
            <w:tcW w:w="992" w:type="dxa"/>
            <w:tcBorders>
              <w:top w:val="nil"/>
              <w:left w:val="nil"/>
              <w:bottom w:val="single" w:sz="4" w:space="0" w:color="auto"/>
              <w:right w:val="single" w:sz="4" w:space="0" w:color="auto"/>
            </w:tcBorders>
            <w:shd w:val="clear" w:color="auto" w:fill="auto"/>
            <w:noWrap/>
            <w:vAlign w:val="center"/>
          </w:tcPr>
          <w:p w14:paraId="5133EE18" w14:textId="37BEC8C8"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 </w:t>
            </w:r>
          </w:p>
        </w:tc>
        <w:tc>
          <w:tcPr>
            <w:tcW w:w="1134" w:type="dxa"/>
            <w:tcBorders>
              <w:top w:val="nil"/>
              <w:left w:val="nil"/>
              <w:bottom w:val="single" w:sz="4" w:space="0" w:color="auto"/>
              <w:right w:val="single" w:sz="4" w:space="0" w:color="auto"/>
            </w:tcBorders>
            <w:shd w:val="clear" w:color="auto" w:fill="auto"/>
            <w:noWrap/>
            <w:vAlign w:val="center"/>
          </w:tcPr>
          <w:p w14:paraId="50420062" w14:textId="2D297507"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 </w:t>
            </w:r>
          </w:p>
        </w:tc>
        <w:tc>
          <w:tcPr>
            <w:tcW w:w="1134" w:type="dxa"/>
            <w:tcBorders>
              <w:top w:val="nil"/>
              <w:left w:val="nil"/>
              <w:bottom w:val="single" w:sz="4" w:space="0" w:color="auto"/>
              <w:right w:val="single" w:sz="4" w:space="0" w:color="auto"/>
            </w:tcBorders>
            <w:shd w:val="clear" w:color="auto" w:fill="auto"/>
            <w:noWrap/>
            <w:vAlign w:val="center"/>
          </w:tcPr>
          <w:p w14:paraId="0F159E80" w14:textId="2A7B5540"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 </w:t>
            </w:r>
          </w:p>
        </w:tc>
        <w:tc>
          <w:tcPr>
            <w:tcW w:w="993" w:type="dxa"/>
            <w:tcBorders>
              <w:top w:val="nil"/>
              <w:left w:val="nil"/>
              <w:bottom w:val="single" w:sz="4" w:space="0" w:color="auto"/>
              <w:right w:val="single" w:sz="4" w:space="0" w:color="auto"/>
            </w:tcBorders>
            <w:shd w:val="clear" w:color="auto" w:fill="auto"/>
            <w:noWrap/>
            <w:vAlign w:val="center"/>
          </w:tcPr>
          <w:p w14:paraId="4B6E4162" w14:textId="58824B92"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 </w:t>
            </w:r>
          </w:p>
        </w:tc>
        <w:tc>
          <w:tcPr>
            <w:tcW w:w="925" w:type="dxa"/>
            <w:tcBorders>
              <w:top w:val="nil"/>
              <w:left w:val="nil"/>
              <w:bottom w:val="single" w:sz="4" w:space="0" w:color="auto"/>
              <w:right w:val="single" w:sz="4" w:space="0" w:color="auto"/>
            </w:tcBorders>
            <w:shd w:val="clear" w:color="auto" w:fill="auto"/>
            <w:noWrap/>
            <w:vAlign w:val="center"/>
          </w:tcPr>
          <w:p w14:paraId="5FCF1EDF" w14:textId="1999F948"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 </w:t>
            </w:r>
          </w:p>
        </w:tc>
        <w:tc>
          <w:tcPr>
            <w:tcW w:w="1134" w:type="dxa"/>
            <w:tcBorders>
              <w:top w:val="nil"/>
              <w:left w:val="nil"/>
              <w:bottom w:val="single" w:sz="4" w:space="0" w:color="auto"/>
              <w:right w:val="single" w:sz="4" w:space="0" w:color="auto"/>
            </w:tcBorders>
            <w:shd w:val="clear" w:color="auto" w:fill="auto"/>
            <w:noWrap/>
            <w:vAlign w:val="center"/>
          </w:tcPr>
          <w:p w14:paraId="27E03BC9" w14:textId="42FCFF72"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 </w:t>
            </w:r>
          </w:p>
        </w:tc>
        <w:tc>
          <w:tcPr>
            <w:tcW w:w="851" w:type="dxa"/>
            <w:tcBorders>
              <w:top w:val="nil"/>
              <w:left w:val="nil"/>
              <w:bottom w:val="single" w:sz="4" w:space="0" w:color="auto"/>
              <w:right w:val="single" w:sz="4" w:space="0" w:color="auto"/>
            </w:tcBorders>
            <w:shd w:val="clear" w:color="auto" w:fill="auto"/>
            <w:noWrap/>
            <w:vAlign w:val="center"/>
          </w:tcPr>
          <w:p w14:paraId="606261A3" w14:textId="7EE08C68"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2 750,64</w:t>
            </w:r>
          </w:p>
        </w:tc>
        <w:tc>
          <w:tcPr>
            <w:tcW w:w="992" w:type="dxa"/>
            <w:tcBorders>
              <w:top w:val="nil"/>
              <w:left w:val="nil"/>
              <w:bottom w:val="single" w:sz="4" w:space="0" w:color="auto"/>
              <w:right w:val="single" w:sz="4" w:space="0" w:color="auto"/>
            </w:tcBorders>
            <w:shd w:val="clear" w:color="auto" w:fill="auto"/>
            <w:noWrap/>
            <w:vAlign w:val="center"/>
          </w:tcPr>
          <w:p w14:paraId="39489F54" w14:textId="07776360"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24,87</w:t>
            </w:r>
          </w:p>
        </w:tc>
        <w:tc>
          <w:tcPr>
            <w:tcW w:w="992" w:type="dxa"/>
            <w:tcBorders>
              <w:top w:val="nil"/>
              <w:left w:val="nil"/>
              <w:bottom w:val="single" w:sz="4" w:space="0" w:color="auto"/>
              <w:right w:val="single" w:sz="4" w:space="0" w:color="auto"/>
            </w:tcBorders>
            <w:shd w:val="clear" w:color="auto" w:fill="auto"/>
            <w:noWrap/>
            <w:vAlign w:val="center"/>
          </w:tcPr>
          <w:p w14:paraId="32152FAF" w14:textId="0A2C1B71"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2 011,94</w:t>
            </w:r>
          </w:p>
        </w:tc>
        <w:tc>
          <w:tcPr>
            <w:tcW w:w="992" w:type="dxa"/>
            <w:tcBorders>
              <w:top w:val="nil"/>
              <w:left w:val="nil"/>
              <w:bottom w:val="single" w:sz="4" w:space="0" w:color="auto"/>
              <w:right w:val="single" w:sz="4" w:space="0" w:color="auto"/>
            </w:tcBorders>
            <w:shd w:val="clear" w:color="auto" w:fill="auto"/>
            <w:noWrap/>
            <w:vAlign w:val="center"/>
          </w:tcPr>
          <w:p w14:paraId="71D32211" w14:textId="59256F0D"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64 441,21</w:t>
            </w:r>
          </w:p>
        </w:tc>
        <w:tc>
          <w:tcPr>
            <w:tcW w:w="993" w:type="dxa"/>
            <w:tcBorders>
              <w:top w:val="nil"/>
              <w:left w:val="nil"/>
              <w:bottom w:val="single" w:sz="4" w:space="0" w:color="auto"/>
              <w:right w:val="single" w:sz="4" w:space="0" w:color="auto"/>
            </w:tcBorders>
            <w:shd w:val="clear" w:color="auto" w:fill="auto"/>
            <w:noWrap/>
            <w:vAlign w:val="center"/>
          </w:tcPr>
          <w:p w14:paraId="4BCEC9AE" w14:textId="0C223DFC"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 </w:t>
            </w:r>
          </w:p>
        </w:tc>
      </w:tr>
      <w:tr w:rsidR="00116AF0" w:rsidRPr="00B834A9" w14:paraId="6B7F55E8" w14:textId="77777777" w:rsidTr="00116AF0">
        <w:trPr>
          <w:trHeight w:val="300"/>
        </w:trPr>
        <w:tc>
          <w:tcPr>
            <w:tcW w:w="1768" w:type="dxa"/>
            <w:tcBorders>
              <w:top w:val="nil"/>
              <w:left w:val="single" w:sz="4" w:space="0" w:color="auto"/>
              <w:bottom w:val="single" w:sz="4" w:space="0" w:color="auto"/>
              <w:right w:val="single" w:sz="4" w:space="0" w:color="auto"/>
            </w:tcBorders>
            <w:shd w:val="clear" w:color="auto" w:fill="auto"/>
            <w:noWrap/>
            <w:vAlign w:val="center"/>
          </w:tcPr>
          <w:p w14:paraId="67639FE8" w14:textId="18B0B47B" w:rsidR="00116AF0" w:rsidRPr="006B242D" w:rsidRDefault="00116AF0" w:rsidP="00A44421">
            <w:pPr>
              <w:rPr>
                <w:rFonts w:asciiTheme="minorHAnsi" w:hAnsiTheme="minorHAnsi" w:cstheme="minorHAnsi"/>
                <w:b/>
                <w:bCs/>
                <w:color w:val="000000"/>
                <w:sz w:val="18"/>
                <w:szCs w:val="18"/>
              </w:rPr>
            </w:pPr>
            <w:r w:rsidRPr="00116AF0">
              <w:rPr>
                <w:rFonts w:cs="Arial"/>
                <w:b/>
                <w:bCs/>
                <w:color w:val="000000"/>
                <w:sz w:val="16"/>
                <w:szCs w:val="16"/>
              </w:rPr>
              <w:t>SPIROXAMIN</w:t>
            </w:r>
          </w:p>
        </w:tc>
        <w:tc>
          <w:tcPr>
            <w:tcW w:w="1134" w:type="dxa"/>
            <w:tcBorders>
              <w:top w:val="nil"/>
              <w:left w:val="nil"/>
              <w:bottom w:val="single" w:sz="4" w:space="0" w:color="auto"/>
              <w:right w:val="single" w:sz="4" w:space="0" w:color="auto"/>
            </w:tcBorders>
            <w:shd w:val="clear" w:color="auto" w:fill="auto"/>
            <w:noWrap/>
            <w:vAlign w:val="center"/>
          </w:tcPr>
          <w:p w14:paraId="73FA85D5" w14:textId="4E08948C" w:rsidR="00116AF0" w:rsidRPr="006B242D" w:rsidRDefault="00116AF0" w:rsidP="00A44421">
            <w:pPr>
              <w:jc w:val="right"/>
              <w:rPr>
                <w:rFonts w:asciiTheme="minorHAnsi" w:hAnsiTheme="minorHAnsi" w:cstheme="minorHAnsi"/>
                <w:color w:val="000000"/>
                <w:sz w:val="18"/>
                <w:szCs w:val="18"/>
              </w:rPr>
            </w:pPr>
            <w:r w:rsidRPr="00116AF0">
              <w:rPr>
                <w:rFonts w:cs="Arial"/>
                <w:b/>
                <w:bCs/>
                <w:color w:val="000000"/>
                <w:sz w:val="16"/>
                <w:szCs w:val="16"/>
              </w:rPr>
              <w:t>65 390,18</w:t>
            </w:r>
          </w:p>
        </w:tc>
        <w:tc>
          <w:tcPr>
            <w:tcW w:w="1134" w:type="dxa"/>
            <w:tcBorders>
              <w:top w:val="nil"/>
              <w:left w:val="nil"/>
              <w:bottom w:val="single" w:sz="4" w:space="0" w:color="auto"/>
              <w:right w:val="single" w:sz="4" w:space="0" w:color="auto"/>
            </w:tcBorders>
            <w:shd w:val="clear" w:color="auto" w:fill="auto"/>
            <w:noWrap/>
            <w:vAlign w:val="center"/>
          </w:tcPr>
          <w:p w14:paraId="6CED3490" w14:textId="3A378BBD"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61 899,35</w:t>
            </w:r>
          </w:p>
        </w:tc>
        <w:tc>
          <w:tcPr>
            <w:tcW w:w="992" w:type="dxa"/>
            <w:tcBorders>
              <w:top w:val="nil"/>
              <w:left w:val="nil"/>
              <w:bottom w:val="single" w:sz="4" w:space="0" w:color="auto"/>
              <w:right w:val="single" w:sz="4" w:space="0" w:color="auto"/>
            </w:tcBorders>
            <w:shd w:val="clear" w:color="auto" w:fill="auto"/>
            <w:noWrap/>
            <w:vAlign w:val="center"/>
          </w:tcPr>
          <w:p w14:paraId="63065FA3" w14:textId="7FF89312"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 </w:t>
            </w:r>
          </w:p>
        </w:tc>
        <w:tc>
          <w:tcPr>
            <w:tcW w:w="1134" w:type="dxa"/>
            <w:tcBorders>
              <w:top w:val="nil"/>
              <w:left w:val="nil"/>
              <w:bottom w:val="single" w:sz="4" w:space="0" w:color="auto"/>
              <w:right w:val="single" w:sz="4" w:space="0" w:color="auto"/>
            </w:tcBorders>
            <w:shd w:val="clear" w:color="auto" w:fill="auto"/>
            <w:noWrap/>
            <w:vAlign w:val="center"/>
          </w:tcPr>
          <w:p w14:paraId="068FDCA4" w14:textId="7E2F0954"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 </w:t>
            </w:r>
          </w:p>
        </w:tc>
        <w:tc>
          <w:tcPr>
            <w:tcW w:w="1134" w:type="dxa"/>
            <w:tcBorders>
              <w:top w:val="nil"/>
              <w:left w:val="nil"/>
              <w:bottom w:val="single" w:sz="4" w:space="0" w:color="auto"/>
              <w:right w:val="single" w:sz="4" w:space="0" w:color="auto"/>
            </w:tcBorders>
            <w:shd w:val="clear" w:color="auto" w:fill="auto"/>
            <w:noWrap/>
            <w:vAlign w:val="center"/>
          </w:tcPr>
          <w:p w14:paraId="58102CAF" w14:textId="6D85DC04"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 </w:t>
            </w:r>
          </w:p>
        </w:tc>
        <w:tc>
          <w:tcPr>
            <w:tcW w:w="993" w:type="dxa"/>
            <w:tcBorders>
              <w:top w:val="nil"/>
              <w:left w:val="nil"/>
              <w:bottom w:val="single" w:sz="4" w:space="0" w:color="auto"/>
              <w:right w:val="single" w:sz="4" w:space="0" w:color="auto"/>
            </w:tcBorders>
            <w:shd w:val="clear" w:color="auto" w:fill="auto"/>
            <w:noWrap/>
            <w:vAlign w:val="center"/>
          </w:tcPr>
          <w:p w14:paraId="7F8F1CBF" w14:textId="43567313"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 </w:t>
            </w:r>
          </w:p>
        </w:tc>
        <w:tc>
          <w:tcPr>
            <w:tcW w:w="925" w:type="dxa"/>
            <w:tcBorders>
              <w:top w:val="nil"/>
              <w:left w:val="nil"/>
              <w:bottom w:val="single" w:sz="4" w:space="0" w:color="auto"/>
              <w:right w:val="single" w:sz="4" w:space="0" w:color="auto"/>
            </w:tcBorders>
            <w:shd w:val="clear" w:color="auto" w:fill="auto"/>
            <w:noWrap/>
            <w:vAlign w:val="center"/>
          </w:tcPr>
          <w:p w14:paraId="304ED029" w14:textId="66896FD9"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4,52</w:t>
            </w:r>
          </w:p>
        </w:tc>
        <w:tc>
          <w:tcPr>
            <w:tcW w:w="1134" w:type="dxa"/>
            <w:tcBorders>
              <w:top w:val="nil"/>
              <w:left w:val="nil"/>
              <w:bottom w:val="single" w:sz="4" w:space="0" w:color="auto"/>
              <w:right w:val="single" w:sz="4" w:space="0" w:color="auto"/>
            </w:tcBorders>
            <w:shd w:val="clear" w:color="auto" w:fill="auto"/>
            <w:noWrap/>
            <w:vAlign w:val="center"/>
          </w:tcPr>
          <w:p w14:paraId="5A9489A3" w14:textId="4194D0C4"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 </w:t>
            </w:r>
          </w:p>
        </w:tc>
        <w:tc>
          <w:tcPr>
            <w:tcW w:w="851" w:type="dxa"/>
            <w:tcBorders>
              <w:top w:val="nil"/>
              <w:left w:val="nil"/>
              <w:bottom w:val="single" w:sz="4" w:space="0" w:color="auto"/>
              <w:right w:val="single" w:sz="4" w:space="0" w:color="auto"/>
            </w:tcBorders>
            <w:shd w:val="clear" w:color="auto" w:fill="auto"/>
            <w:noWrap/>
            <w:vAlign w:val="center"/>
          </w:tcPr>
          <w:p w14:paraId="0F711CC4" w14:textId="0519CF7D"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 </w:t>
            </w:r>
          </w:p>
        </w:tc>
        <w:tc>
          <w:tcPr>
            <w:tcW w:w="992" w:type="dxa"/>
            <w:tcBorders>
              <w:top w:val="nil"/>
              <w:left w:val="nil"/>
              <w:bottom w:val="single" w:sz="4" w:space="0" w:color="auto"/>
              <w:right w:val="single" w:sz="4" w:space="0" w:color="auto"/>
            </w:tcBorders>
            <w:shd w:val="clear" w:color="auto" w:fill="auto"/>
            <w:noWrap/>
            <w:vAlign w:val="center"/>
          </w:tcPr>
          <w:p w14:paraId="016949EC" w14:textId="4A39B18C"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 </w:t>
            </w:r>
          </w:p>
        </w:tc>
        <w:tc>
          <w:tcPr>
            <w:tcW w:w="992" w:type="dxa"/>
            <w:tcBorders>
              <w:top w:val="nil"/>
              <w:left w:val="nil"/>
              <w:bottom w:val="single" w:sz="4" w:space="0" w:color="auto"/>
              <w:right w:val="single" w:sz="4" w:space="0" w:color="auto"/>
            </w:tcBorders>
            <w:shd w:val="clear" w:color="auto" w:fill="auto"/>
            <w:noWrap/>
            <w:vAlign w:val="center"/>
          </w:tcPr>
          <w:p w14:paraId="3F45977C" w14:textId="225D181C"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 </w:t>
            </w:r>
          </w:p>
        </w:tc>
        <w:tc>
          <w:tcPr>
            <w:tcW w:w="992" w:type="dxa"/>
            <w:tcBorders>
              <w:top w:val="nil"/>
              <w:left w:val="nil"/>
              <w:bottom w:val="single" w:sz="4" w:space="0" w:color="auto"/>
              <w:right w:val="single" w:sz="4" w:space="0" w:color="auto"/>
            </w:tcBorders>
            <w:shd w:val="clear" w:color="auto" w:fill="auto"/>
            <w:noWrap/>
            <w:vAlign w:val="center"/>
          </w:tcPr>
          <w:p w14:paraId="6BD14517" w14:textId="6872B240"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3 486,31</w:t>
            </w:r>
          </w:p>
        </w:tc>
        <w:tc>
          <w:tcPr>
            <w:tcW w:w="993" w:type="dxa"/>
            <w:tcBorders>
              <w:top w:val="nil"/>
              <w:left w:val="nil"/>
              <w:bottom w:val="single" w:sz="4" w:space="0" w:color="auto"/>
              <w:right w:val="single" w:sz="4" w:space="0" w:color="auto"/>
            </w:tcBorders>
            <w:shd w:val="clear" w:color="auto" w:fill="auto"/>
            <w:noWrap/>
            <w:vAlign w:val="center"/>
          </w:tcPr>
          <w:p w14:paraId="56546EE0" w14:textId="132D376A"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 </w:t>
            </w:r>
          </w:p>
        </w:tc>
      </w:tr>
      <w:tr w:rsidR="00116AF0" w:rsidRPr="00B834A9" w14:paraId="693BB4A5" w14:textId="77777777" w:rsidTr="00116AF0">
        <w:trPr>
          <w:trHeight w:val="300"/>
        </w:trPr>
        <w:tc>
          <w:tcPr>
            <w:tcW w:w="1768" w:type="dxa"/>
            <w:tcBorders>
              <w:top w:val="nil"/>
              <w:left w:val="single" w:sz="4" w:space="0" w:color="auto"/>
              <w:bottom w:val="single" w:sz="4" w:space="0" w:color="auto"/>
              <w:right w:val="single" w:sz="4" w:space="0" w:color="auto"/>
            </w:tcBorders>
            <w:shd w:val="clear" w:color="auto" w:fill="auto"/>
            <w:noWrap/>
            <w:vAlign w:val="center"/>
          </w:tcPr>
          <w:p w14:paraId="121A2134" w14:textId="48B3A224" w:rsidR="00116AF0" w:rsidRPr="006B242D" w:rsidRDefault="00116AF0" w:rsidP="00A44421">
            <w:pPr>
              <w:rPr>
                <w:rFonts w:asciiTheme="minorHAnsi" w:hAnsiTheme="minorHAnsi" w:cstheme="minorHAnsi"/>
                <w:b/>
                <w:bCs/>
                <w:color w:val="000000"/>
                <w:sz w:val="18"/>
                <w:szCs w:val="18"/>
              </w:rPr>
            </w:pPr>
            <w:r w:rsidRPr="00116AF0">
              <w:rPr>
                <w:rFonts w:cs="Arial"/>
                <w:b/>
                <w:bCs/>
                <w:color w:val="000000"/>
                <w:sz w:val="16"/>
                <w:szCs w:val="16"/>
              </w:rPr>
              <w:t>AZOXYSTROBIN</w:t>
            </w:r>
          </w:p>
        </w:tc>
        <w:tc>
          <w:tcPr>
            <w:tcW w:w="1134" w:type="dxa"/>
            <w:tcBorders>
              <w:top w:val="nil"/>
              <w:left w:val="nil"/>
              <w:bottom w:val="single" w:sz="4" w:space="0" w:color="auto"/>
              <w:right w:val="single" w:sz="4" w:space="0" w:color="auto"/>
            </w:tcBorders>
            <w:shd w:val="clear" w:color="auto" w:fill="auto"/>
            <w:noWrap/>
            <w:vAlign w:val="center"/>
          </w:tcPr>
          <w:p w14:paraId="0F787753" w14:textId="2E60279B" w:rsidR="00116AF0" w:rsidRPr="006B242D" w:rsidRDefault="00116AF0" w:rsidP="00A44421">
            <w:pPr>
              <w:jc w:val="right"/>
              <w:rPr>
                <w:rFonts w:asciiTheme="minorHAnsi" w:hAnsiTheme="minorHAnsi" w:cstheme="minorHAnsi"/>
                <w:color w:val="000000"/>
                <w:sz w:val="18"/>
                <w:szCs w:val="18"/>
              </w:rPr>
            </w:pPr>
            <w:r w:rsidRPr="00116AF0">
              <w:rPr>
                <w:rFonts w:cs="Arial"/>
                <w:b/>
                <w:bCs/>
                <w:color w:val="000000"/>
                <w:sz w:val="16"/>
                <w:szCs w:val="16"/>
              </w:rPr>
              <w:t>58 662,13</w:t>
            </w:r>
          </w:p>
        </w:tc>
        <w:tc>
          <w:tcPr>
            <w:tcW w:w="1134" w:type="dxa"/>
            <w:tcBorders>
              <w:top w:val="nil"/>
              <w:left w:val="nil"/>
              <w:bottom w:val="single" w:sz="4" w:space="0" w:color="auto"/>
              <w:right w:val="single" w:sz="4" w:space="0" w:color="auto"/>
            </w:tcBorders>
            <w:shd w:val="clear" w:color="auto" w:fill="auto"/>
            <w:noWrap/>
            <w:vAlign w:val="center"/>
          </w:tcPr>
          <w:p w14:paraId="1B866C2D" w14:textId="39DC27B2"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30 605,05</w:t>
            </w:r>
          </w:p>
        </w:tc>
        <w:tc>
          <w:tcPr>
            <w:tcW w:w="992" w:type="dxa"/>
            <w:tcBorders>
              <w:top w:val="nil"/>
              <w:left w:val="nil"/>
              <w:bottom w:val="single" w:sz="4" w:space="0" w:color="auto"/>
              <w:right w:val="single" w:sz="4" w:space="0" w:color="auto"/>
            </w:tcBorders>
            <w:shd w:val="clear" w:color="auto" w:fill="auto"/>
            <w:noWrap/>
            <w:vAlign w:val="center"/>
          </w:tcPr>
          <w:p w14:paraId="0EF0A8CA" w14:textId="4DEBAEF4"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17,53</w:t>
            </w:r>
          </w:p>
        </w:tc>
        <w:tc>
          <w:tcPr>
            <w:tcW w:w="1134" w:type="dxa"/>
            <w:tcBorders>
              <w:top w:val="nil"/>
              <w:left w:val="nil"/>
              <w:bottom w:val="single" w:sz="4" w:space="0" w:color="auto"/>
              <w:right w:val="single" w:sz="4" w:space="0" w:color="auto"/>
            </w:tcBorders>
            <w:shd w:val="clear" w:color="auto" w:fill="auto"/>
            <w:noWrap/>
            <w:vAlign w:val="center"/>
          </w:tcPr>
          <w:p w14:paraId="4187FA0A" w14:textId="65A3B7EE"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550,73</w:t>
            </w:r>
          </w:p>
        </w:tc>
        <w:tc>
          <w:tcPr>
            <w:tcW w:w="1134" w:type="dxa"/>
            <w:tcBorders>
              <w:top w:val="nil"/>
              <w:left w:val="nil"/>
              <w:bottom w:val="single" w:sz="4" w:space="0" w:color="auto"/>
              <w:right w:val="single" w:sz="4" w:space="0" w:color="auto"/>
            </w:tcBorders>
            <w:shd w:val="clear" w:color="auto" w:fill="auto"/>
            <w:noWrap/>
            <w:vAlign w:val="center"/>
          </w:tcPr>
          <w:p w14:paraId="1890355D" w14:textId="54D417E0"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2 616,96</w:t>
            </w:r>
          </w:p>
        </w:tc>
        <w:tc>
          <w:tcPr>
            <w:tcW w:w="993" w:type="dxa"/>
            <w:tcBorders>
              <w:top w:val="nil"/>
              <w:left w:val="nil"/>
              <w:bottom w:val="single" w:sz="4" w:space="0" w:color="auto"/>
              <w:right w:val="single" w:sz="4" w:space="0" w:color="auto"/>
            </w:tcBorders>
            <w:shd w:val="clear" w:color="auto" w:fill="auto"/>
            <w:noWrap/>
            <w:vAlign w:val="center"/>
          </w:tcPr>
          <w:p w14:paraId="6F5C018E" w14:textId="67A4D439"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2 512,24</w:t>
            </w:r>
          </w:p>
        </w:tc>
        <w:tc>
          <w:tcPr>
            <w:tcW w:w="925" w:type="dxa"/>
            <w:tcBorders>
              <w:top w:val="nil"/>
              <w:left w:val="nil"/>
              <w:bottom w:val="single" w:sz="4" w:space="0" w:color="auto"/>
              <w:right w:val="single" w:sz="4" w:space="0" w:color="auto"/>
            </w:tcBorders>
            <w:shd w:val="clear" w:color="auto" w:fill="auto"/>
            <w:noWrap/>
            <w:vAlign w:val="center"/>
          </w:tcPr>
          <w:p w14:paraId="37B49D72" w14:textId="396E8578"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26,82</w:t>
            </w:r>
          </w:p>
        </w:tc>
        <w:tc>
          <w:tcPr>
            <w:tcW w:w="1134" w:type="dxa"/>
            <w:tcBorders>
              <w:top w:val="nil"/>
              <w:left w:val="nil"/>
              <w:bottom w:val="single" w:sz="4" w:space="0" w:color="auto"/>
              <w:right w:val="single" w:sz="4" w:space="0" w:color="auto"/>
            </w:tcBorders>
            <w:shd w:val="clear" w:color="auto" w:fill="auto"/>
            <w:noWrap/>
            <w:vAlign w:val="center"/>
          </w:tcPr>
          <w:p w14:paraId="2708F7CE" w14:textId="6003229C"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19 729,49</w:t>
            </w:r>
          </w:p>
        </w:tc>
        <w:tc>
          <w:tcPr>
            <w:tcW w:w="851" w:type="dxa"/>
            <w:tcBorders>
              <w:top w:val="nil"/>
              <w:left w:val="nil"/>
              <w:bottom w:val="single" w:sz="4" w:space="0" w:color="auto"/>
              <w:right w:val="single" w:sz="4" w:space="0" w:color="auto"/>
            </w:tcBorders>
            <w:shd w:val="clear" w:color="auto" w:fill="auto"/>
            <w:noWrap/>
            <w:vAlign w:val="center"/>
          </w:tcPr>
          <w:p w14:paraId="1E176810" w14:textId="7353A897"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957,09</w:t>
            </w:r>
          </w:p>
        </w:tc>
        <w:tc>
          <w:tcPr>
            <w:tcW w:w="992" w:type="dxa"/>
            <w:tcBorders>
              <w:top w:val="nil"/>
              <w:left w:val="nil"/>
              <w:bottom w:val="single" w:sz="4" w:space="0" w:color="auto"/>
              <w:right w:val="single" w:sz="4" w:space="0" w:color="auto"/>
            </w:tcBorders>
            <w:shd w:val="clear" w:color="auto" w:fill="auto"/>
            <w:noWrap/>
            <w:vAlign w:val="center"/>
          </w:tcPr>
          <w:p w14:paraId="02FFF992" w14:textId="6B77949A"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1 560,28</w:t>
            </w:r>
          </w:p>
        </w:tc>
        <w:tc>
          <w:tcPr>
            <w:tcW w:w="992" w:type="dxa"/>
            <w:tcBorders>
              <w:top w:val="nil"/>
              <w:left w:val="nil"/>
              <w:bottom w:val="single" w:sz="4" w:space="0" w:color="auto"/>
              <w:right w:val="single" w:sz="4" w:space="0" w:color="auto"/>
            </w:tcBorders>
            <w:shd w:val="clear" w:color="auto" w:fill="auto"/>
            <w:noWrap/>
            <w:vAlign w:val="center"/>
          </w:tcPr>
          <w:p w14:paraId="3115FBA8" w14:textId="658CB993"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35,14</w:t>
            </w:r>
          </w:p>
        </w:tc>
        <w:tc>
          <w:tcPr>
            <w:tcW w:w="992" w:type="dxa"/>
            <w:tcBorders>
              <w:top w:val="nil"/>
              <w:left w:val="nil"/>
              <w:bottom w:val="single" w:sz="4" w:space="0" w:color="auto"/>
              <w:right w:val="single" w:sz="4" w:space="0" w:color="auto"/>
            </w:tcBorders>
            <w:shd w:val="clear" w:color="auto" w:fill="auto"/>
            <w:noWrap/>
            <w:vAlign w:val="center"/>
          </w:tcPr>
          <w:p w14:paraId="3364168E" w14:textId="62B83051"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38,16</w:t>
            </w:r>
          </w:p>
        </w:tc>
        <w:tc>
          <w:tcPr>
            <w:tcW w:w="993" w:type="dxa"/>
            <w:tcBorders>
              <w:top w:val="nil"/>
              <w:left w:val="nil"/>
              <w:bottom w:val="single" w:sz="4" w:space="0" w:color="auto"/>
              <w:right w:val="single" w:sz="4" w:space="0" w:color="auto"/>
            </w:tcBorders>
            <w:shd w:val="clear" w:color="auto" w:fill="auto"/>
            <w:noWrap/>
            <w:vAlign w:val="center"/>
          </w:tcPr>
          <w:p w14:paraId="21C20ABF" w14:textId="4F226D30"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12,63</w:t>
            </w:r>
          </w:p>
        </w:tc>
      </w:tr>
      <w:tr w:rsidR="00116AF0" w:rsidRPr="00B834A9" w14:paraId="7E8940A4" w14:textId="77777777" w:rsidTr="00116AF0">
        <w:trPr>
          <w:trHeight w:val="300"/>
        </w:trPr>
        <w:tc>
          <w:tcPr>
            <w:tcW w:w="1768" w:type="dxa"/>
            <w:tcBorders>
              <w:top w:val="nil"/>
              <w:left w:val="single" w:sz="4" w:space="0" w:color="auto"/>
              <w:bottom w:val="single" w:sz="4" w:space="0" w:color="auto"/>
              <w:right w:val="single" w:sz="4" w:space="0" w:color="auto"/>
            </w:tcBorders>
            <w:shd w:val="clear" w:color="auto" w:fill="auto"/>
            <w:noWrap/>
            <w:vAlign w:val="center"/>
          </w:tcPr>
          <w:p w14:paraId="57DB88A2" w14:textId="76C3BB80" w:rsidR="00116AF0" w:rsidRPr="006B242D" w:rsidRDefault="00116AF0" w:rsidP="00A44421">
            <w:pPr>
              <w:rPr>
                <w:rFonts w:asciiTheme="minorHAnsi" w:hAnsiTheme="minorHAnsi" w:cstheme="minorHAnsi"/>
                <w:b/>
                <w:bCs/>
                <w:color w:val="000000"/>
                <w:sz w:val="18"/>
                <w:szCs w:val="18"/>
              </w:rPr>
            </w:pPr>
            <w:r w:rsidRPr="00116AF0">
              <w:rPr>
                <w:rFonts w:cs="Arial"/>
                <w:b/>
                <w:bCs/>
                <w:color w:val="000000"/>
                <w:sz w:val="16"/>
                <w:szCs w:val="16"/>
              </w:rPr>
              <w:t>DIFLUFENIKAN</w:t>
            </w:r>
          </w:p>
        </w:tc>
        <w:tc>
          <w:tcPr>
            <w:tcW w:w="1134" w:type="dxa"/>
            <w:tcBorders>
              <w:top w:val="nil"/>
              <w:left w:val="nil"/>
              <w:bottom w:val="single" w:sz="4" w:space="0" w:color="auto"/>
              <w:right w:val="single" w:sz="4" w:space="0" w:color="auto"/>
            </w:tcBorders>
            <w:shd w:val="clear" w:color="auto" w:fill="auto"/>
            <w:noWrap/>
            <w:vAlign w:val="center"/>
          </w:tcPr>
          <w:p w14:paraId="1C1588C5" w14:textId="4DFD2160" w:rsidR="00116AF0" w:rsidRPr="006B242D" w:rsidRDefault="00116AF0" w:rsidP="00A44421">
            <w:pPr>
              <w:jc w:val="right"/>
              <w:rPr>
                <w:rFonts w:asciiTheme="minorHAnsi" w:hAnsiTheme="minorHAnsi" w:cstheme="minorHAnsi"/>
                <w:color w:val="000000"/>
                <w:sz w:val="18"/>
                <w:szCs w:val="18"/>
              </w:rPr>
            </w:pPr>
            <w:r w:rsidRPr="00116AF0">
              <w:rPr>
                <w:rFonts w:cs="Arial"/>
                <w:b/>
                <w:bCs/>
                <w:color w:val="000000"/>
                <w:sz w:val="16"/>
                <w:szCs w:val="16"/>
              </w:rPr>
              <w:t>51 964,89</w:t>
            </w:r>
          </w:p>
        </w:tc>
        <w:tc>
          <w:tcPr>
            <w:tcW w:w="1134" w:type="dxa"/>
            <w:tcBorders>
              <w:top w:val="nil"/>
              <w:left w:val="nil"/>
              <w:bottom w:val="single" w:sz="4" w:space="0" w:color="auto"/>
              <w:right w:val="single" w:sz="4" w:space="0" w:color="auto"/>
            </w:tcBorders>
            <w:shd w:val="clear" w:color="auto" w:fill="auto"/>
            <w:noWrap/>
            <w:vAlign w:val="center"/>
          </w:tcPr>
          <w:p w14:paraId="012C9FD9" w14:textId="02F62DBB"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51 811,40</w:t>
            </w:r>
          </w:p>
        </w:tc>
        <w:tc>
          <w:tcPr>
            <w:tcW w:w="992" w:type="dxa"/>
            <w:tcBorders>
              <w:top w:val="nil"/>
              <w:left w:val="nil"/>
              <w:bottom w:val="single" w:sz="4" w:space="0" w:color="auto"/>
              <w:right w:val="single" w:sz="4" w:space="0" w:color="auto"/>
            </w:tcBorders>
            <w:shd w:val="clear" w:color="auto" w:fill="auto"/>
            <w:noWrap/>
            <w:vAlign w:val="center"/>
          </w:tcPr>
          <w:p w14:paraId="27FCF6BD" w14:textId="394507D8"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 </w:t>
            </w:r>
          </w:p>
        </w:tc>
        <w:tc>
          <w:tcPr>
            <w:tcW w:w="1134" w:type="dxa"/>
            <w:tcBorders>
              <w:top w:val="nil"/>
              <w:left w:val="nil"/>
              <w:bottom w:val="single" w:sz="4" w:space="0" w:color="auto"/>
              <w:right w:val="single" w:sz="4" w:space="0" w:color="auto"/>
            </w:tcBorders>
            <w:shd w:val="clear" w:color="auto" w:fill="auto"/>
            <w:noWrap/>
            <w:vAlign w:val="center"/>
          </w:tcPr>
          <w:p w14:paraId="2E927F43" w14:textId="284ACA0E"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 </w:t>
            </w:r>
          </w:p>
        </w:tc>
        <w:tc>
          <w:tcPr>
            <w:tcW w:w="1134" w:type="dxa"/>
            <w:tcBorders>
              <w:top w:val="nil"/>
              <w:left w:val="nil"/>
              <w:bottom w:val="single" w:sz="4" w:space="0" w:color="auto"/>
              <w:right w:val="single" w:sz="4" w:space="0" w:color="auto"/>
            </w:tcBorders>
            <w:shd w:val="clear" w:color="auto" w:fill="auto"/>
            <w:noWrap/>
            <w:vAlign w:val="center"/>
          </w:tcPr>
          <w:p w14:paraId="45290112" w14:textId="58364ABC"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 </w:t>
            </w:r>
          </w:p>
        </w:tc>
        <w:tc>
          <w:tcPr>
            <w:tcW w:w="993" w:type="dxa"/>
            <w:tcBorders>
              <w:top w:val="nil"/>
              <w:left w:val="nil"/>
              <w:bottom w:val="single" w:sz="4" w:space="0" w:color="auto"/>
              <w:right w:val="single" w:sz="4" w:space="0" w:color="auto"/>
            </w:tcBorders>
            <w:shd w:val="clear" w:color="auto" w:fill="auto"/>
            <w:noWrap/>
            <w:vAlign w:val="center"/>
          </w:tcPr>
          <w:p w14:paraId="511AFBEC" w14:textId="35DDEB5C"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54,96</w:t>
            </w:r>
          </w:p>
        </w:tc>
        <w:tc>
          <w:tcPr>
            <w:tcW w:w="925" w:type="dxa"/>
            <w:tcBorders>
              <w:top w:val="nil"/>
              <w:left w:val="nil"/>
              <w:bottom w:val="single" w:sz="4" w:space="0" w:color="auto"/>
              <w:right w:val="single" w:sz="4" w:space="0" w:color="auto"/>
            </w:tcBorders>
            <w:shd w:val="clear" w:color="auto" w:fill="auto"/>
            <w:noWrap/>
            <w:vAlign w:val="center"/>
          </w:tcPr>
          <w:p w14:paraId="133F6FF1" w14:textId="1D9AF2D4"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23,58</w:t>
            </w:r>
          </w:p>
        </w:tc>
        <w:tc>
          <w:tcPr>
            <w:tcW w:w="1134" w:type="dxa"/>
            <w:tcBorders>
              <w:top w:val="nil"/>
              <w:left w:val="nil"/>
              <w:bottom w:val="single" w:sz="4" w:space="0" w:color="auto"/>
              <w:right w:val="single" w:sz="4" w:space="0" w:color="auto"/>
            </w:tcBorders>
            <w:shd w:val="clear" w:color="auto" w:fill="auto"/>
            <w:noWrap/>
            <w:vAlign w:val="center"/>
          </w:tcPr>
          <w:p w14:paraId="03B636EA" w14:textId="5C6270A7"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 </w:t>
            </w:r>
          </w:p>
        </w:tc>
        <w:tc>
          <w:tcPr>
            <w:tcW w:w="851" w:type="dxa"/>
            <w:tcBorders>
              <w:top w:val="nil"/>
              <w:left w:val="nil"/>
              <w:bottom w:val="single" w:sz="4" w:space="0" w:color="auto"/>
              <w:right w:val="single" w:sz="4" w:space="0" w:color="auto"/>
            </w:tcBorders>
            <w:shd w:val="clear" w:color="auto" w:fill="auto"/>
            <w:noWrap/>
            <w:vAlign w:val="center"/>
          </w:tcPr>
          <w:p w14:paraId="006551A1" w14:textId="47889501"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 </w:t>
            </w:r>
          </w:p>
        </w:tc>
        <w:tc>
          <w:tcPr>
            <w:tcW w:w="992" w:type="dxa"/>
            <w:tcBorders>
              <w:top w:val="nil"/>
              <w:left w:val="nil"/>
              <w:bottom w:val="single" w:sz="4" w:space="0" w:color="auto"/>
              <w:right w:val="single" w:sz="4" w:space="0" w:color="auto"/>
            </w:tcBorders>
            <w:shd w:val="clear" w:color="auto" w:fill="auto"/>
            <w:noWrap/>
            <w:vAlign w:val="center"/>
          </w:tcPr>
          <w:p w14:paraId="49F93DD1" w14:textId="5DC91523"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 </w:t>
            </w:r>
          </w:p>
        </w:tc>
        <w:tc>
          <w:tcPr>
            <w:tcW w:w="992" w:type="dxa"/>
            <w:tcBorders>
              <w:top w:val="nil"/>
              <w:left w:val="nil"/>
              <w:bottom w:val="single" w:sz="4" w:space="0" w:color="auto"/>
              <w:right w:val="single" w:sz="4" w:space="0" w:color="auto"/>
            </w:tcBorders>
            <w:shd w:val="clear" w:color="auto" w:fill="auto"/>
            <w:noWrap/>
            <w:vAlign w:val="center"/>
          </w:tcPr>
          <w:p w14:paraId="79C55AD5" w14:textId="063CCE63"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74,95</w:t>
            </w:r>
          </w:p>
        </w:tc>
        <w:tc>
          <w:tcPr>
            <w:tcW w:w="992" w:type="dxa"/>
            <w:tcBorders>
              <w:top w:val="nil"/>
              <w:left w:val="nil"/>
              <w:bottom w:val="single" w:sz="4" w:space="0" w:color="auto"/>
              <w:right w:val="single" w:sz="4" w:space="0" w:color="auto"/>
            </w:tcBorders>
            <w:shd w:val="clear" w:color="auto" w:fill="auto"/>
            <w:noWrap/>
            <w:vAlign w:val="center"/>
          </w:tcPr>
          <w:p w14:paraId="233A98CA" w14:textId="65C66A4E"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 </w:t>
            </w:r>
          </w:p>
        </w:tc>
        <w:tc>
          <w:tcPr>
            <w:tcW w:w="993" w:type="dxa"/>
            <w:tcBorders>
              <w:top w:val="nil"/>
              <w:left w:val="nil"/>
              <w:bottom w:val="single" w:sz="4" w:space="0" w:color="auto"/>
              <w:right w:val="single" w:sz="4" w:space="0" w:color="auto"/>
            </w:tcBorders>
            <w:shd w:val="clear" w:color="auto" w:fill="auto"/>
            <w:noWrap/>
            <w:vAlign w:val="center"/>
          </w:tcPr>
          <w:p w14:paraId="1A043728" w14:textId="07E910F9"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 </w:t>
            </w:r>
          </w:p>
        </w:tc>
      </w:tr>
      <w:tr w:rsidR="00116AF0" w:rsidRPr="00B834A9" w14:paraId="4261C3ED" w14:textId="77777777" w:rsidTr="00116AF0">
        <w:trPr>
          <w:trHeight w:val="300"/>
        </w:trPr>
        <w:tc>
          <w:tcPr>
            <w:tcW w:w="1768" w:type="dxa"/>
            <w:tcBorders>
              <w:top w:val="nil"/>
              <w:left w:val="single" w:sz="4" w:space="0" w:color="auto"/>
              <w:bottom w:val="single" w:sz="4" w:space="0" w:color="auto"/>
              <w:right w:val="single" w:sz="4" w:space="0" w:color="auto"/>
            </w:tcBorders>
            <w:shd w:val="clear" w:color="auto" w:fill="auto"/>
            <w:noWrap/>
            <w:vAlign w:val="center"/>
          </w:tcPr>
          <w:p w14:paraId="4A70146C" w14:textId="133CE3BF" w:rsidR="00116AF0" w:rsidRPr="006B242D" w:rsidRDefault="00116AF0" w:rsidP="00A44421">
            <w:pPr>
              <w:rPr>
                <w:rFonts w:asciiTheme="minorHAnsi" w:hAnsiTheme="minorHAnsi" w:cstheme="minorHAnsi"/>
                <w:b/>
                <w:bCs/>
                <w:color w:val="000000"/>
                <w:sz w:val="18"/>
                <w:szCs w:val="18"/>
              </w:rPr>
            </w:pPr>
            <w:r w:rsidRPr="00116AF0">
              <w:rPr>
                <w:rFonts w:cs="Arial"/>
                <w:b/>
                <w:bCs/>
                <w:color w:val="000000"/>
                <w:sz w:val="16"/>
                <w:szCs w:val="16"/>
              </w:rPr>
              <w:t>FLUFENACET</w:t>
            </w:r>
          </w:p>
        </w:tc>
        <w:tc>
          <w:tcPr>
            <w:tcW w:w="1134" w:type="dxa"/>
            <w:tcBorders>
              <w:top w:val="nil"/>
              <w:left w:val="nil"/>
              <w:bottom w:val="single" w:sz="4" w:space="0" w:color="auto"/>
              <w:right w:val="single" w:sz="4" w:space="0" w:color="auto"/>
            </w:tcBorders>
            <w:shd w:val="clear" w:color="auto" w:fill="auto"/>
            <w:noWrap/>
            <w:vAlign w:val="center"/>
          </w:tcPr>
          <w:p w14:paraId="48CC60EE" w14:textId="21F9CE36" w:rsidR="00116AF0" w:rsidRPr="006B242D" w:rsidRDefault="00116AF0" w:rsidP="00A44421">
            <w:pPr>
              <w:jc w:val="right"/>
              <w:rPr>
                <w:rFonts w:asciiTheme="minorHAnsi" w:hAnsiTheme="minorHAnsi" w:cstheme="minorHAnsi"/>
                <w:color w:val="000000"/>
                <w:sz w:val="18"/>
                <w:szCs w:val="18"/>
              </w:rPr>
            </w:pPr>
            <w:r w:rsidRPr="00116AF0">
              <w:rPr>
                <w:rFonts w:cs="Arial"/>
                <w:b/>
                <w:bCs/>
                <w:color w:val="000000"/>
                <w:sz w:val="16"/>
                <w:szCs w:val="16"/>
              </w:rPr>
              <w:t>51 343,60</w:t>
            </w:r>
          </w:p>
        </w:tc>
        <w:tc>
          <w:tcPr>
            <w:tcW w:w="1134" w:type="dxa"/>
            <w:tcBorders>
              <w:top w:val="nil"/>
              <w:left w:val="nil"/>
              <w:bottom w:val="single" w:sz="4" w:space="0" w:color="auto"/>
              <w:right w:val="single" w:sz="4" w:space="0" w:color="auto"/>
            </w:tcBorders>
            <w:shd w:val="clear" w:color="auto" w:fill="auto"/>
            <w:noWrap/>
            <w:vAlign w:val="center"/>
          </w:tcPr>
          <w:p w14:paraId="63AF614D" w14:textId="0768AD76"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46 145,41</w:t>
            </w:r>
          </w:p>
        </w:tc>
        <w:tc>
          <w:tcPr>
            <w:tcW w:w="992" w:type="dxa"/>
            <w:tcBorders>
              <w:top w:val="nil"/>
              <w:left w:val="nil"/>
              <w:bottom w:val="single" w:sz="4" w:space="0" w:color="auto"/>
              <w:right w:val="single" w:sz="4" w:space="0" w:color="auto"/>
            </w:tcBorders>
            <w:shd w:val="clear" w:color="auto" w:fill="auto"/>
            <w:noWrap/>
            <w:vAlign w:val="center"/>
          </w:tcPr>
          <w:p w14:paraId="5A34B4D1" w14:textId="55D3320D"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2 765,27</w:t>
            </w:r>
          </w:p>
        </w:tc>
        <w:tc>
          <w:tcPr>
            <w:tcW w:w="1134" w:type="dxa"/>
            <w:tcBorders>
              <w:top w:val="nil"/>
              <w:left w:val="nil"/>
              <w:bottom w:val="single" w:sz="4" w:space="0" w:color="auto"/>
              <w:right w:val="single" w:sz="4" w:space="0" w:color="auto"/>
            </w:tcBorders>
            <w:shd w:val="clear" w:color="auto" w:fill="auto"/>
            <w:noWrap/>
            <w:vAlign w:val="center"/>
          </w:tcPr>
          <w:p w14:paraId="33099AB5" w14:textId="223400AE"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 </w:t>
            </w:r>
          </w:p>
        </w:tc>
        <w:tc>
          <w:tcPr>
            <w:tcW w:w="1134" w:type="dxa"/>
            <w:tcBorders>
              <w:top w:val="nil"/>
              <w:left w:val="nil"/>
              <w:bottom w:val="single" w:sz="4" w:space="0" w:color="auto"/>
              <w:right w:val="single" w:sz="4" w:space="0" w:color="auto"/>
            </w:tcBorders>
            <w:shd w:val="clear" w:color="auto" w:fill="auto"/>
            <w:noWrap/>
            <w:vAlign w:val="center"/>
          </w:tcPr>
          <w:p w14:paraId="1280D0FF" w14:textId="400AD287"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 </w:t>
            </w:r>
          </w:p>
        </w:tc>
        <w:tc>
          <w:tcPr>
            <w:tcW w:w="993" w:type="dxa"/>
            <w:tcBorders>
              <w:top w:val="nil"/>
              <w:left w:val="nil"/>
              <w:bottom w:val="single" w:sz="4" w:space="0" w:color="auto"/>
              <w:right w:val="single" w:sz="4" w:space="0" w:color="auto"/>
            </w:tcBorders>
            <w:shd w:val="clear" w:color="auto" w:fill="auto"/>
            <w:noWrap/>
            <w:vAlign w:val="center"/>
          </w:tcPr>
          <w:p w14:paraId="72DE85CC" w14:textId="7A3B4B2C"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1 608,24</w:t>
            </w:r>
          </w:p>
        </w:tc>
        <w:tc>
          <w:tcPr>
            <w:tcW w:w="925" w:type="dxa"/>
            <w:tcBorders>
              <w:top w:val="nil"/>
              <w:left w:val="nil"/>
              <w:bottom w:val="single" w:sz="4" w:space="0" w:color="auto"/>
              <w:right w:val="single" w:sz="4" w:space="0" w:color="auto"/>
            </w:tcBorders>
            <w:shd w:val="clear" w:color="auto" w:fill="auto"/>
            <w:noWrap/>
            <w:vAlign w:val="center"/>
          </w:tcPr>
          <w:p w14:paraId="5DBFE808" w14:textId="4FBFD7C9"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 </w:t>
            </w:r>
          </w:p>
        </w:tc>
        <w:tc>
          <w:tcPr>
            <w:tcW w:w="1134" w:type="dxa"/>
            <w:tcBorders>
              <w:top w:val="nil"/>
              <w:left w:val="nil"/>
              <w:bottom w:val="single" w:sz="4" w:space="0" w:color="auto"/>
              <w:right w:val="single" w:sz="4" w:space="0" w:color="auto"/>
            </w:tcBorders>
            <w:shd w:val="clear" w:color="auto" w:fill="auto"/>
            <w:noWrap/>
            <w:vAlign w:val="center"/>
          </w:tcPr>
          <w:p w14:paraId="26355DBD" w14:textId="0DC61D27"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824,68</w:t>
            </w:r>
          </w:p>
        </w:tc>
        <w:tc>
          <w:tcPr>
            <w:tcW w:w="851" w:type="dxa"/>
            <w:tcBorders>
              <w:top w:val="nil"/>
              <w:left w:val="nil"/>
              <w:bottom w:val="single" w:sz="4" w:space="0" w:color="auto"/>
              <w:right w:val="single" w:sz="4" w:space="0" w:color="auto"/>
            </w:tcBorders>
            <w:shd w:val="clear" w:color="auto" w:fill="auto"/>
            <w:noWrap/>
            <w:vAlign w:val="center"/>
          </w:tcPr>
          <w:p w14:paraId="6859E58A" w14:textId="04592090"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 </w:t>
            </w:r>
          </w:p>
        </w:tc>
        <w:tc>
          <w:tcPr>
            <w:tcW w:w="992" w:type="dxa"/>
            <w:tcBorders>
              <w:top w:val="nil"/>
              <w:left w:val="nil"/>
              <w:bottom w:val="single" w:sz="4" w:space="0" w:color="auto"/>
              <w:right w:val="single" w:sz="4" w:space="0" w:color="auto"/>
            </w:tcBorders>
            <w:shd w:val="clear" w:color="auto" w:fill="auto"/>
            <w:noWrap/>
            <w:vAlign w:val="center"/>
          </w:tcPr>
          <w:p w14:paraId="5BC7BCB8" w14:textId="6A42DB0C"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 </w:t>
            </w:r>
          </w:p>
        </w:tc>
        <w:tc>
          <w:tcPr>
            <w:tcW w:w="992" w:type="dxa"/>
            <w:tcBorders>
              <w:top w:val="nil"/>
              <w:left w:val="nil"/>
              <w:bottom w:val="single" w:sz="4" w:space="0" w:color="auto"/>
              <w:right w:val="single" w:sz="4" w:space="0" w:color="auto"/>
            </w:tcBorders>
            <w:shd w:val="clear" w:color="auto" w:fill="auto"/>
            <w:noWrap/>
            <w:vAlign w:val="center"/>
          </w:tcPr>
          <w:p w14:paraId="189FB3AA" w14:textId="21DA580B"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 </w:t>
            </w:r>
          </w:p>
        </w:tc>
        <w:tc>
          <w:tcPr>
            <w:tcW w:w="992" w:type="dxa"/>
            <w:tcBorders>
              <w:top w:val="nil"/>
              <w:left w:val="nil"/>
              <w:bottom w:val="single" w:sz="4" w:space="0" w:color="auto"/>
              <w:right w:val="single" w:sz="4" w:space="0" w:color="auto"/>
            </w:tcBorders>
            <w:shd w:val="clear" w:color="auto" w:fill="auto"/>
            <w:noWrap/>
            <w:vAlign w:val="center"/>
          </w:tcPr>
          <w:p w14:paraId="41BC4BE9" w14:textId="50705B10"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 </w:t>
            </w:r>
          </w:p>
        </w:tc>
        <w:tc>
          <w:tcPr>
            <w:tcW w:w="993" w:type="dxa"/>
            <w:tcBorders>
              <w:top w:val="nil"/>
              <w:left w:val="nil"/>
              <w:bottom w:val="single" w:sz="4" w:space="0" w:color="auto"/>
              <w:right w:val="single" w:sz="4" w:space="0" w:color="auto"/>
            </w:tcBorders>
            <w:shd w:val="clear" w:color="auto" w:fill="auto"/>
            <w:noWrap/>
            <w:vAlign w:val="center"/>
          </w:tcPr>
          <w:p w14:paraId="6FB90A99" w14:textId="01625014"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 </w:t>
            </w:r>
          </w:p>
        </w:tc>
      </w:tr>
      <w:tr w:rsidR="00116AF0" w:rsidRPr="00B834A9" w14:paraId="3B1C1EB0" w14:textId="77777777" w:rsidTr="00116AF0">
        <w:trPr>
          <w:trHeight w:val="300"/>
        </w:trPr>
        <w:tc>
          <w:tcPr>
            <w:tcW w:w="1768" w:type="dxa"/>
            <w:tcBorders>
              <w:top w:val="nil"/>
              <w:left w:val="single" w:sz="4" w:space="0" w:color="auto"/>
              <w:bottom w:val="single" w:sz="4" w:space="0" w:color="auto"/>
              <w:right w:val="single" w:sz="4" w:space="0" w:color="auto"/>
            </w:tcBorders>
            <w:shd w:val="clear" w:color="auto" w:fill="auto"/>
            <w:noWrap/>
            <w:vAlign w:val="center"/>
          </w:tcPr>
          <w:p w14:paraId="175020ED" w14:textId="33A6CBE2" w:rsidR="00116AF0" w:rsidRPr="006B242D" w:rsidRDefault="00116AF0" w:rsidP="00A44421">
            <w:pPr>
              <w:rPr>
                <w:rFonts w:asciiTheme="minorHAnsi" w:hAnsiTheme="minorHAnsi" w:cstheme="minorHAnsi"/>
                <w:b/>
                <w:bCs/>
                <w:color w:val="000000"/>
                <w:sz w:val="18"/>
                <w:szCs w:val="18"/>
              </w:rPr>
            </w:pPr>
            <w:r w:rsidRPr="00116AF0">
              <w:rPr>
                <w:rFonts w:cs="Arial"/>
                <w:b/>
                <w:bCs/>
                <w:color w:val="000000"/>
                <w:sz w:val="16"/>
                <w:szCs w:val="16"/>
              </w:rPr>
              <w:t>TERBUTHYLAZIN</w:t>
            </w:r>
          </w:p>
        </w:tc>
        <w:tc>
          <w:tcPr>
            <w:tcW w:w="1134" w:type="dxa"/>
            <w:tcBorders>
              <w:top w:val="nil"/>
              <w:left w:val="nil"/>
              <w:bottom w:val="single" w:sz="4" w:space="0" w:color="auto"/>
              <w:right w:val="single" w:sz="4" w:space="0" w:color="auto"/>
            </w:tcBorders>
            <w:shd w:val="clear" w:color="auto" w:fill="auto"/>
            <w:noWrap/>
            <w:vAlign w:val="center"/>
          </w:tcPr>
          <w:p w14:paraId="780BD027" w14:textId="20E874EC" w:rsidR="00116AF0" w:rsidRPr="006B242D" w:rsidRDefault="00116AF0" w:rsidP="00A44421">
            <w:pPr>
              <w:jc w:val="right"/>
              <w:rPr>
                <w:rFonts w:asciiTheme="minorHAnsi" w:hAnsiTheme="minorHAnsi" w:cstheme="minorHAnsi"/>
                <w:color w:val="000000"/>
                <w:sz w:val="18"/>
                <w:szCs w:val="18"/>
              </w:rPr>
            </w:pPr>
            <w:r w:rsidRPr="00116AF0">
              <w:rPr>
                <w:rFonts w:cs="Arial"/>
                <w:b/>
                <w:bCs/>
                <w:color w:val="000000"/>
                <w:sz w:val="16"/>
                <w:szCs w:val="16"/>
              </w:rPr>
              <w:t>42 472,08</w:t>
            </w:r>
          </w:p>
        </w:tc>
        <w:tc>
          <w:tcPr>
            <w:tcW w:w="1134" w:type="dxa"/>
            <w:tcBorders>
              <w:top w:val="nil"/>
              <w:left w:val="nil"/>
              <w:bottom w:val="single" w:sz="4" w:space="0" w:color="auto"/>
              <w:right w:val="single" w:sz="4" w:space="0" w:color="auto"/>
            </w:tcBorders>
            <w:shd w:val="clear" w:color="auto" w:fill="auto"/>
            <w:noWrap/>
            <w:vAlign w:val="center"/>
          </w:tcPr>
          <w:p w14:paraId="783D60E0" w14:textId="10DA3C38"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428,14</w:t>
            </w:r>
          </w:p>
        </w:tc>
        <w:tc>
          <w:tcPr>
            <w:tcW w:w="992" w:type="dxa"/>
            <w:tcBorders>
              <w:top w:val="nil"/>
              <w:left w:val="nil"/>
              <w:bottom w:val="single" w:sz="4" w:space="0" w:color="auto"/>
              <w:right w:val="single" w:sz="4" w:space="0" w:color="auto"/>
            </w:tcBorders>
            <w:shd w:val="clear" w:color="auto" w:fill="auto"/>
            <w:noWrap/>
            <w:vAlign w:val="center"/>
          </w:tcPr>
          <w:p w14:paraId="65BA6330" w14:textId="1F44EE33"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42 043,93</w:t>
            </w:r>
          </w:p>
        </w:tc>
        <w:tc>
          <w:tcPr>
            <w:tcW w:w="1134" w:type="dxa"/>
            <w:tcBorders>
              <w:top w:val="nil"/>
              <w:left w:val="nil"/>
              <w:bottom w:val="single" w:sz="4" w:space="0" w:color="auto"/>
              <w:right w:val="single" w:sz="4" w:space="0" w:color="auto"/>
            </w:tcBorders>
            <w:shd w:val="clear" w:color="auto" w:fill="auto"/>
            <w:noWrap/>
            <w:vAlign w:val="center"/>
          </w:tcPr>
          <w:p w14:paraId="3A7C2558" w14:textId="3272DF0D"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 </w:t>
            </w:r>
          </w:p>
        </w:tc>
        <w:tc>
          <w:tcPr>
            <w:tcW w:w="1134" w:type="dxa"/>
            <w:tcBorders>
              <w:top w:val="nil"/>
              <w:left w:val="nil"/>
              <w:bottom w:val="single" w:sz="4" w:space="0" w:color="auto"/>
              <w:right w:val="single" w:sz="4" w:space="0" w:color="auto"/>
            </w:tcBorders>
            <w:shd w:val="clear" w:color="auto" w:fill="auto"/>
            <w:noWrap/>
            <w:vAlign w:val="center"/>
          </w:tcPr>
          <w:p w14:paraId="47B172F1" w14:textId="7BE3C09C"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 </w:t>
            </w:r>
          </w:p>
        </w:tc>
        <w:tc>
          <w:tcPr>
            <w:tcW w:w="993" w:type="dxa"/>
            <w:tcBorders>
              <w:top w:val="nil"/>
              <w:left w:val="nil"/>
              <w:bottom w:val="single" w:sz="4" w:space="0" w:color="auto"/>
              <w:right w:val="single" w:sz="4" w:space="0" w:color="auto"/>
            </w:tcBorders>
            <w:shd w:val="clear" w:color="auto" w:fill="auto"/>
            <w:noWrap/>
            <w:vAlign w:val="center"/>
          </w:tcPr>
          <w:p w14:paraId="7D935672" w14:textId="6B6122C8"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 </w:t>
            </w:r>
          </w:p>
        </w:tc>
        <w:tc>
          <w:tcPr>
            <w:tcW w:w="925" w:type="dxa"/>
            <w:tcBorders>
              <w:top w:val="nil"/>
              <w:left w:val="nil"/>
              <w:bottom w:val="single" w:sz="4" w:space="0" w:color="auto"/>
              <w:right w:val="single" w:sz="4" w:space="0" w:color="auto"/>
            </w:tcBorders>
            <w:shd w:val="clear" w:color="auto" w:fill="auto"/>
            <w:noWrap/>
            <w:vAlign w:val="center"/>
          </w:tcPr>
          <w:p w14:paraId="18685DE2" w14:textId="08804FDD"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 </w:t>
            </w:r>
          </w:p>
        </w:tc>
        <w:tc>
          <w:tcPr>
            <w:tcW w:w="1134" w:type="dxa"/>
            <w:tcBorders>
              <w:top w:val="nil"/>
              <w:left w:val="nil"/>
              <w:bottom w:val="single" w:sz="4" w:space="0" w:color="auto"/>
              <w:right w:val="single" w:sz="4" w:space="0" w:color="auto"/>
            </w:tcBorders>
            <w:shd w:val="clear" w:color="auto" w:fill="auto"/>
            <w:noWrap/>
            <w:vAlign w:val="center"/>
          </w:tcPr>
          <w:p w14:paraId="76E67459" w14:textId="3D8498D8"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 </w:t>
            </w:r>
          </w:p>
        </w:tc>
        <w:tc>
          <w:tcPr>
            <w:tcW w:w="851" w:type="dxa"/>
            <w:tcBorders>
              <w:top w:val="nil"/>
              <w:left w:val="nil"/>
              <w:bottom w:val="single" w:sz="4" w:space="0" w:color="auto"/>
              <w:right w:val="single" w:sz="4" w:space="0" w:color="auto"/>
            </w:tcBorders>
            <w:shd w:val="clear" w:color="auto" w:fill="auto"/>
            <w:noWrap/>
            <w:vAlign w:val="center"/>
          </w:tcPr>
          <w:p w14:paraId="020A84F4" w14:textId="22E85BDB"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 </w:t>
            </w:r>
          </w:p>
        </w:tc>
        <w:tc>
          <w:tcPr>
            <w:tcW w:w="992" w:type="dxa"/>
            <w:tcBorders>
              <w:top w:val="nil"/>
              <w:left w:val="nil"/>
              <w:bottom w:val="single" w:sz="4" w:space="0" w:color="auto"/>
              <w:right w:val="single" w:sz="4" w:space="0" w:color="auto"/>
            </w:tcBorders>
            <w:shd w:val="clear" w:color="auto" w:fill="auto"/>
            <w:noWrap/>
            <w:vAlign w:val="center"/>
          </w:tcPr>
          <w:p w14:paraId="689B399D" w14:textId="47189BAD"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 </w:t>
            </w:r>
          </w:p>
        </w:tc>
        <w:tc>
          <w:tcPr>
            <w:tcW w:w="992" w:type="dxa"/>
            <w:tcBorders>
              <w:top w:val="nil"/>
              <w:left w:val="nil"/>
              <w:bottom w:val="single" w:sz="4" w:space="0" w:color="auto"/>
              <w:right w:val="single" w:sz="4" w:space="0" w:color="auto"/>
            </w:tcBorders>
            <w:shd w:val="clear" w:color="auto" w:fill="auto"/>
            <w:noWrap/>
            <w:vAlign w:val="center"/>
          </w:tcPr>
          <w:p w14:paraId="25FE25FD" w14:textId="161921C1"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 </w:t>
            </w:r>
          </w:p>
        </w:tc>
        <w:tc>
          <w:tcPr>
            <w:tcW w:w="992" w:type="dxa"/>
            <w:tcBorders>
              <w:top w:val="nil"/>
              <w:left w:val="nil"/>
              <w:bottom w:val="single" w:sz="4" w:space="0" w:color="auto"/>
              <w:right w:val="single" w:sz="4" w:space="0" w:color="auto"/>
            </w:tcBorders>
            <w:shd w:val="clear" w:color="auto" w:fill="auto"/>
            <w:noWrap/>
            <w:vAlign w:val="center"/>
          </w:tcPr>
          <w:p w14:paraId="22041F3F" w14:textId="5D309DC9"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 </w:t>
            </w:r>
          </w:p>
        </w:tc>
        <w:tc>
          <w:tcPr>
            <w:tcW w:w="993" w:type="dxa"/>
            <w:tcBorders>
              <w:top w:val="nil"/>
              <w:left w:val="nil"/>
              <w:bottom w:val="single" w:sz="4" w:space="0" w:color="auto"/>
              <w:right w:val="single" w:sz="4" w:space="0" w:color="auto"/>
            </w:tcBorders>
            <w:shd w:val="clear" w:color="auto" w:fill="auto"/>
            <w:noWrap/>
            <w:vAlign w:val="center"/>
          </w:tcPr>
          <w:p w14:paraId="132F808B" w14:textId="2D221C76"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 </w:t>
            </w:r>
          </w:p>
        </w:tc>
      </w:tr>
      <w:tr w:rsidR="00116AF0" w:rsidRPr="00B834A9" w14:paraId="4FB7E1B6" w14:textId="77777777" w:rsidTr="00116AF0">
        <w:trPr>
          <w:trHeight w:val="300"/>
        </w:trPr>
        <w:tc>
          <w:tcPr>
            <w:tcW w:w="1768" w:type="dxa"/>
            <w:tcBorders>
              <w:top w:val="nil"/>
              <w:left w:val="single" w:sz="4" w:space="0" w:color="auto"/>
              <w:bottom w:val="single" w:sz="4" w:space="0" w:color="auto"/>
              <w:right w:val="single" w:sz="4" w:space="0" w:color="auto"/>
            </w:tcBorders>
            <w:shd w:val="clear" w:color="auto" w:fill="auto"/>
            <w:noWrap/>
            <w:vAlign w:val="center"/>
          </w:tcPr>
          <w:p w14:paraId="112A5929" w14:textId="10AA98B0" w:rsidR="00116AF0" w:rsidRPr="006B242D" w:rsidRDefault="00116AF0" w:rsidP="00A44421">
            <w:pPr>
              <w:rPr>
                <w:rFonts w:asciiTheme="minorHAnsi" w:hAnsiTheme="minorHAnsi" w:cstheme="minorHAnsi"/>
                <w:b/>
                <w:bCs/>
                <w:color w:val="000000"/>
                <w:sz w:val="18"/>
                <w:szCs w:val="18"/>
              </w:rPr>
            </w:pPr>
            <w:r w:rsidRPr="00116AF0">
              <w:rPr>
                <w:rFonts w:cs="Arial"/>
                <w:b/>
                <w:bCs/>
                <w:color w:val="000000"/>
                <w:sz w:val="16"/>
                <w:szCs w:val="16"/>
              </w:rPr>
              <w:t>TRINEXAPAK-ETHYL</w:t>
            </w:r>
          </w:p>
        </w:tc>
        <w:tc>
          <w:tcPr>
            <w:tcW w:w="1134" w:type="dxa"/>
            <w:tcBorders>
              <w:top w:val="nil"/>
              <w:left w:val="nil"/>
              <w:bottom w:val="single" w:sz="4" w:space="0" w:color="auto"/>
              <w:right w:val="single" w:sz="4" w:space="0" w:color="auto"/>
            </w:tcBorders>
            <w:shd w:val="clear" w:color="auto" w:fill="auto"/>
            <w:noWrap/>
            <w:vAlign w:val="center"/>
          </w:tcPr>
          <w:p w14:paraId="20AB2C8C" w14:textId="7BB045CA" w:rsidR="00116AF0" w:rsidRPr="006B242D" w:rsidRDefault="00116AF0" w:rsidP="00A44421">
            <w:pPr>
              <w:jc w:val="right"/>
              <w:rPr>
                <w:rFonts w:asciiTheme="minorHAnsi" w:hAnsiTheme="minorHAnsi" w:cstheme="minorHAnsi"/>
                <w:color w:val="000000"/>
                <w:sz w:val="18"/>
                <w:szCs w:val="18"/>
              </w:rPr>
            </w:pPr>
            <w:r w:rsidRPr="00116AF0">
              <w:rPr>
                <w:rFonts w:cs="Arial"/>
                <w:b/>
                <w:bCs/>
                <w:color w:val="000000"/>
                <w:sz w:val="16"/>
                <w:szCs w:val="16"/>
              </w:rPr>
              <w:t>40 124,14</w:t>
            </w:r>
          </w:p>
        </w:tc>
        <w:tc>
          <w:tcPr>
            <w:tcW w:w="1134" w:type="dxa"/>
            <w:tcBorders>
              <w:top w:val="nil"/>
              <w:left w:val="nil"/>
              <w:bottom w:val="single" w:sz="4" w:space="0" w:color="auto"/>
              <w:right w:val="single" w:sz="4" w:space="0" w:color="auto"/>
            </w:tcBorders>
            <w:shd w:val="clear" w:color="auto" w:fill="auto"/>
            <w:noWrap/>
            <w:vAlign w:val="center"/>
          </w:tcPr>
          <w:p w14:paraId="61D8C89B" w14:textId="34725CE1"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39 633,11</w:t>
            </w:r>
          </w:p>
        </w:tc>
        <w:tc>
          <w:tcPr>
            <w:tcW w:w="992" w:type="dxa"/>
            <w:tcBorders>
              <w:top w:val="nil"/>
              <w:left w:val="nil"/>
              <w:bottom w:val="single" w:sz="4" w:space="0" w:color="auto"/>
              <w:right w:val="single" w:sz="4" w:space="0" w:color="auto"/>
            </w:tcBorders>
            <w:shd w:val="clear" w:color="auto" w:fill="auto"/>
            <w:noWrap/>
            <w:vAlign w:val="center"/>
          </w:tcPr>
          <w:p w14:paraId="5494C2AA" w14:textId="2261FF61"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 </w:t>
            </w:r>
          </w:p>
        </w:tc>
        <w:tc>
          <w:tcPr>
            <w:tcW w:w="1134" w:type="dxa"/>
            <w:tcBorders>
              <w:top w:val="nil"/>
              <w:left w:val="nil"/>
              <w:bottom w:val="single" w:sz="4" w:space="0" w:color="auto"/>
              <w:right w:val="single" w:sz="4" w:space="0" w:color="auto"/>
            </w:tcBorders>
            <w:shd w:val="clear" w:color="auto" w:fill="auto"/>
            <w:noWrap/>
            <w:vAlign w:val="center"/>
          </w:tcPr>
          <w:p w14:paraId="69FCE439" w14:textId="248EE556"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 </w:t>
            </w:r>
          </w:p>
        </w:tc>
        <w:tc>
          <w:tcPr>
            <w:tcW w:w="1134" w:type="dxa"/>
            <w:tcBorders>
              <w:top w:val="nil"/>
              <w:left w:val="nil"/>
              <w:bottom w:val="single" w:sz="4" w:space="0" w:color="auto"/>
              <w:right w:val="single" w:sz="4" w:space="0" w:color="auto"/>
            </w:tcBorders>
            <w:shd w:val="clear" w:color="auto" w:fill="auto"/>
            <w:noWrap/>
            <w:vAlign w:val="center"/>
          </w:tcPr>
          <w:p w14:paraId="25CC5133" w14:textId="1900D775"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 </w:t>
            </w:r>
          </w:p>
        </w:tc>
        <w:tc>
          <w:tcPr>
            <w:tcW w:w="993" w:type="dxa"/>
            <w:tcBorders>
              <w:top w:val="nil"/>
              <w:left w:val="nil"/>
              <w:bottom w:val="single" w:sz="4" w:space="0" w:color="auto"/>
              <w:right w:val="single" w:sz="4" w:space="0" w:color="auto"/>
            </w:tcBorders>
            <w:shd w:val="clear" w:color="auto" w:fill="auto"/>
            <w:noWrap/>
            <w:vAlign w:val="center"/>
          </w:tcPr>
          <w:p w14:paraId="2A53D9FC" w14:textId="5056545B"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 </w:t>
            </w:r>
          </w:p>
        </w:tc>
        <w:tc>
          <w:tcPr>
            <w:tcW w:w="925" w:type="dxa"/>
            <w:tcBorders>
              <w:top w:val="nil"/>
              <w:left w:val="nil"/>
              <w:bottom w:val="single" w:sz="4" w:space="0" w:color="auto"/>
              <w:right w:val="single" w:sz="4" w:space="0" w:color="auto"/>
            </w:tcBorders>
            <w:shd w:val="clear" w:color="auto" w:fill="auto"/>
            <w:noWrap/>
            <w:vAlign w:val="center"/>
          </w:tcPr>
          <w:p w14:paraId="6DDE64D2" w14:textId="1AEF1162"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164,53</w:t>
            </w:r>
          </w:p>
        </w:tc>
        <w:tc>
          <w:tcPr>
            <w:tcW w:w="1134" w:type="dxa"/>
            <w:tcBorders>
              <w:top w:val="nil"/>
              <w:left w:val="nil"/>
              <w:bottom w:val="single" w:sz="4" w:space="0" w:color="auto"/>
              <w:right w:val="single" w:sz="4" w:space="0" w:color="auto"/>
            </w:tcBorders>
            <w:shd w:val="clear" w:color="auto" w:fill="auto"/>
            <w:noWrap/>
            <w:vAlign w:val="center"/>
          </w:tcPr>
          <w:p w14:paraId="07CEC90C" w14:textId="607AACC6"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326,50</w:t>
            </w:r>
          </w:p>
        </w:tc>
        <w:tc>
          <w:tcPr>
            <w:tcW w:w="851" w:type="dxa"/>
            <w:tcBorders>
              <w:top w:val="nil"/>
              <w:left w:val="nil"/>
              <w:bottom w:val="single" w:sz="4" w:space="0" w:color="auto"/>
              <w:right w:val="single" w:sz="4" w:space="0" w:color="auto"/>
            </w:tcBorders>
            <w:shd w:val="clear" w:color="auto" w:fill="auto"/>
            <w:noWrap/>
            <w:vAlign w:val="center"/>
          </w:tcPr>
          <w:p w14:paraId="23039579" w14:textId="5D430F67"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 </w:t>
            </w:r>
          </w:p>
        </w:tc>
        <w:tc>
          <w:tcPr>
            <w:tcW w:w="992" w:type="dxa"/>
            <w:tcBorders>
              <w:top w:val="nil"/>
              <w:left w:val="nil"/>
              <w:bottom w:val="single" w:sz="4" w:space="0" w:color="auto"/>
              <w:right w:val="single" w:sz="4" w:space="0" w:color="auto"/>
            </w:tcBorders>
            <w:shd w:val="clear" w:color="auto" w:fill="auto"/>
            <w:noWrap/>
            <w:vAlign w:val="center"/>
          </w:tcPr>
          <w:p w14:paraId="5B89FAB4" w14:textId="70B2DCB3"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 </w:t>
            </w:r>
          </w:p>
        </w:tc>
        <w:tc>
          <w:tcPr>
            <w:tcW w:w="992" w:type="dxa"/>
            <w:tcBorders>
              <w:top w:val="nil"/>
              <w:left w:val="nil"/>
              <w:bottom w:val="single" w:sz="4" w:space="0" w:color="auto"/>
              <w:right w:val="single" w:sz="4" w:space="0" w:color="auto"/>
            </w:tcBorders>
            <w:shd w:val="clear" w:color="auto" w:fill="auto"/>
            <w:noWrap/>
            <w:vAlign w:val="center"/>
          </w:tcPr>
          <w:p w14:paraId="5763AAA0" w14:textId="18C9A9A7"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 </w:t>
            </w:r>
          </w:p>
        </w:tc>
        <w:tc>
          <w:tcPr>
            <w:tcW w:w="992" w:type="dxa"/>
            <w:tcBorders>
              <w:top w:val="nil"/>
              <w:left w:val="nil"/>
              <w:bottom w:val="single" w:sz="4" w:space="0" w:color="auto"/>
              <w:right w:val="single" w:sz="4" w:space="0" w:color="auto"/>
            </w:tcBorders>
            <w:shd w:val="clear" w:color="auto" w:fill="auto"/>
            <w:noWrap/>
            <w:vAlign w:val="center"/>
          </w:tcPr>
          <w:p w14:paraId="259590CC" w14:textId="0B7E316E"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 </w:t>
            </w:r>
          </w:p>
        </w:tc>
        <w:tc>
          <w:tcPr>
            <w:tcW w:w="993" w:type="dxa"/>
            <w:tcBorders>
              <w:top w:val="nil"/>
              <w:left w:val="nil"/>
              <w:bottom w:val="single" w:sz="4" w:space="0" w:color="auto"/>
              <w:right w:val="single" w:sz="4" w:space="0" w:color="auto"/>
            </w:tcBorders>
            <w:shd w:val="clear" w:color="auto" w:fill="auto"/>
            <w:noWrap/>
            <w:vAlign w:val="center"/>
          </w:tcPr>
          <w:p w14:paraId="75E09F53" w14:textId="033B0090"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 </w:t>
            </w:r>
          </w:p>
        </w:tc>
      </w:tr>
      <w:tr w:rsidR="00116AF0" w:rsidRPr="00B834A9" w14:paraId="415780C3" w14:textId="77777777" w:rsidTr="00116AF0">
        <w:trPr>
          <w:trHeight w:val="300"/>
        </w:trPr>
        <w:tc>
          <w:tcPr>
            <w:tcW w:w="1768" w:type="dxa"/>
            <w:tcBorders>
              <w:top w:val="nil"/>
              <w:left w:val="single" w:sz="4" w:space="0" w:color="auto"/>
              <w:bottom w:val="single" w:sz="4" w:space="0" w:color="auto"/>
              <w:right w:val="single" w:sz="4" w:space="0" w:color="auto"/>
            </w:tcBorders>
            <w:shd w:val="clear" w:color="auto" w:fill="auto"/>
            <w:noWrap/>
            <w:vAlign w:val="center"/>
          </w:tcPr>
          <w:p w14:paraId="3A45836F" w14:textId="09913F40" w:rsidR="00116AF0" w:rsidRPr="006B242D" w:rsidRDefault="00116AF0" w:rsidP="00A44421">
            <w:pPr>
              <w:rPr>
                <w:rFonts w:asciiTheme="minorHAnsi" w:hAnsiTheme="minorHAnsi" w:cstheme="minorHAnsi"/>
                <w:b/>
                <w:bCs/>
                <w:color w:val="000000"/>
                <w:sz w:val="18"/>
                <w:szCs w:val="18"/>
              </w:rPr>
            </w:pPr>
            <w:r w:rsidRPr="00116AF0">
              <w:rPr>
                <w:rFonts w:cs="Arial"/>
                <w:b/>
                <w:bCs/>
                <w:color w:val="000000"/>
                <w:sz w:val="16"/>
                <w:szCs w:val="16"/>
              </w:rPr>
              <w:t>S-METOLACHLOR</w:t>
            </w:r>
          </w:p>
        </w:tc>
        <w:tc>
          <w:tcPr>
            <w:tcW w:w="1134" w:type="dxa"/>
            <w:tcBorders>
              <w:top w:val="nil"/>
              <w:left w:val="nil"/>
              <w:bottom w:val="single" w:sz="4" w:space="0" w:color="auto"/>
              <w:right w:val="single" w:sz="4" w:space="0" w:color="auto"/>
            </w:tcBorders>
            <w:shd w:val="clear" w:color="auto" w:fill="auto"/>
            <w:noWrap/>
            <w:vAlign w:val="center"/>
          </w:tcPr>
          <w:p w14:paraId="17D011E4" w14:textId="243430CD" w:rsidR="00116AF0" w:rsidRPr="006B242D" w:rsidRDefault="00116AF0" w:rsidP="00A44421">
            <w:pPr>
              <w:jc w:val="right"/>
              <w:rPr>
                <w:rFonts w:asciiTheme="minorHAnsi" w:hAnsiTheme="minorHAnsi" w:cstheme="minorHAnsi"/>
                <w:color w:val="000000"/>
                <w:sz w:val="18"/>
                <w:szCs w:val="18"/>
              </w:rPr>
            </w:pPr>
            <w:r w:rsidRPr="00116AF0">
              <w:rPr>
                <w:rFonts w:cs="Arial"/>
                <w:b/>
                <w:bCs/>
                <w:color w:val="000000"/>
                <w:sz w:val="16"/>
                <w:szCs w:val="16"/>
              </w:rPr>
              <w:t>40 000,47</w:t>
            </w:r>
          </w:p>
        </w:tc>
        <w:tc>
          <w:tcPr>
            <w:tcW w:w="1134" w:type="dxa"/>
            <w:tcBorders>
              <w:top w:val="nil"/>
              <w:left w:val="nil"/>
              <w:bottom w:val="single" w:sz="4" w:space="0" w:color="auto"/>
              <w:right w:val="single" w:sz="4" w:space="0" w:color="auto"/>
            </w:tcBorders>
            <w:shd w:val="clear" w:color="auto" w:fill="auto"/>
            <w:noWrap/>
            <w:vAlign w:val="center"/>
          </w:tcPr>
          <w:p w14:paraId="244B2621" w14:textId="0140FBF0"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713,57</w:t>
            </w:r>
          </w:p>
        </w:tc>
        <w:tc>
          <w:tcPr>
            <w:tcW w:w="992" w:type="dxa"/>
            <w:tcBorders>
              <w:top w:val="nil"/>
              <w:left w:val="nil"/>
              <w:bottom w:val="single" w:sz="4" w:space="0" w:color="auto"/>
              <w:right w:val="single" w:sz="4" w:space="0" w:color="auto"/>
            </w:tcBorders>
            <w:shd w:val="clear" w:color="auto" w:fill="auto"/>
            <w:noWrap/>
            <w:vAlign w:val="center"/>
          </w:tcPr>
          <w:p w14:paraId="720292B5" w14:textId="350DD7C1"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39 051,15</w:t>
            </w:r>
          </w:p>
        </w:tc>
        <w:tc>
          <w:tcPr>
            <w:tcW w:w="1134" w:type="dxa"/>
            <w:tcBorders>
              <w:top w:val="nil"/>
              <w:left w:val="nil"/>
              <w:bottom w:val="single" w:sz="4" w:space="0" w:color="auto"/>
              <w:right w:val="single" w:sz="4" w:space="0" w:color="auto"/>
            </w:tcBorders>
            <w:shd w:val="clear" w:color="auto" w:fill="auto"/>
            <w:noWrap/>
            <w:vAlign w:val="center"/>
          </w:tcPr>
          <w:p w14:paraId="67C317F9" w14:textId="6F1AD3BA"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107,32</w:t>
            </w:r>
          </w:p>
        </w:tc>
        <w:tc>
          <w:tcPr>
            <w:tcW w:w="1134" w:type="dxa"/>
            <w:tcBorders>
              <w:top w:val="nil"/>
              <w:left w:val="nil"/>
              <w:bottom w:val="single" w:sz="4" w:space="0" w:color="auto"/>
              <w:right w:val="single" w:sz="4" w:space="0" w:color="auto"/>
            </w:tcBorders>
            <w:shd w:val="clear" w:color="auto" w:fill="auto"/>
            <w:noWrap/>
            <w:vAlign w:val="center"/>
          </w:tcPr>
          <w:p w14:paraId="427B8CCA" w14:textId="733974A3"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96,74</w:t>
            </w:r>
          </w:p>
        </w:tc>
        <w:tc>
          <w:tcPr>
            <w:tcW w:w="993" w:type="dxa"/>
            <w:tcBorders>
              <w:top w:val="nil"/>
              <w:left w:val="nil"/>
              <w:bottom w:val="single" w:sz="4" w:space="0" w:color="auto"/>
              <w:right w:val="single" w:sz="4" w:space="0" w:color="auto"/>
            </w:tcBorders>
            <w:shd w:val="clear" w:color="auto" w:fill="auto"/>
            <w:noWrap/>
            <w:vAlign w:val="center"/>
          </w:tcPr>
          <w:p w14:paraId="18D4F95A" w14:textId="7E3C8AF8"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31,69</w:t>
            </w:r>
          </w:p>
        </w:tc>
        <w:tc>
          <w:tcPr>
            <w:tcW w:w="925" w:type="dxa"/>
            <w:tcBorders>
              <w:top w:val="nil"/>
              <w:left w:val="nil"/>
              <w:bottom w:val="single" w:sz="4" w:space="0" w:color="auto"/>
              <w:right w:val="single" w:sz="4" w:space="0" w:color="auto"/>
            </w:tcBorders>
            <w:shd w:val="clear" w:color="auto" w:fill="auto"/>
            <w:noWrap/>
            <w:vAlign w:val="center"/>
          </w:tcPr>
          <w:p w14:paraId="3D6EAE9D" w14:textId="73AC52BD"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 </w:t>
            </w:r>
          </w:p>
        </w:tc>
        <w:tc>
          <w:tcPr>
            <w:tcW w:w="1134" w:type="dxa"/>
            <w:tcBorders>
              <w:top w:val="nil"/>
              <w:left w:val="nil"/>
              <w:bottom w:val="single" w:sz="4" w:space="0" w:color="auto"/>
              <w:right w:val="single" w:sz="4" w:space="0" w:color="auto"/>
            </w:tcBorders>
            <w:shd w:val="clear" w:color="auto" w:fill="auto"/>
            <w:noWrap/>
            <w:vAlign w:val="center"/>
          </w:tcPr>
          <w:p w14:paraId="5A2D8A5C" w14:textId="34EF063C"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 </w:t>
            </w:r>
          </w:p>
        </w:tc>
        <w:tc>
          <w:tcPr>
            <w:tcW w:w="851" w:type="dxa"/>
            <w:tcBorders>
              <w:top w:val="nil"/>
              <w:left w:val="nil"/>
              <w:bottom w:val="single" w:sz="4" w:space="0" w:color="auto"/>
              <w:right w:val="single" w:sz="4" w:space="0" w:color="auto"/>
            </w:tcBorders>
            <w:shd w:val="clear" w:color="auto" w:fill="auto"/>
            <w:noWrap/>
            <w:vAlign w:val="center"/>
          </w:tcPr>
          <w:p w14:paraId="2021D6A6" w14:textId="50CF0316"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 </w:t>
            </w:r>
          </w:p>
        </w:tc>
        <w:tc>
          <w:tcPr>
            <w:tcW w:w="992" w:type="dxa"/>
            <w:tcBorders>
              <w:top w:val="nil"/>
              <w:left w:val="nil"/>
              <w:bottom w:val="single" w:sz="4" w:space="0" w:color="auto"/>
              <w:right w:val="single" w:sz="4" w:space="0" w:color="auto"/>
            </w:tcBorders>
            <w:shd w:val="clear" w:color="auto" w:fill="auto"/>
            <w:noWrap/>
            <w:vAlign w:val="center"/>
          </w:tcPr>
          <w:p w14:paraId="4D344F02" w14:textId="30B65449"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 </w:t>
            </w:r>
          </w:p>
        </w:tc>
        <w:tc>
          <w:tcPr>
            <w:tcW w:w="992" w:type="dxa"/>
            <w:tcBorders>
              <w:top w:val="nil"/>
              <w:left w:val="nil"/>
              <w:bottom w:val="single" w:sz="4" w:space="0" w:color="auto"/>
              <w:right w:val="single" w:sz="4" w:space="0" w:color="auto"/>
            </w:tcBorders>
            <w:shd w:val="clear" w:color="auto" w:fill="auto"/>
            <w:noWrap/>
            <w:vAlign w:val="center"/>
          </w:tcPr>
          <w:p w14:paraId="6AC7DC1C" w14:textId="5DCC4092"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 </w:t>
            </w:r>
          </w:p>
        </w:tc>
        <w:tc>
          <w:tcPr>
            <w:tcW w:w="992" w:type="dxa"/>
            <w:tcBorders>
              <w:top w:val="nil"/>
              <w:left w:val="nil"/>
              <w:bottom w:val="single" w:sz="4" w:space="0" w:color="auto"/>
              <w:right w:val="single" w:sz="4" w:space="0" w:color="auto"/>
            </w:tcBorders>
            <w:shd w:val="clear" w:color="auto" w:fill="auto"/>
            <w:noWrap/>
            <w:vAlign w:val="center"/>
          </w:tcPr>
          <w:p w14:paraId="10541CF4" w14:textId="7FD608E3"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 </w:t>
            </w:r>
          </w:p>
        </w:tc>
        <w:tc>
          <w:tcPr>
            <w:tcW w:w="993" w:type="dxa"/>
            <w:tcBorders>
              <w:top w:val="nil"/>
              <w:left w:val="nil"/>
              <w:bottom w:val="single" w:sz="4" w:space="0" w:color="auto"/>
              <w:right w:val="single" w:sz="4" w:space="0" w:color="auto"/>
            </w:tcBorders>
            <w:shd w:val="clear" w:color="auto" w:fill="auto"/>
            <w:noWrap/>
            <w:vAlign w:val="center"/>
          </w:tcPr>
          <w:p w14:paraId="05E77D02" w14:textId="511FE33A"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 </w:t>
            </w:r>
          </w:p>
        </w:tc>
      </w:tr>
      <w:tr w:rsidR="00116AF0" w:rsidRPr="00B834A9" w14:paraId="299B4B79" w14:textId="77777777" w:rsidTr="00116AF0">
        <w:trPr>
          <w:trHeight w:val="300"/>
        </w:trPr>
        <w:tc>
          <w:tcPr>
            <w:tcW w:w="1768" w:type="dxa"/>
            <w:tcBorders>
              <w:top w:val="nil"/>
              <w:left w:val="single" w:sz="4" w:space="0" w:color="auto"/>
              <w:bottom w:val="single" w:sz="4" w:space="0" w:color="auto"/>
              <w:right w:val="single" w:sz="4" w:space="0" w:color="auto"/>
            </w:tcBorders>
            <w:shd w:val="clear" w:color="auto" w:fill="auto"/>
            <w:noWrap/>
            <w:vAlign w:val="center"/>
          </w:tcPr>
          <w:p w14:paraId="2A02DFA0" w14:textId="4F5CFE2A" w:rsidR="00116AF0" w:rsidRPr="006B242D" w:rsidRDefault="00116AF0" w:rsidP="00A44421">
            <w:pPr>
              <w:rPr>
                <w:rFonts w:asciiTheme="minorHAnsi" w:hAnsiTheme="minorHAnsi" w:cstheme="minorHAnsi"/>
                <w:b/>
                <w:bCs/>
                <w:color w:val="000000"/>
                <w:sz w:val="18"/>
                <w:szCs w:val="18"/>
              </w:rPr>
            </w:pPr>
            <w:r w:rsidRPr="00116AF0">
              <w:rPr>
                <w:rFonts w:cs="Arial"/>
                <w:b/>
                <w:bCs/>
                <w:color w:val="000000"/>
                <w:sz w:val="16"/>
                <w:szCs w:val="16"/>
              </w:rPr>
              <w:t>METAMITRON</w:t>
            </w:r>
          </w:p>
        </w:tc>
        <w:tc>
          <w:tcPr>
            <w:tcW w:w="1134" w:type="dxa"/>
            <w:tcBorders>
              <w:top w:val="nil"/>
              <w:left w:val="nil"/>
              <w:bottom w:val="single" w:sz="4" w:space="0" w:color="auto"/>
              <w:right w:val="single" w:sz="4" w:space="0" w:color="auto"/>
            </w:tcBorders>
            <w:shd w:val="clear" w:color="auto" w:fill="auto"/>
            <w:noWrap/>
            <w:vAlign w:val="center"/>
          </w:tcPr>
          <w:p w14:paraId="4B49BF10" w14:textId="3D8F5FC8" w:rsidR="00116AF0" w:rsidRPr="006B242D" w:rsidRDefault="00116AF0" w:rsidP="00A44421">
            <w:pPr>
              <w:jc w:val="right"/>
              <w:rPr>
                <w:rFonts w:asciiTheme="minorHAnsi" w:hAnsiTheme="minorHAnsi" w:cstheme="minorHAnsi"/>
                <w:color w:val="000000"/>
                <w:sz w:val="18"/>
                <w:szCs w:val="18"/>
              </w:rPr>
            </w:pPr>
            <w:r w:rsidRPr="00116AF0">
              <w:rPr>
                <w:rFonts w:cs="Arial"/>
                <w:b/>
                <w:bCs/>
                <w:color w:val="000000"/>
                <w:sz w:val="16"/>
                <w:szCs w:val="16"/>
              </w:rPr>
              <w:t>38 207,15</w:t>
            </w:r>
          </w:p>
        </w:tc>
        <w:tc>
          <w:tcPr>
            <w:tcW w:w="1134" w:type="dxa"/>
            <w:tcBorders>
              <w:top w:val="nil"/>
              <w:left w:val="nil"/>
              <w:bottom w:val="single" w:sz="4" w:space="0" w:color="auto"/>
              <w:right w:val="single" w:sz="4" w:space="0" w:color="auto"/>
            </w:tcBorders>
            <w:shd w:val="clear" w:color="auto" w:fill="auto"/>
            <w:noWrap/>
            <w:vAlign w:val="center"/>
          </w:tcPr>
          <w:p w14:paraId="67339CA8" w14:textId="405A6348"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 </w:t>
            </w:r>
          </w:p>
        </w:tc>
        <w:tc>
          <w:tcPr>
            <w:tcW w:w="992" w:type="dxa"/>
            <w:tcBorders>
              <w:top w:val="nil"/>
              <w:left w:val="nil"/>
              <w:bottom w:val="single" w:sz="4" w:space="0" w:color="auto"/>
              <w:right w:val="single" w:sz="4" w:space="0" w:color="auto"/>
            </w:tcBorders>
            <w:shd w:val="clear" w:color="auto" w:fill="auto"/>
            <w:noWrap/>
            <w:vAlign w:val="center"/>
          </w:tcPr>
          <w:p w14:paraId="420DBCB0" w14:textId="669FA303"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 </w:t>
            </w:r>
          </w:p>
        </w:tc>
        <w:tc>
          <w:tcPr>
            <w:tcW w:w="1134" w:type="dxa"/>
            <w:tcBorders>
              <w:top w:val="nil"/>
              <w:left w:val="nil"/>
              <w:bottom w:val="single" w:sz="4" w:space="0" w:color="auto"/>
              <w:right w:val="single" w:sz="4" w:space="0" w:color="auto"/>
            </w:tcBorders>
            <w:shd w:val="clear" w:color="auto" w:fill="auto"/>
            <w:noWrap/>
            <w:vAlign w:val="center"/>
          </w:tcPr>
          <w:p w14:paraId="240C75BE" w14:textId="153D8C79"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 </w:t>
            </w:r>
          </w:p>
        </w:tc>
        <w:tc>
          <w:tcPr>
            <w:tcW w:w="1134" w:type="dxa"/>
            <w:tcBorders>
              <w:top w:val="nil"/>
              <w:left w:val="nil"/>
              <w:bottom w:val="single" w:sz="4" w:space="0" w:color="auto"/>
              <w:right w:val="single" w:sz="4" w:space="0" w:color="auto"/>
            </w:tcBorders>
            <w:shd w:val="clear" w:color="auto" w:fill="auto"/>
            <w:noWrap/>
            <w:vAlign w:val="center"/>
          </w:tcPr>
          <w:p w14:paraId="0D0DD0A5" w14:textId="7542C463"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37 780,10</w:t>
            </w:r>
          </w:p>
        </w:tc>
        <w:tc>
          <w:tcPr>
            <w:tcW w:w="993" w:type="dxa"/>
            <w:tcBorders>
              <w:top w:val="nil"/>
              <w:left w:val="nil"/>
              <w:bottom w:val="single" w:sz="4" w:space="0" w:color="auto"/>
              <w:right w:val="single" w:sz="4" w:space="0" w:color="auto"/>
            </w:tcBorders>
            <w:shd w:val="clear" w:color="auto" w:fill="auto"/>
            <w:noWrap/>
            <w:vAlign w:val="center"/>
          </w:tcPr>
          <w:p w14:paraId="6609FC84" w14:textId="1D750047"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 </w:t>
            </w:r>
          </w:p>
        </w:tc>
        <w:tc>
          <w:tcPr>
            <w:tcW w:w="925" w:type="dxa"/>
            <w:tcBorders>
              <w:top w:val="nil"/>
              <w:left w:val="nil"/>
              <w:bottom w:val="single" w:sz="4" w:space="0" w:color="auto"/>
              <w:right w:val="single" w:sz="4" w:space="0" w:color="auto"/>
            </w:tcBorders>
            <w:shd w:val="clear" w:color="auto" w:fill="auto"/>
            <w:noWrap/>
            <w:vAlign w:val="center"/>
          </w:tcPr>
          <w:p w14:paraId="28294519" w14:textId="2C987671"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24,06</w:t>
            </w:r>
          </w:p>
        </w:tc>
        <w:tc>
          <w:tcPr>
            <w:tcW w:w="1134" w:type="dxa"/>
            <w:tcBorders>
              <w:top w:val="nil"/>
              <w:left w:val="nil"/>
              <w:bottom w:val="single" w:sz="4" w:space="0" w:color="auto"/>
              <w:right w:val="single" w:sz="4" w:space="0" w:color="auto"/>
            </w:tcBorders>
            <w:shd w:val="clear" w:color="auto" w:fill="auto"/>
            <w:noWrap/>
            <w:vAlign w:val="center"/>
          </w:tcPr>
          <w:p w14:paraId="524C8E32" w14:textId="70048DF0"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 </w:t>
            </w:r>
          </w:p>
        </w:tc>
        <w:tc>
          <w:tcPr>
            <w:tcW w:w="851" w:type="dxa"/>
            <w:tcBorders>
              <w:top w:val="nil"/>
              <w:left w:val="nil"/>
              <w:bottom w:val="single" w:sz="4" w:space="0" w:color="auto"/>
              <w:right w:val="single" w:sz="4" w:space="0" w:color="auto"/>
            </w:tcBorders>
            <w:shd w:val="clear" w:color="auto" w:fill="auto"/>
            <w:noWrap/>
            <w:vAlign w:val="center"/>
          </w:tcPr>
          <w:p w14:paraId="5DF80441" w14:textId="79C61590"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 </w:t>
            </w:r>
          </w:p>
        </w:tc>
        <w:tc>
          <w:tcPr>
            <w:tcW w:w="992" w:type="dxa"/>
            <w:tcBorders>
              <w:top w:val="nil"/>
              <w:left w:val="nil"/>
              <w:bottom w:val="single" w:sz="4" w:space="0" w:color="auto"/>
              <w:right w:val="single" w:sz="4" w:space="0" w:color="auto"/>
            </w:tcBorders>
            <w:shd w:val="clear" w:color="auto" w:fill="auto"/>
            <w:noWrap/>
            <w:vAlign w:val="center"/>
          </w:tcPr>
          <w:p w14:paraId="0EC827A1" w14:textId="3F362C60"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403,00</w:t>
            </w:r>
          </w:p>
        </w:tc>
        <w:tc>
          <w:tcPr>
            <w:tcW w:w="992" w:type="dxa"/>
            <w:tcBorders>
              <w:top w:val="nil"/>
              <w:left w:val="nil"/>
              <w:bottom w:val="single" w:sz="4" w:space="0" w:color="auto"/>
              <w:right w:val="single" w:sz="4" w:space="0" w:color="auto"/>
            </w:tcBorders>
            <w:shd w:val="clear" w:color="auto" w:fill="auto"/>
            <w:noWrap/>
            <w:vAlign w:val="center"/>
          </w:tcPr>
          <w:p w14:paraId="2FA50230" w14:textId="1C512A7B"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 </w:t>
            </w:r>
          </w:p>
        </w:tc>
        <w:tc>
          <w:tcPr>
            <w:tcW w:w="992" w:type="dxa"/>
            <w:tcBorders>
              <w:top w:val="nil"/>
              <w:left w:val="nil"/>
              <w:bottom w:val="single" w:sz="4" w:space="0" w:color="auto"/>
              <w:right w:val="single" w:sz="4" w:space="0" w:color="auto"/>
            </w:tcBorders>
            <w:shd w:val="clear" w:color="auto" w:fill="auto"/>
            <w:noWrap/>
            <w:vAlign w:val="center"/>
          </w:tcPr>
          <w:p w14:paraId="6851B5D7" w14:textId="70D76EB9"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 </w:t>
            </w:r>
          </w:p>
        </w:tc>
        <w:tc>
          <w:tcPr>
            <w:tcW w:w="993" w:type="dxa"/>
            <w:tcBorders>
              <w:top w:val="nil"/>
              <w:left w:val="nil"/>
              <w:bottom w:val="single" w:sz="4" w:space="0" w:color="auto"/>
              <w:right w:val="single" w:sz="4" w:space="0" w:color="auto"/>
            </w:tcBorders>
            <w:shd w:val="clear" w:color="auto" w:fill="auto"/>
            <w:noWrap/>
            <w:vAlign w:val="center"/>
          </w:tcPr>
          <w:p w14:paraId="21B9E11C" w14:textId="13BF9856"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 </w:t>
            </w:r>
          </w:p>
        </w:tc>
      </w:tr>
      <w:tr w:rsidR="00116AF0" w:rsidRPr="00B834A9" w14:paraId="4538F095" w14:textId="77777777" w:rsidTr="00116AF0">
        <w:trPr>
          <w:trHeight w:val="300"/>
        </w:trPr>
        <w:tc>
          <w:tcPr>
            <w:tcW w:w="1768" w:type="dxa"/>
            <w:tcBorders>
              <w:top w:val="nil"/>
              <w:left w:val="single" w:sz="4" w:space="0" w:color="auto"/>
              <w:bottom w:val="single" w:sz="4" w:space="0" w:color="auto"/>
              <w:right w:val="single" w:sz="4" w:space="0" w:color="auto"/>
            </w:tcBorders>
            <w:shd w:val="clear" w:color="auto" w:fill="auto"/>
            <w:noWrap/>
            <w:vAlign w:val="center"/>
          </w:tcPr>
          <w:p w14:paraId="08020439" w14:textId="3843C8B9" w:rsidR="00116AF0" w:rsidRPr="006B242D" w:rsidRDefault="00116AF0" w:rsidP="00A44421">
            <w:pPr>
              <w:rPr>
                <w:rFonts w:asciiTheme="minorHAnsi" w:hAnsiTheme="minorHAnsi" w:cstheme="minorHAnsi"/>
                <w:b/>
                <w:bCs/>
                <w:color w:val="000000"/>
                <w:sz w:val="18"/>
                <w:szCs w:val="18"/>
              </w:rPr>
            </w:pPr>
            <w:r w:rsidRPr="00116AF0">
              <w:rPr>
                <w:rFonts w:cs="Arial"/>
                <w:b/>
                <w:bCs/>
                <w:color w:val="000000"/>
                <w:sz w:val="16"/>
                <w:szCs w:val="16"/>
              </w:rPr>
              <w:t>DIMETHENAMID-P</w:t>
            </w:r>
          </w:p>
        </w:tc>
        <w:tc>
          <w:tcPr>
            <w:tcW w:w="1134" w:type="dxa"/>
            <w:tcBorders>
              <w:top w:val="nil"/>
              <w:left w:val="nil"/>
              <w:bottom w:val="single" w:sz="4" w:space="0" w:color="auto"/>
              <w:right w:val="single" w:sz="4" w:space="0" w:color="auto"/>
            </w:tcBorders>
            <w:shd w:val="clear" w:color="auto" w:fill="auto"/>
            <w:noWrap/>
            <w:vAlign w:val="center"/>
          </w:tcPr>
          <w:p w14:paraId="5068A0CC" w14:textId="1B7844DD" w:rsidR="00116AF0" w:rsidRPr="006B242D" w:rsidRDefault="00116AF0" w:rsidP="00A44421">
            <w:pPr>
              <w:jc w:val="right"/>
              <w:rPr>
                <w:rFonts w:asciiTheme="minorHAnsi" w:hAnsiTheme="minorHAnsi" w:cstheme="minorHAnsi"/>
                <w:color w:val="000000"/>
                <w:sz w:val="18"/>
                <w:szCs w:val="18"/>
              </w:rPr>
            </w:pPr>
            <w:r w:rsidRPr="00116AF0">
              <w:rPr>
                <w:rFonts w:cs="Arial"/>
                <w:b/>
                <w:bCs/>
                <w:color w:val="000000"/>
                <w:sz w:val="16"/>
                <w:szCs w:val="16"/>
              </w:rPr>
              <w:t>35 472,33</w:t>
            </w:r>
          </w:p>
        </w:tc>
        <w:tc>
          <w:tcPr>
            <w:tcW w:w="1134" w:type="dxa"/>
            <w:tcBorders>
              <w:top w:val="nil"/>
              <w:left w:val="nil"/>
              <w:bottom w:val="single" w:sz="4" w:space="0" w:color="auto"/>
              <w:right w:val="single" w:sz="4" w:space="0" w:color="auto"/>
            </w:tcBorders>
            <w:shd w:val="clear" w:color="auto" w:fill="auto"/>
            <w:noWrap/>
            <w:vAlign w:val="center"/>
          </w:tcPr>
          <w:p w14:paraId="58EDA4C0" w14:textId="6FF69C16"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145,98</w:t>
            </w:r>
          </w:p>
        </w:tc>
        <w:tc>
          <w:tcPr>
            <w:tcW w:w="992" w:type="dxa"/>
            <w:tcBorders>
              <w:top w:val="nil"/>
              <w:left w:val="nil"/>
              <w:bottom w:val="single" w:sz="4" w:space="0" w:color="auto"/>
              <w:right w:val="single" w:sz="4" w:space="0" w:color="auto"/>
            </w:tcBorders>
            <w:shd w:val="clear" w:color="auto" w:fill="auto"/>
            <w:noWrap/>
            <w:vAlign w:val="center"/>
          </w:tcPr>
          <w:p w14:paraId="2FD63025" w14:textId="62CEF4F9"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17 252,38</w:t>
            </w:r>
          </w:p>
        </w:tc>
        <w:tc>
          <w:tcPr>
            <w:tcW w:w="1134" w:type="dxa"/>
            <w:tcBorders>
              <w:top w:val="nil"/>
              <w:left w:val="nil"/>
              <w:bottom w:val="single" w:sz="4" w:space="0" w:color="auto"/>
              <w:right w:val="single" w:sz="4" w:space="0" w:color="auto"/>
            </w:tcBorders>
            <w:shd w:val="clear" w:color="auto" w:fill="auto"/>
            <w:noWrap/>
            <w:vAlign w:val="center"/>
          </w:tcPr>
          <w:p w14:paraId="4701BF7A" w14:textId="3898CD66"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 </w:t>
            </w:r>
          </w:p>
        </w:tc>
        <w:tc>
          <w:tcPr>
            <w:tcW w:w="1134" w:type="dxa"/>
            <w:tcBorders>
              <w:top w:val="nil"/>
              <w:left w:val="nil"/>
              <w:bottom w:val="single" w:sz="4" w:space="0" w:color="auto"/>
              <w:right w:val="single" w:sz="4" w:space="0" w:color="auto"/>
            </w:tcBorders>
            <w:shd w:val="clear" w:color="auto" w:fill="auto"/>
            <w:noWrap/>
            <w:vAlign w:val="center"/>
          </w:tcPr>
          <w:p w14:paraId="291B8277" w14:textId="590C8CD5"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2 790,94</w:t>
            </w:r>
          </w:p>
        </w:tc>
        <w:tc>
          <w:tcPr>
            <w:tcW w:w="993" w:type="dxa"/>
            <w:tcBorders>
              <w:top w:val="nil"/>
              <w:left w:val="nil"/>
              <w:bottom w:val="single" w:sz="4" w:space="0" w:color="auto"/>
              <w:right w:val="single" w:sz="4" w:space="0" w:color="auto"/>
            </w:tcBorders>
            <w:shd w:val="clear" w:color="auto" w:fill="auto"/>
            <w:noWrap/>
            <w:vAlign w:val="center"/>
          </w:tcPr>
          <w:p w14:paraId="1F68CC39" w14:textId="5183ABDB"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 </w:t>
            </w:r>
          </w:p>
        </w:tc>
        <w:tc>
          <w:tcPr>
            <w:tcW w:w="925" w:type="dxa"/>
            <w:tcBorders>
              <w:top w:val="nil"/>
              <w:left w:val="nil"/>
              <w:bottom w:val="single" w:sz="4" w:space="0" w:color="auto"/>
              <w:right w:val="single" w:sz="4" w:space="0" w:color="auto"/>
            </w:tcBorders>
            <w:shd w:val="clear" w:color="auto" w:fill="auto"/>
            <w:noWrap/>
            <w:vAlign w:val="center"/>
          </w:tcPr>
          <w:p w14:paraId="126F7B01" w14:textId="4364E0A7"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 </w:t>
            </w:r>
          </w:p>
        </w:tc>
        <w:tc>
          <w:tcPr>
            <w:tcW w:w="1134" w:type="dxa"/>
            <w:tcBorders>
              <w:top w:val="nil"/>
              <w:left w:val="nil"/>
              <w:bottom w:val="single" w:sz="4" w:space="0" w:color="auto"/>
              <w:right w:val="single" w:sz="4" w:space="0" w:color="auto"/>
            </w:tcBorders>
            <w:shd w:val="clear" w:color="auto" w:fill="auto"/>
            <w:noWrap/>
            <w:vAlign w:val="center"/>
          </w:tcPr>
          <w:p w14:paraId="59CE961A" w14:textId="100B3652"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15 194,17</w:t>
            </w:r>
          </w:p>
        </w:tc>
        <w:tc>
          <w:tcPr>
            <w:tcW w:w="851" w:type="dxa"/>
            <w:tcBorders>
              <w:top w:val="nil"/>
              <w:left w:val="nil"/>
              <w:bottom w:val="single" w:sz="4" w:space="0" w:color="auto"/>
              <w:right w:val="single" w:sz="4" w:space="0" w:color="auto"/>
            </w:tcBorders>
            <w:shd w:val="clear" w:color="auto" w:fill="auto"/>
            <w:noWrap/>
            <w:vAlign w:val="center"/>
          </w:tcPr>
          <w:p w14:paraId="65613AE2" w14:textId="192F9E7D"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 </w:t>
            </w:r>
          </w:p>
        </w:tc>
        <w:tc>
          <w:tcPr>
            <w:tcW w:w="992" w:type="dxa"/>
            <w:tcBorders>
              <w:top w:val="nil"/>
              <w:left w:val="nil"/>
              <w:bottom w:val="single" w:sz="4" w:space="0" w:color="auto"/>
              <w:right w:val="single" w:sz="4" w:space="0" w:color="auto"/>
            </w:tcBorders>
            <w:shd w:val="clear" w:color="auto" w:fill="auto"/>
            <w:noWrap/>
            <w:vAlign w:val="center"/>
          </w:tcPr>
          <w:p w14:paraId="5E1CEF54" w14:textId="52DFEBD0"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 </w:t>
            </w:r>
          </w:p>
        </w:tc>
        <w:tc>
          <w:tcPr>
            <w:tcW w:w="992" w:type="dxa"/>
            <w:tcBorders>
              <w:top w:val="nil"/>
              <w:left w:val="nil"/>
              <w:bottom w:val="single" w:sz="4" w:space="0" w:color="auto"/>
              <w:right w:val="single" w:sz="4" w:space="0" w:color="auto"/>
            </w:tcBorders>
            <w:shd w:val="clear" w:color="auto" w:fill="auto"/>
            <w:noWrap/>
            <w:vAlign w:val="center"/>
          </w:tcPr>
          <w:p w14:paraId="171653B1" w14:textId="7366728F"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29,22</w:t>
            </w:r>
          </w:p>
        </w:tc>
        <w:tc>
          <w:tcPr>
            <w:tcW w:w="992" w:type="dxa"/>
            <w:tcBorders>
              <w:top w:val="nil"/>
              <w:left w:val="nil"/>
              <w:bottom w:val="single" w:sz="4" w:space="0" w:color="auto"/>
              <w:right w:val="single" w:sz="4" w:space="0" w:color="auto"/>
            </w:tcBorders>
            <w:shd w:val="clear" w:color="auto" w:fill="auto"/>
            <w:noWrap/>
            <w:vAlign w:val="center"/>
          </w:tcPr>
          <w:p w14:paraId="4E956F89" w14:textId="3C45DCA6"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 </w:t>
            </w:r>
          </w:p>
        </w:tc>
        <w:tc>
          <w:tcPr>
            <w:tcW w:w="993" w:type="dxa"/>
            <w:tcBorders>
              <w:top w:val="nil"/>
              <w:left w:val="nil"/>
              <w:bottom w:val="single" w:sz="4" w:space="0" w:color="auto"/>
              <w:right w:val="single" w:sz="4" w:space="0" w:color="auto"/>
            </w:tcBorders>
            <w:shd w:val="clear" w:color="auto" w:fill="auto"/>
            <w:noWrap/>
            <w:vAlign w:val="center"/>
          </w:tcPr>
          <w:p w14:paraId="55E4CA7D" w14:textId="5F2E9A27" w:rsidR="00116AF0" w:rsidRPr="006B242D" w:rsidRDefault="00116AF0" w:rsidP="00A44421">
            <w:pPr>
              <w:jc w:val="right"/>
              <w:rPr>
                <w:rFonts w:asciiTheme="minorHAnsi" w:hAnsiTheme="minorHAnsi" w:cstheme="minorHAnsi"/>
                <w:color w:val="000000"/>
                <w:sz w:val="18"/>
                <w:szCs w:val="18"/>
              </w:rPr>
            </w:pPr>
            <w:r w:rsidRPr="00116AF0">
              <w:rPr>
                <w:rFonts w:cs="Arial"/>
                <w:color w:val="000000"/>
                <w:sz w:val="16"/>
                <w:szCs w:val="16"/>
              </w:rPr>
              <w:t>59,63</w:t>
            </w:r>
          </w:p>
        </w:tc>
      </w:tr>
      <w:tr w:rsidR="00116AF0" w14:paraId="62501350" w14:textId="77777777" w:rsidTr="00116AF0">
        <w:trPr>
          <w:trHeight w:val="300"/>
        </w:trPr>
        <w:tc>
          <w:tcPr>
            <w:tcW w:w="1768" w:type="dxa"/>
            <w:tcBorders>
              <w:top w:val="nil"/>
              <w:left w:val="single" w:sz="4" w:space="0" w:color="auto"/>
              <w:bottom w:val="single" w:sz="4" w:space="0" w:color="auto"/>
              <w:right w:val="single" w:sz="4" w:space="0" w:color="auto"/>
            </w:tcBorders>
            <w:shd w:val="clear" w:color="auto" w:fill="auto"/>
            <w:noWrap/>
            <w:vAlign w:val="center"/>
          </w:tcPr>
          <w:p w14:paraId="34724F6F" w14:textId="19DCBFCF" w:rsidR="00116AF0" w:rsidRPr="006B242D" w:rsidRDefault="00116AF0" w:rsidP="00A44421">
            <w:pPr>
              <w:rPr>
                <w:rFonts w:asciiTheme="minorHAnsi" w:hAnsiTheme="minorHAnsi" w:cstheme="minorHAnsi"/>
                <w:b/>
                <w:bCs/>
                <w:color w:val="000000"/>
                <w:sz w:val="18"/>
                <w:szCs w:val="18"/>
              </w:rPr>
            </w:pPr>
            <w:r w:rsidRPr="00116AF0">
              <w:rPr>
                <w:rFonts w:cs="Arial"/>
                <w:b/>
                <w:bCs/>
                <w:color w:val="000000"/>
                <w:sz w:val="16"/>
                <w:szCs w:val="16"/>
              </w:rPr>
              <w:t>Celkem</w:t>
            </w:r>
          </w:p>
        </w:tc>
        <w:tc>
          <w:tcPr>
            <w:tcW w:w="1134" w:type="dxa"/>
            <w:tcBorders>
              <w:top w:val="nil"/>
              <w:left w:val="nil"/>
              <w:bottom w:val="single" w:sz="4" w:space="0" w:color="auto"/>
              <w:right w:val="single" w:sz="4" w:space="0" w:color="auto"/>
            </w:tcBorders>
            <w:shd w:val="clear" w:color="auto" w:fill="auto"/>
            <w:noWrap/>
            <w:vAlign w:val="bottom"/>
          </w:tcPr>
          <w:p w14:paraId="205E1DDB" w14:textId="44B7226B" w:rsidR="00116AF0" w:rsidRPr="006B242D" w:rsidRDefault="00116AF0" w:rsidP="00A44421">
            <w:pPr>
              <w:jc w:val="right"/>
              <w:rPr>
                <w:rFonts w:asciiTheme="minorHAnsi" w:hAnsiTheme="minorHAnsi" w:cstheme="minorHAnsi"/>
                <w:color w:val="000000"/>
                <w:sz w:val="18"/>
                <w:szCs w:val="18"/>
              </w:rPr>
            </w:pPr>
            <w:r w:rsidRPr="00116AF0">
              <w:rPr>
                <w:rFonts w:cs="Arial"/>
                <w:b/>
                <w:bCs/>
                <w:color w:val="000000"/>
                <w:sz w:val="16"/>
                <w:szCs w:val="16"/>
              </w:rPr>
              <w:t>2 385 105,42</w:t>
            </w:r>
          </w:p>
        </w:tc>
        <w:tc>
          <w:tcPr>
            <w:tcW w:w="1134" w:type="dxa"/>
            <w:tcBorders>
              <w:top w:val="nil"/>
              <w:left w:val="nil"/>
              <w:bottom w:val="single" w:sz="4" w:space="0" w:color="auto"/>
              <w:right w:val="single" w:sz="4" w:space="0" w:color="auto"/>
            </w:tcBorders>
            <w:shd w:val="clear" w:color="auto" w:fill="auto"/>
            <w:noWrap/>
            <w:vAlign w:val="bottom"/>
          </w:tcPr>
          <w:p w14:paraId="55AC2DCE" w14:textId="40B041E1" w:rsidR="00116AF0" w:rsidRPr="006B242D" w:rsidRDefault="00116AF0" w:rsidP="00A44421">
            <w:pPr>
              <w:jc w:val="right"/>
              <w:rPr>
                <w:rFonts w:asciiTheme="minorHAnsi" w:hAnsiTheme="minorHAnsi" w:cstheme="minorHAnsi"/>
                <w:color w:val="000000"/>
                <w:sz w:val="18"/>
                <w:szCs w:val="18"/>
              </w:rPr>
            </w:pPr>
            <w:r w:rsidRPr="00116AF0">
              <w:rPr>
                <w:rFonts w:cs="Arial"/>
                <w:b/>
                <w:bCs/>
                <w:color w:val="000000"/>
                <w:sz w:val="16"/>
                <w:szCs w:val="16"/>
              </w:rPr>
              <w:t>1 215 566,72</w:t>
            </w:r>
          </w:p>
        </w:tc>
        <w:tc>
          <w:tcPr>
            <w:tcW w:w="992" w:type="dxa"/>
            <w:tcBorders>
              <w:top w:val="nil"/>
              <w:left w:val="nil"/>
              <w:bottom w:val="single" w:sz="4" w:space="0" w:color="auto"/>
              <w:right w:val="single" w:sz="4" w:space="0" w:color="auto"/>
            </w:tcBorders>
            <w:shd w:val="clear" w:color="auto" w:fill="auto"/>
            <w:noWrap/>
            <w:vAlign w:val="bottom"/>
          </w:tcPr>
          <w:p w14:paraId="49660A1B" w14:textId="44DC3ADE" w:rsidR="00116AF0" w:rsidRPr="006B242D" w:rsidRDefault="00116AF0" w:rsidP="00A44421">
            <w:pPr>
              <w:jc w:val="right"/>
              <w:rPr>
                <w:rFonts w:asciiTheme="minorHAnsi" w:hAnsiTheme="minorHAnsi" w:cstheme="minorHAnsi"/>
                <w:color w:val="000000"/>
                <w:sz w:val="18"/>
                <w:szCs w:val="18"/>
              </w:rPr>
            </w:pPr>
            <w:r w:rsidRPr="00116AF0">
              <w:rPr>
                <w:rFonts w:cs="Arial"/>
                <w:b/>
                <w:bCs/>
                <w:color w:val="000000"/>
                <w:sz w:val="16"/>
                <w:szCs w:val="16"/>
              </w:rPr>
              <w:t>246 228,49</w:t>
            </w:r>
          </w:p>
        </w:tc>
        <w:tc>
          <w:tcPr>
            <w:tcW w:w="1134" w:type="dxa"/>
            <w:tcBorders>
              <w:top w:val="nil"/>
              <w:left w:val="nil"/>
              <w:bottom w:val="single" w:sz="4" w:space="0" w:color="auto"/>
              <w:right w:val="single" w:sz="4" w:space="0" w:color="auto"/>
            </w:tcBorders>
            <w:shd w:val="clear" w:color="auto" w:fill="auto"/>
            <w:noWrap/>
            <w:vAlign w:val="bottom"/>
          </w:tcPr>
          <w:p w14:paraId="6A9E9894" w14:textId="4FCB203A" w:rsidR="00116AF0" w:rsidRPr="006B242D" w:rsidRDefault="00116AF0" w:rsidP="00A44421">
            <w:pPr>
              <w:jc w:val="right"/>
              <w:rPr>
                <w:rFonts w:asciiTheme="minorHAnsi" w:hAnsiTheme="minorHAnsi" w:cstheme="minorHAnsi"/>
                <w:color w:val="000000"/>
                <w:sz w:val="18"/>
                <w:szCs w:val="18"/>
              </w:rPr>
            </w:pPr>
            <w:r w:rsidRPr="00116AF0">
              <w:rPr>
                <w:rFonts w:cs="Arial"/>
                <w:b/>
                <w:bCs/>
                <w:color w:val="000000"/>
                <w:sz w:val="16"/>
                <w:szCs w:val="16"/>
              </w:rPr>
              <w:t>37 551,78</w:t>
            </w:r>
          </w:p>
        </w:tc>
        <w:tc>
          <w:tcPr>
            <w:tcW w:w="1134" w:type="dxa"/>
            <w:tcBorders>
              <w:top w:val="nil"/>
              <w:left w:val="nil"/>
              <w:bottom w:val="single" w:sz="4" w:space="0" w:color="auto"/>
              <w:right w:val="single" w:sz="4" w:space="0" w:color="auto"/>
            </w:tcBorders>
            <w:shd w:val="clear" w:color="auto" w:fill="auto"/>
            <w:noWrap/>
            <w:vAlign w:val="bottom"/>
          </w:tcPr>
          <w:p w14:paraId="61505FBF" w14:textId="3EA03925" w:rsidR="00116AF0" w:rsidRPr="006B242D" w:rsidRDefault="00116AF0" w:rsidP="00A44421">
            <w:pPr>
              <w:jc w:val="right"/>
              <w:rPr>
                <w:rFonts w:asciiTheme="minorHAnsi" w:hAnsiTheme="minorHAnsi" w:cstheme="minorHAnsi"/>
                <w:color w:val="000000"/>
                <w:sz w:val="18"/>
                <w:szCs w:val="18"/>
              </w:rPr>
            </w:pPr>
            <w:r w:rsidRPr="00116AF0">
              <w:rPr>
                <w:rFonts w:cs="Arial"/>
                <w:b/>
                <w:bCs/>
                <w:color w:val="000000"/>
                <w:sz w:val="16"/>
                <w:szCs w:val="16"/>
              </w:rPr>
              <w:t>153 679,95</w:t>
            </w:r>
          </w:p>
        </w:tc>
        <w:tc>
          <w:tcPr>
            <w:tcW w:w="993" w:type="dxa"/>
            <w:tcBorders>
              <w:top w:val="nil"/>
              <w:left w:val="nil"/>
              <w:bottom w:val="single" w:sz="4" w:space="0" w:color="auto"/>
              <w:right w:val="single" w:sz="4" w:space="0" w:color="auto"/>
            </w:tcBorders>
            <w:shd w:val="clear" w:color="auto" w:fill="auto"/>
            <w:noWrap/>
            <w:vAlign w:val="bottom"/>
          </w:tcPr>
          <w:p w14:paraId="6376177F" w14:textId="23BD25BF" w:rsidR="00116AF0" w:rsidRPr="006B242D" w:rsidRDefault="00116AF0" w:rsidP="00A44421">
            <w:pPr>
              <w:jc w:val="right"/>
              <w:rPr>
                <w:rFonts w:asciiTheme="minorHAnsi" w:hAnsiTheme="minorHAnsi" w:cstheme="minorHAnsi"/>
                <w:color w:val="000000"/>
                <w:sz w:val="18"/>
                <w:szCs w:val="18"/>
              </w:rPr>
            </w:pPr>
            <w:r w:rsidRPr="00116AF0">
              <w:rPr>
                <w:rFonts w:cs="Arial"/>
                <w:b/>
                <w:bCs/>
                <w:color w:val="000000"/>
                <w:sz w:val="16"/>
                <w:szCs w:val="16"/>
              </w:rPr>
              <w:t>7 380,55</w:t>
            </w:r>
          </w:p>
        </w:tc>
        <w:tc>
          <w:tcPr>
            <w:tcW w:w="925" w:type="dxa"/>
            <w:tcBorders>
              <w:top w:val="nil"/>
              <w:left w:val="nil"/>
              <w:bottom w:val="single" w:sz="4" w:space="0" w:color="auto"/>
              <w:right w:val="single" w:sz="4" w:space="0" w:color="auto"/>
            </w:tcBorders>
            <w:shd w:val="clear" w:color="auto" w:fill="auto"/>
            <w:noWrap/>
            <w:vAlign w:val="bottom"/>
          </w:tcPr>
          <w:p w14:paraId="44705FAB" w14:textId="2A5DDA0B" w:rsidR="00116AF0" w:rsidRPr="006B242D" w:rsidRDefault="00116AF0" w:rsidP="00A44421">
            <w:pPr>
              <w:jc w:val="right"/>
              <w:rPr>
                <w:rFonts w:asciiTheme="minorHAnsi" w:hAnsiTheme="minorHAnsi" w:cstheme="minorHAnsi"/>
                <w:color w:val="000000"/>
                <w:sz w:val="18"/>
                <w:szCs w:val="18"/>
              </w:rPr>
            </w:pPr>
            <w:r w:rsidRPr="00116AF0">
              <w:rPr>
                <w:rFonts w:cs="Arial"/>
                <w:b/>
                <w:bCs/>
                <w:color w:val="000000"/>
                <w:sz w:val="16"/>
                <w:szCs w:val="16"/>
              </w:rPr>
              <w:t>17 269,55</w:t>
            </w:r>
          </w:p>
        </w:tc>
        <w:tc>
          <w:tcPr>
            <w:tcW w:w="1134" w:type="dxa"/>
            <w:tcBorders>
              <w:top w:val="nil"/>
              <w:left w:val="nil"/>
              <w:bottom w:val="single" w:sz="4" w:space="0" w:color="auto"/>
              <w:right w:val="single" w:sz="4" w:space="0" w:color="auto"/>
            </w:tcBorders>
            <w:shd w:val="clear" w:color="auto" w:fill="auto"/>
            <w:noWrap/>
            <w:vAlign w:val="bottom"/>
          </w:tcPr>
          <w:p w14:paraId="2612F89E" w14:textId="6D82A0AD" w:rsidR="00116AF0" w:rsidRPr="006B242D" w:rsidRDefault="00116AF0" w:rsidP="00A44421">
            <w:pPr>
              <w:jc w:val="right"/>
              <w:rPr>
                <w:rFonts w:asciiTheme="minorHAnsi" w:hAnsiTheme="minorHAnsi" w:cstheme="minorHAnsi"/>
                <w:color w:val="000000"/>
                <w:sz w:val="18"/>
                <w:szCs w:val="18"/>
              </w:rPr>
            </w:pPr>
            <w:r w:rsidRPr="00116AF0">
              <w:rPr>
                <w:rFonts w:cs="Arial"/>
                <w:b/>
                <w:bCs/>
                <w:color w:val="000000"/>
                <w:sz w:val="16"/>
                <w:szCs w:val="16"/>
              </w:rPr>
              <w:t>459 522,63</w:t>
            </w:r>
          </w:p>
        </w:tc>
        <w:tc>
          <w:tcPr>
            <w:tcW w:w="851" w:type="dxa"/>
            <w:tcBorders>
              <w:top w:val="nil"/>
              <w:left w:val="nil"/>
              <w:bottom w:val="single" w:sz="4" w:space="0" w:color="auto"/>
              <w:right w:val="single" w:sz="4" w:space="0" w:color="auto"/>
            </w:tcBorders>
            <w:shd w:val="clear" w:color="auto" w:fill="auto"/>
            <w:noWrap/>
            <w:vAlign w:val="bottom"/>
          </w:tcPr>
          <w:p w14:paraId="40D8828A" w14:textId="475AEE08" w:rsidR="00116AF0" w:rsidRPr="006B242D" w:rsidRDefault="00116AF0" w:rsidP="00A44421">
            <w:pPr>
              <w:jc w:val="right"/>
              <w:rPr>
                <w:rFonts w:asciiTheme="minorHAnsi" w:hAnsiTheme="minorHAnsi" w:cstheme="minorHAnsi"/>
                <w:color w:val="000000"/>
                <w:sz w:val="18"/>
                <w:szCs w:val="18"/>
              </w:rPr>
            </w:pPr>
            <w:r w:rsidRPr="00116AF0">
              <w:rPr>
                <w:rFonts w:cs="Arial"/>
                <w:b/>
                <w:bCs/>
                <w:color w:val="000000"/>
                <w:sz w:val="16"/>
                <w:szCs w:val="16"/>
              </w:rPr>
              <w:t>6 096,64</w:t>
            </w:r>
          </w:p>
        </w:tc>
        <w:tc>
          <w:tcPr>
            <w:tcW w:w="992" w:type="dxa"/>
            <w:tcBorders>
              <w:top w:val="nil"/>
              <w:left w:val="nil"/>
              <w:bottom w:val="single" w:sz="4" w:space="0" w:color="auto"/>
              <w:right w:val="single" w:sz="4" w:space="0" w:color="auto"/>
            </w:tcBorders>
            <w:shd w:val="clear" w:color="auto" w:fill="auto"/>
            <w:noWrap/>
            <w:vAlign w:val="bottom"/>
          </w:tcPr>
          <w:p w14:paraId="4D14CA5D" w14:textId="066A7304" w:rsidR="00116AF0" w:rsidRPr="006B242D" w:rsidRDefault="00116AF0" w:rsidP="00A44421">
            <w:pPr>
              <w:jc w:val="right"/>
              <w:rPr>
                <w:rFonts w:asciiTheme="minorHAnsi" w:hAnsiTheme="minorHAnsi" w:cstheme="minorHAnsi"/>
                <w:color w:val="000000"/>
                <w:sz w:val="18"/>
                <w:szCs w:val="18"/>
              </w:rPr>
            </w:pPr>
            <w:r w:rsidRPr="00116AF0">
              <w:rPr>
                <w:rFonts w:cs="Arial"/>
                <w:b/>
                <w:bCs/>
                <w:color w:val="000000"/>
                <w:sz w:val="16"/>
                <w:szCs w:val="16"/>
              </w:rPr>
              <w:t>9 702,56</w:t>
            </w:r>
          </w:p>
        </w:tc>
        <w:tc>
          <w:tcPr>
            <w:tcW w:w="992" w:type="dxa"/>
            <w:tcBorders>
              <w:top w:val="nil"/>
              <w:left w:val="nil"/>
              <w:bottom w:val="single" w:sz="4" w:space="0" w:color="auto"/>
              <w:right w:val="single" w:sz="4" w:space="0" w:color="auto"/>
            </w:tcBorders>
            <w:shd w:val="clear" w:color="auto" w:fill="auto"/>
            <w:noWrap/>
            <w:vAlign w:val="bottom"/>
          </w:tcPr>
          <w:p w14:paraId="31A430A5" w14:textId="3CCB0638" w:rsidR="00116AF0" w:rsidRPr="006B242D" w:rsidRDefault="00116AF0" w:rsidP="00A44421">
            <w:pPr>
              <w:jc w:val="right"/>
              <w:rPr>
                <w:rFonts w:asciiTheme="minorHAnsi" w:hAnsiTheme="minorHAnsi" w:cstheme="minorHAnsi"/>
                <w:color w:val="000000"/>
                <w:sz w:val="18"/>
                <w:szCs w:val="18"/>
              </w:rPr>
            </w:pPr>
            <w:r w:rsidRPr="00116AF0">
              <w:rPr>
                <w:rFonts w:cs="Arial"/>
                <w:b/>
                <w:bCs/>
                <w:color w:val="000000"/>
                <w:sz w:val="16"/>
                <w:szCs w:val="16"/>
              </w:rPr>
              <w:t>26 199,61</w:t>
            </w:r>
          </w:p>
        </w:tc>
        <w:tc>
          <w:tcPr>
            <w:tcW w:w="992" w:type="dxa"/>
            <w:tcBorders>
              <w:top w:val="nil"/>
              <w:left w:val="nil"/>
              <w:bottom w:val="single" w:sz="4" w:space="0" w:color="auto"/>
              <w:right w:val="single" w:sz="4" w:space="0" w:color="auto"/>
            </w:tcBorders>
            <w:shd w:val="clear" w:color="auto" w:fill="auto"/>
            <w:noWrap/>
            <w:vAlign w:val="bottom"/>
          </w:tcPr>
          <w:p w14:paraId="02EB0223" w14:textId="53BA5ACC" w:rsidR="00116AF0" w:rsidRPr="006B242D" w:rsidRDefault="00116AF0" w:rsidP="00A44421">
            <w:pPr>
              <w:jc w:val="right"/>
              <w:rPr>
                <w:rFonts w:asciiTheme="minorHAnsi" w:hAnsiTheme="minorHAnsi" w:cstheme="minorHAnsi"/>
                <w:color w:val="000000"/>
                <w:sz w:val="18"/>
                <w:szCs w:val="18"/>
              </w:rPr>
            </w:pPr>
            <w:r w:rsidRPr="00116AF0">
              <w:rPr>
                <w:rFonts w:cs="Arial"/>
                <w:b/>
                <w:bCs/>
                <w:color w:val="000000"/>
                <w:sz w:val="16"/>
                <w:szCs w:val="16"/>
              </w:rPr>
              <w:t>150 204,67</w:t>
            </w:r>
          </w:p>
        </w:tc>
        <w:tc>
          <w:tcPr>
            <w:tcW w:w="993" w:type="dxa"/>
            <w:tcBorders>
              <w:top w:val="nil"/>
              <w:left w:val="nil"/>
              <w:bottom w:val="single" w:sz="4" w:space="0" w:color="auto"/>
              <w:right w:val="single" w:sz="4" w:space="0" w:color="auto"/>
            </w:tcBorders>
            <w:shd w:val="clear" w:color="auto" w:fill="auto"/>
            <w:noWrap/>
            <w:vAlign w:val="bottom"/>
          </w:tcPr>
          <w:p w14:paraId="0CBDA42D" w14:textId="2F3A36C0" w:rsidR="00116AF0" w:rsidRPr="006B242D" w:rsidRDefault="00116AF0" w:rsidP="00A44421">
            <w:pPr>
              <w:jc w:val="right"/>
              <w:rPr>
                <w:rFonts w:asciiTheme="minorHAnsi" w:hAnsiTheme="minorHAnsi" w:cstheme="minorHAnsi"/>
                <w:color w:val="000000"/>
                <w:sz w:val="18"/>
                <w:szCs w:val="18"/>
              </w:rPr>
            </w:pPr>
            <w:r w:rsidRPr="00116AF0">
              <w:rPr>
                <w:rFonts w:cs="Arial"/>
                <w:b/>
                <w:bCs/>
                <w:color w:val="000000"/>
                <w:sz w:val="16"/>
                <w:szCs w:val="16"/>
              </w:rPr>
              <w:t>55 702,27</w:t>
            </w:r>
          </w:p>
        </w:tc>
      </w:tr>
    </w:tbl>
    <w:bookmarkEnd w:id="40"/>
    <w:p w14:paraId="374EC632" w14:textId="089FC979" w:rsidR="00B146C5" w:rsidRPr="00EC0C1B" w:rsidRDefault="005D23CF" w:rsidP="005D23CF">
      <w:pPr>
        <w:spacing w:line="300" w:lineRule="exact"/>
        <w:jc w:val="both"/>
        <w:rPr>
          <w:rFonts w:cs="Arial"/>
          <w:color w:val="000000"/>
          <w:sz w:val="22"/>
          <w:szCs w:val="22"/>
        </w:rPr>
      </w:pPr>
      <w:r w:rsidRPr="00EC0C1B">
        <w:rPr>
          <w:rFonts w:cs="Arial"/>
          <w:color w:val="000000"/>
          <w:sz w:val="22"/>
          <w:szCs w:val="22"/>
        </w:rPr>
        <w:t xml:space="preserve">Spotřeba vyjádřena jako celkový objem používaných účinných látek (kg, l) </w:t>
      </w:r>
    </w:p>
    <w:p w14:paraId="6416306C" w14:textId="262A2D70" w:rsidR="002300B7" w:rsidRPr="00EC0C1B" w:rsidRDefault="00265DF1" w:rsidP="002300B7">
      <w:pPr>
        <w:pStyle w:val="Obsahtabulky"/>
        <w:spacing w:line="300" w:lineRule="exact"/>
        <w:jc w:val="both"/>
        <w:rPr>
          <w:rFonts w:cs="Arial"/>
          <w:color w:val="000000"/>
          <w:sz w:val="22"/>
          <w:szCs w:val="22"/>
        </w:rPr>
      </w:pPr>
      <w:r w:rsidRPr="00EC0C1B">
        <w:rPr>
          <w:rFonts w:cs="Arial"/>
          <w:color w:val="000000"/>
          <w:sz w:val="22"/>
          <w:szCs w:val="22"/>
        </w:rPr>
        <w:t xml:space="preserve">  Zdroj: Ústřední kontrolní a zkušební ústav zemědělský</w:t>
      </w:r>
    </w:p>
    <w:p w14:paraId="424C8B48" w14:textId="714EC9DF" w:rsidR="00423DEC" w:rsidRPr="00EC0C1B" w:rsidRDefault="00C31A15" w:rsidP="00F17E0C">
      <w:pPr>
        <w:pStyle w:val="Obsahtabulky"/>
        <w:spacing w:line="300" w:lineRule="exact"/>
        <w:ind w:left="-709"/>
        <w:rPr>
          <w:rFonts w:cs="Arial"/>
          <w:color w:val="000000"/>
          <w:sz w:val="22"/>
          <w:szCs w:val="22"/>
        </w:rPr>
        <w:sectPr w:rsidR="00423DEC" w:rsidRPr="00EC0C1B" w:rsidSect="00423DEC">
          <w:footnotePr>
            <w:pos w:val="beneathText"/>
          </w:footnotePr>
          <w:type w:val="continuous"/>
          <w:pgSz w:w="16837" w:h="11905" w:orient="landscape"/>
          <w:pgMar w:top="1418" w:right="1418" w:bottom="1418" w:left="1418" w:header="708" w:footer="708" w:gutter="0"/>
          <w:cols w:space="708"/>
          <w:titlePg/>
          <w:docGrid w:linePitch="360"/>
        </w:sectPr>
      </w:pPr>
      <w:r>
        <w:rPr>
          <w:rFonts w:cs="Arial"/>
          <w:color w:val="000000"/>
          <w:sz w:val="22"/>
          <w:szCs w:val="22"/>
        </w:rPr>
        <w:t xml:space="preserve">             </w:t>
      </w:r>
      <w:r w:rsidR="003C1BB1" w:rsidRPr="00EC0C1B">
        <w:rPr>
          <w:rFonts w:cs="Arial"/>
          <w:color w:val="000000"/>
          <w:sz w:val="22"/>
          <w:szCs w:val="22"/>
        </w:rPr>
        <w:t>Seznam analyzovaných reziduí pesticidů zvolených na základě výše uvedených kritérií je uveden v </w:t>
      </w:r>
      <w:r w:rsidR="001E170C">
        <w:rPr>
          <w:rFonts w:cs="Arial"/>
          <w:color w:val="000000"/>
          <w:sz w:val="22"/>
          <w:szCs w:val="22"/>
        </w:rPr>
        <w:t>p</w:t>
      </w:r>
      <w:r w:rsidR="004677D5" w:rsidRPr="00EC0C1B">
        <w:rPr>
          <w:rFonts w:cs="Arial"/>
          <w:color w:val="000000"/>
          <w:sz w:val="22"/>
          <w:szCs w:val="22"/>
        </w:rPr>
        <w:t>řílo</w:t>
      </w:r>
      <w:r w:rsidR="002D460B" w:rsidRPr="00EC0C1B">
        <w:rPr>
          <w:rFonts w:cs="Arial"/>
          <w:color w:val="000000"/>
          <w:sz w:val="22"/>
          <w:szCs w:val="22"/>
        </w:rPr>
        <w:t>hách</w:t>
      </w:r>
      <w:r w:rsidR="003C1BB1" w:rsidRPr="00EC0C1B">
        <w:rPr>
          <w:rFonts w:cs="Arial"/>
          <w:color w:val="000000"/>
          <w:sz w:val="22"/>
          <w:szCs w:val="22"/>
        </w:rPr>
        <w:t>.</w:t>
      </w:r>
    </w:p>
    <w:p w14:paraId="0D882027" w14:textId="77777777" w:rsidR="002300B7" w:rsidRPr="00EC0C1B" w:rsidRDefault="008642CA" w:rsidP="008819C7">
      <w:pPr>
        <w:pStyle w:val="Nadpis1"/>
        <w:spacing w:before="0"/>
        <w:rPr>
          <w:color w:val="000000"/>
          <w:szCs w:val="22"/>
        </w:rPr>
      </w:pPr>
      <w:bookmarkStart w:id="41" w:name="_Toc482348915"/>
      <w:bookmarkStart w:id="42" w:name="_Toc212646233"/>
      <w:r>
        <w:lastRenderedPageBreak/>
        <w:t>Úřední laboratoře</w:t>
      </w:r>
      <w:bookmarkEnd w:id="41"/>
      <w:bookmarkEnd w:id="42"/>
    </w:p>
    <w:p w14:paraId="3A462739" w14:textId="77777777" w:rsidR="002300B7" w:rsidRPr="00EC0C1B" w:rsidRDefault="002300B7" w:rsidP="009A3636">
      <w:pPr>
        <w:spacing w:after="120" w:line="300" w:lineRule="exact"/>
        <w:jc w:val="both"/>
        <w:rPr>
          <w:rFonts w:cs="Arial"/>
          <w:color w:val="000000"/>
          <w:sz w:val="22"/>
          <w:szCs w:val="22"/>
        </w:rPr>
      </w:pPr>
      <w:r w:rsidRPr="00EC0C1B">
        <w:rPr>
          <w:rFonts w:cs="Arial"/>
          <w:color w:val="000000"/>
          <w:sz w:val="22"/>
          <w:szCs w:val="22"/>
        </w:rPr>
        <w:t>Všechny laboratoře vykonávající analýzy pro účely úřední kontroly v oblasti reziduí pesticidů splňují požadavky ČSN ISO 17025. Jsou akreditovány Českým institutem pro akreditaci (ČIA), pravidelně se zúčastňují vyšetřování kontrolních vzorků jak na národní, tak i mezinárodní úrovni a jejich laboratorní metody jsou validovány.</w:t>
      </w:r>
    </w:p>
    <w:p w14:paraId="305B923F" w14:textId="76A3711C" w:rsidR="002300B7" w:rsidRPr="00EC0C1B" w:rsidRDefault="002300B7" w:rsidP="009A3636">
      <w:pPr>
        <w:pStyle w:val="Default"/>
        <w:spacing w:after="120" w:line="300" w:lineRule="exact"/>
        <w:jc w:val="both"/>
        <w:rPr>
          <w:rFonts w:ascii="Arial" w:hAnsi="Arial" w:cs="Arial"/>
          <w:sz w:val="22"/>
          <w:szCs w:val="22"/>
        </w:rPr>
      </w:pPr>
      <w:r w:rsidRPr="00EC0C1B">
        <w:rPr>
          <w:rFonts w:ascii="Arial" w:hAnsi="Arial" w:cs="Arial"/>
          <w:sz w:val="22"/>
          <w:szCs w:val="22"/>
        </w:rPr>
        <w:t>V rámci laboratoří S</w:t>
      </w:r>
      <w:r w:rsidR="00EC0C1B" w:rsidRPr="00EC0C1B">
        <w:rPr>
          <w:rFonts w:ascii="Arial" w:hAnsi="Arial" w:cs="Arial"/>
          <w:sz w:val="22"/>
          <w:szCs w:val="22"/>
        </w:rPr>
        <w:t>VS</w:t>
      </w:r>
      <w:r w:rsidRPr="00EC0C1B">
        <w:rPr>
          <w:rFonts w:ascii="Arial" w:hAnsi="Arial" w:cs="Arial"/>
          <w:sz w:val="22"/>
          <w:szCs w:val="22"/>
        </w:rPr>
        <w:t xml:space="preserve"> byla ve Státním veterinárním ústavu Praha zřízena Ministerstvem zemědělství Národní referenční laboratoř pro rezi</w:t>
      </w:r>
      <w:r w:rsidR="009A3636">
        <w:rPr>
          <w:rFonts w:ascii="Arial" w:hAnsi="Arial" w:cs="Arial"/>
          <w:sz w:val="22"/>
          <w:szCs w:val="22"/>
        </w:rPr>
        <w:t>dua pesticidů a PCB v souladu s </w:t>
      </w:r>
      <w:r w:rsidRPr="00EC0C1B">
        <w:rPr>
          <w:rFonts w:ascii="Arial" w:hAnsi="Arial" w:cs="Arial"/>
          <w:sz w:val="22"/>
          <w:szCs w:val="22"/>
        </w:rPr>
        <w:t>nařízením (ES) č. 882/2004, které z hlediska reziduí</w:t>
      </w:r>
      <w:r w:rsidR="009A3636">
        <w:rPr>
          <w:rFonts w:ascii="Arial" w:hAnsi="Arial" w:cs="Arial"/>
          <w:sz w:val="22"/>
          <w:szCs w:val="22"/>
        </w:rPr>
        <w:t xml:space="preserve"> pesticidů zahrnuje pesticidy v </w:t>
      </w:r>
      <w:r w:rsidRPr="00EC0C1B">
        <w:rPr>
          <w:rFonts w:ascii="Arial" w:hAnsi="Arial" w:cs="Arial"/>
          <w:sz w:val="22"/>
          <w:szCs w:val="22"/>
        </w:rPr>
        <w:t>matricích živočišného původu a matricích s vysokým obsahem tuku. Laboratoř SVÚ Praha přímo spolupracuje s Referenční laboratoří</w:t>
      </w:r>
      <w:r w:rsidR="00EC0C1B" w:rsidRPr="00EC0C1B">
        <w:rPr>
          <w:rFonts w:ascii="Arial" w:hAnsi="Arial" w:cs="Arial"/>
          <w:sz w:val="22"/>
          <w:szCs w:val="22"/>
        </w:rPr>
        <w:t xml:space="preserve"> EU</w:t>
      </w:r>
      <w:r w:rsidRPr="00EC0C1B">
        <w:rPr>
          <w:rFonts w:ascii="Arial" w:hAnsi="Arial" w:cs="Arial"/>
          <w:sz w:val="22"/>
          <w:szCs w:val="22"/>
        </w:rPr>
        <w:t xml:space="preserve"> </w:t>
      </w:r>
      <w:r w:rsidR="00880B1E">
        <w:rPr>
          <w:rFonts w:ascii="Arial" w:hAnsi="Arial" w:cs="Arial"/>
          <w:sz w:val="22"/>
          <w:szCs w:val="22"/>
        </w:rPr>
        <w:t>(</w:t>
      </w:r>
      <w:r w:rsidR="007E04B7" w:rsidRPr="00EC0C1B">
        <w:rPr>
          <w:rFonts w:ascii="Arial" w:hAnsi="Arial" w:cs="Arial"/>
          <w:sz w:val="22"/>
          <w:szCs w:val="22"/>
        </w:rPr>
        <w:t>EU</w:t>
      </w:r>
      <w:r w:rsidRPr="00EC0C1B">
        <w:rPr>
          <w:rFonts w:ascii="Arial" w:hAnsi="Arial" w:cs="Arial"/>
          <w:sz w:val="22"/>
          <w:szCs w:val="22"/>
        </w:rPr>
        <w:t xml:space="preserve">RL, </w:t>
      </w:r>
      <w:r w:rsidR="007E04B7" w:rsidRPr="00EC0C1B">
        <w:rPr>
          <w:rFonts w:ascii="Arial" w:hAnsi="Arial" w:cs="Arial"/>
          <w:sz w:val="22"/>
          <w:szCs w:val="22"/>
        </w:rPr>
        <w:t>EU</w:t>
      </w:r>
      <w:r w:rsidRPr="00EC0C1B">
        <w:rPr>
          <w:rFonts w:ascii="Arial" w:hAnsi="Arial" w:cs="Arial"/>
          <w:sz w:val="22"/>
          <w:szCs w:val="22"/>
        </w:rPr>
        <w:t xml:space="preserve"> Reference </w:t>
      </w:r>
      <w:proofErr w:type="spellStart"/>
      <w:r w:rsidRPr="00EC0C1B">
        <w:rPr>
          <w:rFonts w:ascii="Arial" w:hAnsi="Arial" w:cs="Arial"/>
          <w:sz w:val="22"/>
          <w:szCs w:val="22"/>
        </w:rPr>
        <w:t>Laboratory</w:t>
      </w:r>
      <w:proofErr w:type="spellEnd"/>
      <w:r w:rsidR="00880B1E">
        <w:rPr>
          <w:rFonts w:ascii="Arial" w:hAnsi="Arial" w:cs="Arial"/>
          <w:sz w:val="22"/>
          <w:szCs w:val="22"/>
        </w:rPr>
        <w:t>,</w:t>
      </w:r>
      <w:r w:rsidRPr="00EC0C1B">
        <w:rPr>
          <w:rFonts w:ascii="Arial" w:hAnsi="Arial" w:cs="Arial"/>
          <w:sz w:val="22"/>
          <w:szCs w:val="22"/>
        </w:rPr>
        <w:t xml:space="preserve"> </w:t>
      </w:r>
      <w:proofErr w:type="spellStart"/>
      <w:r w:rsidRPr="00EC0C1B">
        <w:rPr>
          <w:rFonts w:ascii="Arial" w:hAnsi="Arial" w:cs="Arial"/>
          <w:sz w:val="22"/>
          <w:szCs w:val="22"/>
        </w:rPr>
        <w:t>Freiburg</w:t>
      </w:r>
      <w:proofErr w:type="spellEnd"/>
      <w:r w:rsidRPr="00EC0C1B">
        <w:rPr>
          <w:rFonts w:ascii="Arial" w:hAnsi="Arial" w:cs="Arial"/>
          <w:sz w:val="22"/>
          <w:szCs w:val="22"/>
        </w:rPr>
        <w:t xml:space="preserve">, SRN). </w:t>
      </w:r>
      <w:r w:rsidR="00B24C5C">
        <w:rPr>
          <w:rFonts w:ascii="Arial" w:hAnsi="Arial" w:cs="Arial"/>
          <w:sz w:val="22"/>
          <w:szCs w:val="22"/>
        </w:rPr>
        <w:t>Všechny</w:t>
      </w:r>
      <w:r w:rsidRPr="00EC0C1B">
        <w:rPr>
          <w:rFonts w:ascii="Arial" w:hAnsi="Arial" w:cs="Arial"/>
          <w:sz w:val="22"/>
          <w:szCs w:val="22"/>
        </w:rPr>
        <w:t xml:space="preserve"> laboratoře </w:t>
      </w:r>
      <w:r w:rsidR="004B5BFA">
        <w:rPr>
          <w:rFonts w:ascii="Arial" w:hAnsi="Arial" w:cs="Arial"/>
          <w:sz w:val="22"/>
          <w:szCs w:val="22"/>
        </w:rPr>
        <w:t xml:space="preserve">SVÚ </w:t>
      </w:r>
      <w:r w:rsidRPr="00EC0C1B">
        <w:rPr>
          <w:rFonts w:ascii="Arial" w:hAnsi="Arial" w:cs="Arial"/>
          <w:sz w:val="22"/>
          <w:szCs w:val="22"/>
        </w:rPr>
        <w:t xml:space="preserve">jsou pro analýzy pesticidů akreditovány na stanovení </w:t>
      </w:r>
      <w:proofErr w:type="spellStart"/>
      <w:r w:rsidRPr="00EC0C1B">
        <w:rPr>
          <w:rFonts w:ascii="Arial" w:hAnsi="Arial" w:cs="Arial"/>
          <w:sz w:val="22"/>
          <w:szCs w:val="22"/>
        </w:rPr>
        <w:t>organochlorových</w:t>
      </w:r>
      <w:proofErr w:type="spellEnd"/>
      <w:r w:rsidRPr="00EC0C1B">
        <w:rPr>
          <w:rFonts w:ascii="Arial" w:hAnsi="Arial" w:cs="Arial"/>
          <w:sz w:val="22"/>
          <w:szCs w:val="22"/>
        </w:rPr>
        <w:t xml:space="preserve"> pesticidů, organofosfátů, pyretroidů a karbamátů. NRL SVÚ Praha se účastní 1</w:t>
      </w:r>
      <w:r w:rsidR="005E5A10">
        <w:rPr>
          <w:rFonts w:ascii="Arial" w:hAnsi="Arial" w:cs="Arial"/>
          <w:sz w:val="22"/>
          <w:szCs w:val="22"/>
        </w:rPr>
        <w:t> </w:t>
      </w:r>
      <w:r w:rsidR="005E5A10">
        <w:rPr>
          <w:rFonts w:ascii="Arial" w:hAnsi="Arial" w:cs="Arial"/>
          <w:sz w:val="22"/>
          <w:szCs w:val="22"/>
        </w:rPr>
        <w:noBreakHyphen/>
        <w:t> </w:t>
      </w:r>
      <w:r w:rsidRPr="00EC0C1B">
        <w:rPr>
          <w:rFonts w:ascii="Arial" w:hAnsi="Arial" w:cs="Arial"/>
          <w:sz w:val="22"/>
          <w:szCs w:val="22"/>
        </w:rPr>
        <w:t>2x ročně mezilaboratorních zkoušek (</w:t>
      </w:r>
      <w:r w:rsidR="007E04B7" w:rsidRPr="00EC0C1B">
        <w:rPr>
          <w:rFonts w:ascii="Arial" w:hAnsi="Arial" w:cs="Arial"/>
          <w:sz w:val="22"/>
          <w:szCs w:val="22"/>
        </w:rPr>
        <w:t>EU</w:t>
      </w:r>
      <w:r w:rsidRPr="00EC0C1B">
        <w:rPr>
          <w:rFonts w:ascii="Arial" w:hAnsi="Arial" w:cs="Arial"/>
          <w:sz w:val="22"/>
          <w:szCs w:val="22"/>
        </w:rPr>
        <w:t xml:space="preserve">PT) pořádaných </w:t>
      </w:r>
      <w:r w:rsidR="007E04B7" w:rsidRPr="00EC0C1B">
        <w:rPr>
          <w:rFonts w:ascii="Arial" w:hAnsi="Arial" w:cs="Arial"/>
          <w:sz w:val="22"/>
          <w:szCs w:val="22"/>
        </w:rPr>
        <w:t>EU</w:t>
      </w:r>
      <w:r w:rsidRPr="00EC0C1B">
        <w:rPr>
          <w:rFonts w:ascii="Arial" w:hAnsi="Arial" w:cs="Arial"/>
          <w:sz w:val="22"/>
          <w:szCs w:val="22"/>
        </w:rPr>
        <w:t>RL, všechny laboratoře SVÚ se úč</w:t>
      </w:r>
      <w:r w:rsidR="00085366" w:rsidRPr="00EC0C1B">
        <w:rPr>
          <w:rFonts w:ascii="Arial" w:hAnsi="Arial" w:cs="Arial"/>
          <w:sz w:val="22"/>
          <w:szCs w:val="22"/>
        </w:rPr>
        <w:t>a</w:t>
      </w:r>
      <w:r w:rsidRPr="00EC0C1B">
        <w:rPr>
          <w:rFonts w:ascii="Arial" w:hAnsi="Arial" w:cs="Arial"/>
          <w:sz w:val="22"/>
          <w:szCs w:val="22"/>
        </w:rPr>
        <w:t>stní PT organizovaných renomovanými evropskými a světovými laboratořemi (FAPAS, APLAC aj.)</w:t>
      </w:r>
    </w:p>
    <w:p w14:paraId="44063AE0" w14:textId="29AFEA21" w:rsidR="002300B7" w:rsidRPr="00EC0C1B" w:rsidRDefault="002300B7" w:rsidP="009A3636">
      <w:pPr>
        <w:pStyle w:val="Default"/>
        <w:spacing w:after="120" w:line="300" w:lineRule="exact"/>
        <w:jc w:val="both"/>
        <w:rPr>
          <w:rFonts w:ascii="Arial" w:hAnsi="Arial" w:cs="Arial"/>
          <w:sz w:val="22"/>
          <w:szCs w:val="22"/>
        </w:rPr>
      </w:pPr>
      <w:r w:rsidRPr="00EC0C1B">
        <w:rPr>
          <w:rFonts w:ascii="Arial" w:hAnsi="Arial" w:cs="Arial"/>
          <w:sz w:val="22"/>
          <w:szCs w:val="22"/>
        </w:rPr>
        <w:t>Národní referenční laboratoře pro zbývající 3 oblasti (tj. NR</w:t>
      </w:r>
      <w:r w:rsidR="000311F9">
        <w:rPr>
          <w:rFonts w:ascii="Arial" w:hAnsi="Arial" w:cs="Arial"/>
          <w:sz w:val="22"/>
          <w:szCs w:val="22"/>
        </w:rPr>
        <w:t>L pro ovoce a zeleninu, NRL pro </w:t>
      </w:r>
      <w:r w:rsidRPr="00EC0C1B">
        <w:rPr>
          <w:rFonts w:ascii="Arial" w:hAnsi="Arial" w:cs="Arial"/>
          <w:sz w:val="22"/>
          <w:szCs w:val="22"/>
        </w:rPr>
        <w:t xml:space="preserve">metody k prokázání jediného rezidua a NRL pro obiloviny a krmiva) byly zřízeny Ministerstvem zemědělství v rámci laboratoře SZPI v Praze, přičemž NRL pro cereálie </w:t>
      </w:r>
      <w:r w:rsidR="00E13E16">
        <w:rPr>
          <w:rFonts w:ascii="Arial" w:hAnsi="Arial" w:cs="Arial"/>
          <w:sz w:val="22"/>
          <w:szCs w:val="22"/>
        </w:rPr>
        <w:br/>
      </w:r>
      <w:r w:rsidRPr="00EC0C1B">
        <w:rPr>
          <w:rFonts w:ascii="Arial" w:hAnsi="Arial" w:cs="Arial"/>
          <w:sz w:val="22"/>
          <w:szCs w:val="22"/>
        </w:rPr>
        <w:t xml:space="preserve">a krmiva je zajišťována, s ohledem na rozdílné kompetence v této oblasti, společně s ÚKZÚZ. Laboratoř SZPI v Praze </w:t>
      </w:r>
      <w:r w:rsidR="002D0C9E" w:rsidRPr="00EC0C1B">
        <w:rPr>
          <w:rFonts w:ascii="Arial" w:hAnsi="Arial" w:cs="Arial"/>
          <w:sz w:val="22"/>
          <w:szCs w:val="22"/>
        </w:rPr>
        <w:t xml:space="preserve">provádí stanovení více jak </w:t>
      </w:r>
      <w:r w:rsidR="00BC487C">
        <w:rPr>
          <w:rFonts w:ascii="Arial" w:hAnsi="Arial" w:cs="Arial"/>
          <w:sz w:val="22"/>
          <w:szCs w:val="22"/>
        </w:rPr>
        <w:t>400</w:t>
      </w:r>
      <w:r w:rsidR="004D2BF6" w:rsidRPr="00EC0C1B">
        <w:rPr>
          <w:rFonts w:ascii="Arial" w:hAnsi="Arial" w:cs="Arial"/>
          <w:sz w:val="22"/>
          <w:szCs w:val="22"/>
        </w:rPr>
        <w:t xml:space="preserve"> </w:t>
      </w:r>
      <w:r w:rsidR="002D0C9E" w:rsidRPr="00EC0C1B">
        <w:rPr>
          <w:rFonts w:ascii="Arial" w:hAnsi="Arial" w:cs="Arial"/>
          <w:sz w:val="22"/>
          <w:szCs w:val="22"/>
        </w:rPr>
        <w:t xml:space="preserve">reziduí pesticidů a jejich metabolitů a degradačních produktů a </w:t>
      </w:r>
      <w:r w:rsidRPr="00EC0C1B">
        <w:rPr>
          <w:rFonts w:ascii="Arial" w:hAnsi="Arial" w:cs="Arial"/>
          <w:sz w:val="22"/>
          <w:szCs w:val="22"/>
        </w:rPr>
        <w:t>účastní</w:t>
      </w:r>
      <w:r w:rsidR="002D0C9E" w:rsidRPr="00EC0C1B">
        <w:rPr>
          <w:rFonts w:ascii="Arial" w:hAnsi="Arial" w:cs="Arial"/>
          <w:sz w:val="22"/>
          <w:szCs w:val="22"/>
        </w:rPr>
        <w:t xml:space="preserve"> se pravidelně </w:t>
      </w:r>
      <w:r w:rsidRPr="00EC0C1B">
        <w:rPr>
          <w:rFonts w:ascii="Arial" w:hAnsi="Arial" w:cs="Arial"/>
          <w:sz w:val="22"/>
          <w:szCs w:val="22"/>
        </w:rPr>
        <w:t>všech mezilaboratorních testů zkoušení způsobilosti</w:t>
      </w:r>
      <w:r w:rsidR="00BC487C">
        <w:rPr>
          <w:rFonts w:ascii="Arial" w:hAnsi="Arial" w:cs="Arial"/>
          <w:sz w:val="22"/>
          <w:szCs w:val="22"/>
        </w:rPr>
        <w:t xml:space="preserve"> EUPT organizovaných příslušnými evropskými referenčními laboratořemi (EURL) působících v oblasti reziduí pesticidů</w:t>
      </w:r>
      <w:r w:rsidRPr="00EC0C1B">
        <w:rPr>
          <w:rFonts w:ascii="Arial" w:hAnsi="Arial" w:cs="Arial"/>
          <w:sz w:val="22"/>
          <w:szCs w:val="22"/>
        </w:rPr>
        <w:t xml:space="preserve">. </w:t>
      </w:r>
    </w:p>
    <w:p w14:paraId="3E0D81DC" w14:textId="77777777" w:rsidR="002300B7" w:rsidRPr="00EC0C1B" w:rsidRDefault="002300B7" w:rsidP="009A3636">
      <w:pPr>
        <w:pStyle w:val="Default"/>
        <w:spacing w:after="120" w:line="300" w:lineRule="exact"/>
        <w:jc w:val="both"/>
        <w:rPr>
          <w:rFonts w:ascii="Arial" w:hAnsi="Arial" w:cs="Arial"/>
          <w:sz w:val="22"/>
          <w:szCs w:val="22"/>
        </w:rPr>
      </w:pPr>
      <w:r w:rsidRPr="00EC0C1B">
        <w:rPr>
          <w:rFonts w:ascii="Arial" w:hAnsi="Arial" w:cs="Arial"/>
          <w:sz w:val="22"/>
          <w:szCs w:val="22"/>
        </w:rPr>
        <w:t>Laboratoře ÚKZ</w:t>
      </w:r>
      <w:r w:rsidR="00880B1E">
        <w:rPr>
          <w:rFonts w:ascii="Arial" w:hAnsi="Arial" w:cs="Arial"/>
          <w:sz w:val="22"/>
          <w:szCs w:val="22"/>
        </w:rPr>
        <w:t>Ú</w:t>
      </w:r>
      <w:r w:rsidRPr="00EC0C1B">
        <w:rPr>
          <w:rFonts w:ascii="Arial" w:hAnsi="Arial" w:cs="Arial"/>
          <w:sz w:val="22"/>
          <w:szCs w:val="22"/>
        </w:rPr>
        <w:t>Z kontrolují přítomnost reziduí pesticidů v</w:t>
      </w:r>
      <w:r w:rsidR="00BA2D00">
        <w:rPr>
          <w:rFonts w:ascii="Arial" w:hAnsi="Arial" w:cs="Arial"/>
          <w:sz w:val="22"/>
          <w:szCs w:val="22"/>
        </w:rPr>
        <w:t> </w:t>
      </w:r>
      <w:r w:rsidRPr="00EC0C1B">
        <w:rPr>
          <w:rFonts w:ascii="Arial" w:hAnsi="Arial" w:cs="Arial"/>
          <w:sz w:val="22"/>
          <w:szCs w:val="22"/>
        </w:rPr>
        <w:t xml:space="preserve">krmných směsích a krmných surovinách. Používané metody jsou validovány a akreditovány ČIA a laboratoře se účastní </w:t>
      </w:r>
      <w:r w:rsidR="00465144" w:rsidRPr="00EC0C1B">
        <w:rPr>
          <w:rFonts w:ascii="Arial" w:hAnsi="Arial" w:cs="Arial"/>
          <w:sz w:val="22"/>
          <w:szCs w:val="22"/>
        </w:rPr>
        <w:t>porovnávacích testů EUPT, pořádaných referenčními laboratořemi EURL</w:t>
      </w:r>
      <w:r w:rsidRPr="00EC0C1B">
        <w:rPr>
          <w:rFonts w:ascii="Arial" w:hAnsi="Arial" w:cs="Arial"/>
          <w:sz w:val="22"/>
          <w:szCs w:val="22"/>
        </w:rPr>
        <w:t xml:space="preserve"> pro rezidua pesticidů v</w:t>
      </w:r>
      <w:r w:rsidR="00BA2D00">
        <w:rPr>
          <w:rFonts w:ascii="Arial" w:hAnsi="Arial" w:cs="Arial"/>
          <w:sz w:val="22"/>
          <w:szCs w:val="22"/>
        </w:rPr>
        <w:t> </w:t>
      </w:r>
      <w:r w:rsidR="00465144" w:rsidRPr="00EC0C1B">
        <w:rPr>
          <w:rFonts w:ascii="Arial" w:hAnsi="Arial" w:cs="Arial"/>
          <w:sz w:val="22"/>
          <w:szCs w:val="22"/>
        </w:rPr>
        <w:t xml:space="preserve">potravinách a </w:t>
      </w:r>
      <w:r w:rsidRPr="00EC0C1B">
        <w:rPr>
          <w:rFonts w:ascii="Arial" w:hAnsi="Arial" w:cs="Arial"/>
          <w:sz w:val="22"/>
          <w:szCs w:val="22"/>
        </w:rPr>
        <w:t>krmivech.</w:t>
      </w:r>
    </w:p>
    <w:p w14:paraId="273BB0A3" w14:textId="77777777" w:rsidR="002300B7" w:rsidRPr="00EC0C1B" w:rsidRDefault="002300B7" w:rsidP="002300B7">
      <w:pPr>
        <w:pStyle w:val="Default"/>
        <w:spacing w:line="300" w:lineRule="exact"/>
        <w:jc w:val="both"/>
        <w:rPr>
          <w:rFonts w:ascii="Arial" w:hAnsi="Arial" w:cs="Arial"/>
          <w:sz w:val="22"/>
          <w:szCs w:val="22"/>
        </w:rPr>
      </w:pPr>
      <w:r w:rsidRPr="00EC0C1B">
        <w:rPr>
          <w:rFonts w:ascii="Arial" w:hAnsi="Arial" w:cs="Arial"/>
          <w:sz w:val="22"/>
          <w:szCs w:val="22"/>
        </w:rPr>
        <w:t xml:space="preserve">Na analýzách reziduí pesticidů se podílejí tyto laboratoře: </w:t>
      </w:r>
    </w:p>
    <w:p w14:paraId="37F41D48" w14:textId="6E82503A" w:rsidR="002300B7" w:rsidRDefault="002300B7" w:rsidP="002300B7">
      <w:pPr>
        <w:pStyle w:val="Default"/>
        <w:spacing w:line="300" w:lineRule="exact"/>
        <w:jc w:val="both"/>
        <w:rPr>
          <w:rFonts w:ascii="Arial" w:hAnsi="Arial" w:cs="Arial"/>
          <w:sz w:val="22"/>
          <w:szCs w:val="22"/>
        </w:rPr>
      </w:pPr>
      <w:r w:rsidRPr="00EC0C1B">
        <w:rPr>
          <w:rFonts w:ascii="Arial" w:hAnsi="Arial" w:cs="Arial"/>
          <w:sz w:val="22"/>
          <w:szCs w:val="22"/>
        </w:rPr>
        <w:t xml:space="preserve">- Státní veterinární ústav Praha, </w:t>
      </w:r>
    </w:p>
    <w:p w14:paraId="45E2CC69" w14:textId="77777777" w:rsidR="00BD1507" w:rsidRDefault="00BD1507" w:rsidP="00BD1507">
      <w:pPr>
        <w:pStyle w:val="Default"/>
        <w:spacing w:line="300" w:lineRule="exact"/>
        <w:jc w:val="both"/>
        <w:rPr>
          <w:rFonts w:ascii="Arial" w:hAnsi="Arial" w:cs="Arial"/>
          <w:sz w:val="22"/>
          <w:szCs w:val="22"/>
        </w:rPr>
      </w:pPr>
      <w:r>
        <w:rPr>
          <w:rFonts w:ascii="Arial" w:hAnsi="Arial" w:cs="Arial"/>
          <w:sz w:val="22"/>
          <w:szCs w:val="22"/>
        </w:rPr>
        <w:t>- Státní veterinární ústav Jihlava,</w:t>
      </w:r>
    </w:p>
    <w:p w14:paraId="28C8B6B5" w14:textId="77777777" w:rsidR="00BD1507" w:rsidRPr="00EC0C1B" w:rsidRDefault="00BD1507" w:rsidP="00BD1507">
      <w:pPr>
        <w:pStyle w:val="Default"/>
        <w:spacing w:line="300" w:lineRule="exact"/>
        <w:jc w:val="both"/>
        <w:rPr>
          <w:rFonts w:ascii="Arial" w:hAnsi="Arial" w:cs="Arial"/>
          <w:sz w:val="22"/>
          <w:szCs w:val="22"/>
        </w:rPr>
      </w:pPr>
      <w:r>
        <w:rPr>
          <w:rFonts w:ascii="Arial" w:hAnsi="Arial" w:cs="Arial"/>
          <w:sz w:val="22"/>
          <w:szCs w:val="22"/>
        </w:rPr>
        <w:t>- Státní veterinární ústav Olomouc</w:t>
      </w:r>
    </w:p>
    <w:p w14:paraId="2B14123F" w14:textId="77777777" w:rsidR="002300B7" w:rsidRPr="00EC0C1B" w:rsidRDefault="002300B7" w:rsidP="002300B7">
      <w:pPr>
        <w:pStyle w:val="Default"/>
        <w:spacing w:line="300" w:lineRule="exact"/>
        <w:jc w:val="both"/>
        <w:rPr>
          <w:rFonts w:ascii="Arial" w:hAnsi="Arial" w:cs="Arial"/>
          <w:sz w:val="22"/>
          <w:szCs w:val="22"/>
        </w:rPr>
      </w:pPr>
      <w:r w:rsidRPr="00EC0C1B">
        <w:rPr>
          <w:rFonts w:ascii="Arial" w:hAnsi="Arial" w:cs="Arial"/>
          <w:sz w:val="22"/>
          <w:szCs w:val="22"/>
        </w:rPr>
        <w:t>- Inspektorát Státní zemědělské a potravinářské inspekce v</w:t>
      </w:r>
      <w:r w:rsidR="00BA2D00">
        <w:rPr>
          <w:rFonts w:ascii="Arial" w:hAnsi="Arial" w:cs="Arial"/>
          <w:sz w:val="22"/>
          <w:szCs w:val="22"/>
        </w:rPr>
        <w:t> </w:t>
      </w:r>
      <w:r w:rsidRPr="00EC0C1B">
        <w:rPr>
          <w:rFonts w:ascii="Arial" w:hAnsi="Arial" w:cs="Arial"/>
          <w:sz w:val="22"/>
          <w:szCs w:val="22"/>
        </w:rPr>
        <w:t xml:space="preserve">Praze, </w:t>
      </w:r>
    </w:p>
    <w:p w14:paraId="3C0CD27A" w14:textId="77777777" w:rsidR="002300B7" w:rsidRPr="00EC0C1B" w:rsidRDefault="002300B7" w:rsidP="002300B7">
      <w:pPr>
        <w:spacing w:line="300" w:lineRule="exact"/>
        <w:jc w:val="both"/>
        <w:rPr>
          <w:rFonts w:cs="Arial"/>
          <w:color w:val="000000"/>
          <w:sz w:val="22"/>
          <w:szCs w:val="22"/>
        </w:rPr>
      </w:pPr>
      <w:r w:rsidRPr="00EC0C1B">
        <w:rPr>
          <w:rFonts w:cs="Arial"/>
          <w:color w:val="000000"/>
          <w:sz w:val="22"/>
          <w:szCs w:val="22"/>
        </w:rPr>
        <w:t xml:space="preserve">- Ústřední kontrolní a zkušební ústav zemědělský, Národní referenční laboratoř, </w:t>
      </w:r>
    </w:p>
    <w:p w14:paraId="52F3791F" w14:textId="77777777" w:rsidR="002300B7" w:rsidRPr="00EC0C1B" w:rsidRDefault="002300B7" w:rsidP="002300B7">
      <w:pPr>
        <w:spacing w:line="300" w:lineRule="exact"/>
        <w:jc w:val="both"/>
        <w:rPr>
          <w:rFonts w:cs="Arial"/>
          <w:color w:val="000000"/>
          <w:sz w:val="22"/>
          <w:szCs w:val="22"/>
        </w:rPr>
      </w:pPr>
      <w:r w:rsidRPr="00EC0C1B">
        <w:rPr>
          <w:rFonts w:cs="Arial"/>
          <w:color w:val="000000"/>
          <w:sz w:val="22"/>
          <w:szCs w:val="22"/>
        </w:rPr>
        <w:t xml:space="preserve">- Vysoká škola </w:t>
      </w:r>
      <w:proofErr w:type="spellStart"/>
      <w:r w:rsidRPr="00EC0C1B">
        <w:rPr>
          <w:rFonts w:cs="Arial"/>
          <w:color w:val="000000"/>
          <w:sz w:val="22"/>
          <w:szCs w:val="22"/>
        </w:rPr>
        <w:t>chemicko</w:t>
      </w:r>
      <w:proofErr w:type="spellEnd"/>
      <w:r w:rsidR="00BA2D00">
        <w:rPr>
          <w:rFonts w:cs="Arial"/>
          <w:color w:val="000000"/>
          <w:sz w:val="22"/>
          <w:szCs w:val="22"/>
        </w:rPr>
        <w:t> </w:t>
      </w:r>
      <w:r w:rsidR="00BA2D00">
        <w:rPr>
          <w:rFonts w:cs="Arial"/>
          <w:color w:val="000000"/>
          <w:sz w:val="22"/>
          <w:szCs w:val="22"/>
        </w:rPr>
        <w:noBreakHyphen/>
        <w:t> </w:t>
      </w:r>
      <w:r w:rsidRPr="00EC0C1B">
        <w:rPr>
          <w:rFonts w:cs="Arial"/>
          <w:color w:val="000000"/>
          <w:sz w:val="22"/>
          <w:szCs w:val="22"/>
        </w:rPr>
        <w:t>technologická (VŠCHT) v</w:t>
      </w:r>
      <w:r w:rsidR="00BA2D00">
        <w:rPr>
          <w:rFonts w:cs="Arial"/>
          <w:color w:val="000000"/>
          <w:sz w:val="22"/>
          <w:szCs w:val="22"/>
        </w:rPr>
        <w:t> </w:t>
      </w:r>
      <w:r w:rsidRPr="00EC0C1B">
        <w:rPr>
          <w:rFonts w:cs="Arial"/>
          <w:color w:val="000000"/>
          <w:sz w:val="22"/>
          <w:szCs w:val="22"/>
        </w:rPr>
        <w:t>Praze</w:t>
      </w:r>
      <w:r w:rsidR="00BA2D00">
        <w:rPr>
          <w:rFonts w:cs="Arial"/>
          <w:color w:val="000000"/>
          <w:sz w:val="22"/>
          <w:szCs w:val="22"/>
        </w:rPr>
        <w:t>,</w:t>
      </w:r>
    </w:p>
    <w:p w14:paraId="32FB4D27" w14:textId="77777777" w:rsidR="005A6BA1" w:rsidRPr="00EC0C1B" w:rsidRDefault="005A6BA1" w:rsidP="002300B7">
      <w:pPr>
        <w:spacing w:line="300" w:lineRule="exact"/>
        <w:jc w:val="both"/>
        <w:rPr>
          <w:rFonts w:cs="Arial"/>
          <w:color w:val="000000"/>
          <w:sz w:val="22"/>
          <w:szCs w:val="22"/>
        </w:rPr>
      </w:pPr>
    </w:p>
    <w:p w14:paraId="6DCB937A" w14:textId="77777777" w:rsidR="002300B7" w:rsidRDefault="002300B7" w:rsidP="002C0D1A">
      <w:pPr>
        <w:keepNext/>
        <w:spacing w:line="300" w:lineRule="exact"/>
        <w:jc w:val="both"/>
        <w:rPr>
          <w:rFonts w:cs="Arial"/>
          <w:color w:val="000000"/>
          <w:sz w:val="22"/>
          <w:szCs w:val="22"/>
        </w:rPr>
      </w:pPr>
      <w:r w:rsidRPr="00EC0C1B">
        <w:rPr>
          <w:rFonts w:cs="Arial"/>
          <w:color w:val="000000"/>
          <w:sz w:val="22"/>
          <w:szCs w:val="22"/>
        </w:rPr>
        <w:t xml:space="preserve">Všechny použité analytické metody splňují požadavky </w:t>
      </w:r>
      <w:r w:rsidR="002C0D1A" w:rsidRPr="00EC0C1B">
        <w:rPr>
          <w:rFonts w:cs="Arial"/>
          <w:color w:val="000000"/>
          <w:sz w:val="22"/>
          <w:szCs w:val="22"/>
        </w:rPr>
        <w:t>sta</w:t>
      </w:r>
      <w:r w:rsidR="009443CD" w:rsidRPr="00EC0C1B">
        <w:rPr>
          <w:rFonts w:cs="Arial"/>
          <w:color w:val="000000"/>
          <w:sz w:val="22"/>
          <w:szCs w:val="22"/>
        </w:rPr>
        <w:t>novené nařízením (ES)</w:t>
      </w:r>
      <w:r w:rsidR="005A6BA1" w:rsidRPr="00EC0C1B">
        <w:rPr>
          <w:rFonts w:cs="Arial"/>
          <w:color w:val="000000"/>
          <w:sz w:val="22"/>
          <w:szCs w:val="22"/>
        </w:rPr>
        <w:t xml:space="preserve"> </w:t>
      </w:r>
      <w:r w:rsidRPr="00EC0C1B">
        <w:rPr>
          <w:rFonts w:cs="Arial"/>
          <w:color w:val="000000"/>
          <w:sz w:val="22"/>
          <w:szCs w:val="22"/>
        </w:rPr>
        <w:t>č.</w:t>
      </w:r>
      <w:r w:rsidR="00430A27">
        <w:rPr>
          <w:rFonts w:cs="Arial"/>
          <w:color w:val="000000"/>
          <w:sz w:val="22"/>
          <w:szCs w:val="22"/>
        </w:rPr>
        <w:t> </w:t>
      </w:r>
      <w:r w:rsidRPr="00EC0C1B">
        <w:rPr>
          <w:rFonts w:cs="Arial"/>
          <w:color w:val="000000"/>
          <w:sz w:val="22"/>
          <w:szCs w:val="22"/>
        </w:rPr>
        <w:t>882/2004. K analýzám pestic</w:t>
      </w:r>
      <w:r w:rsidR="001B7B93">
        <w:rPr>
          <w:rFonts w:cs="Arial"/>
          <w:color w:val="000000"/>
          <w:sz w:val="22"/>
          <w:szCs w:val="22"/>
        </w:rPr>
        <w:t>idů jsou používány tyto metody:</w:t>
      </w:r>
    </w:p>
    <w:p w14:paraId="35E5A602" w14:textId="77777777" w:rsidR="001B7B93" w:rsidRDefault="001B7B93" w:rsidP="001B7B93">
      <w:pPr>
        <w:keepNext/>
        <w:spacing w:line="300" w:lineRule="exact"/>
        <w:jc w:val="both"/>
        <w:rPr>
          <w:rFonts w:cs="Arial"/>
          <w:color w:val="000000"/>
          <w:sz w:val="22"/>
          <w:szCs w:val="22"/>
          <w:u w:val="single"/>
        </w:rPr>
      </w:pPr>
    </w:p>
    <w:p w14:paraId="461E69C7" w14:textId="77777777" w:rsidR="002300B7" w:rsidRPr="00EC0C1B" w:rsidRDefault="001B7B93" w:rsidP="001B7B93">
      <w:pPr>
        <w:keepNext/>
        <w:spacing w:line="300" w:lineRule="exact"/>
        <w:jc w:val="both"/>
        <w:rPr>
          <w:rFonts w:cs="Arial"/>
          <w:sz w:val="22"/>
          <w:szCs w:val="22"/>
          <w:u w:val="single"/>
        </w:rPr>
      </w:pPr>
      <w:r w:rsidRPr="001B7B93">
        <w:rPr>
          <w:rFonts w:cs="Arial"/>
          <w:color w:val="000000"/>
          <w:sz w:val="22"/>
          <w:szCs w:val="22"/>
          <w:u w:val="single"/>
        </w:rPr>
        <w:t>a) potraviny živočišného původu</w:t>
      </w:r>
    </w:p>
    <w:p w14:paraId="17CCC2F9" w14:textId="26D534EC" w:rsidR="002300B7" w:rsidRPr="00EC0C1B" w:rsidRDefault="002300B7" w:rsidP="00B20CB5">
      <w:pPr>
        <w:pStyle w:val="Default"/>
        <w:numPr>
          <w:ilvl w:val="0"/>
          <w:numId w:val="45"/>
        </w:numPr>
        <w:spacing w:line="300" w:lineRule="exact"/>
        <w:ind w:left="567" w:hanging="283"/>
        <w:jc w:val="both"/>
        <w:rPr>
          <w:rFonts w:ascii="Arial" w:hAnsi="Arial" w:cs="Arial"/>
          <w:sz w:val="22"/>
          <w:szCs w:val="22"/>
        </w:rPr>
      </w:pPr>
      <w:r w:rsidRPr="00EC0C1B">
        <w:rPr>
          <w:rFonts w:ascii="Arial" w:hAnsi="Arial" w:cs="Arial"/>
          <w:sz w:val="22"/>
          <w:szCs w:val="22"/>
        </w:rPr>
        <w:t>GC-ECD plynová chromatografie s detektorem</w:t>
      </w:r>
      <w:r w:rsidR="00BD4463">
        <w:rPr>
          <w:rFonts w:ascii="Arial" w:hAnsi="Arial" w:cs="Arial"/>
          <w:sz w:val="22"/>
          <w:szCs w:val="22"/>
        </w:rPr>
        <w:t xml:space="preserve"> elektronového záchytu</w:t>
      </w:r>
    </w:p>
    <w:p w14:paraId="25608F78" w14:textId="77777777" w:rsidR="002300B7" w:rsidRPr="00B20CB5" w:rsidRDefault="002300B7" w:rsidP="00B20CB5">
      <w:pPr>
        <w:pStyle w:val="Default"/>
        <w:numPr>
          <w:ilvl w:val="0"/>
          <w:numId w:val="45"/>
        </w:numPr>
        <w:spacing w:line="300" w:lineRule="exact"/>
        <w:ind w:left="567" w:hanging="283"/>
        <w:jc w:val="both"/>
        <w:rPr>
          <w:rFonts w:ascii="Arial" w:hAnsi="Arial" w:cs="Arial"/>
          <w:sz w:val="22"/>
          <w:szCs w:val="22"/>
        </w:rPr>
      </w:pPr>
      <w:r w:rsidRPr="00B20CB5">
        <w:rPr>
          <w:rFonts w:ascii="Arial" w:hAnsi="Arial" w:cs="Arial"/>
          <w:sz w:val="22"/>
          <w:szCs w:val="22"/>
        </w:rPr>
        <w:t>GC-NPD/FPD plynová chromatografie s </w:t>
      </w:r>
      <w:proofErr w:type="spellStart"/>
      <w:r w:rsidRPr="00B20CB5">
        <w:rPr>
          <w:rFonts w:ascii="Arial" w:hAnsi="Arial" w:cs="Arial"/>
          <w:sz w:val="22"/>
          <w:szCs w:val="22"/>
        </w:rPr>
        <w:t>dusíko</w:t>
      </w:r>
      <w:proofErr w:type="spellEnd"/>
      <w:r w:rsidRPr="00B20CB5">
        <w:rPr>
          <w:rFonts w:ascii="Arial" w:hAnsi="Arial" w:cs="Arial"/>
          <w:sz w:val="22"/>
          <w:szCs w:val="22"/>
        </w:rPr>
        <w:t>-fosforovým/</w:t>
      </w:r>
      <w:proofErr w:type="spellStart"/>
      <w:r w:rsidRPr="00B20CB5">
        <w:rPr>
          <w:rFonts w:ascii="Arial" w:hAnsi="Arial" w:cs="Arial"/>
          <w:sz w:val="22"/>
          <w:szCs w:val="22"/>
        </w:rPr>
        <w:t>plameno</w:t>
      </w:r>
      <w:proofErr w:type="spellEnd"/>
      <w:r w:rsidRPr="00B20CB5">
        <w:rPr>
          <w:rFonts w:ascii="Arial" w:hAnsi="Arial" w:cs="Arial"/>
          <w:sz w:val="22"/>
          <w:szCs w:val="22"/>
        </w:rPr>
        <w:t>-fotometrickým</w:t>
      </w:r>
      <w:r w:rsidR="00B20CB5">
        <w:rPr>
          <w:rFonts w:ascii="Arial" w:hAnsi="Arial" w:cs="Arial"/>
          <w:sz w:val="22"/>
          <w:szCs w:val="22"/>
        </w:rPr>
        <w:t xml:space="preserve"> </w:t>
      </w:r>
      <w:r w:rsidRPr="00B20CB5">
        <w:rPr>
          <w:rFonts w:ascii="Arial" w:hAnsi="Arial" w:cs="Arial"/>
          <w:sz w:val="22"/>
          <w:szCs w:val="22"/>
        </w:rPr>
        <w:t>detektorem</w:t>
      </w:r>
    </w:p>
    <w:p w14:paraId="046CAD3D" w14:textId="77777777" w:rsidR="00DF5A3C" w:rsidRDefault="00DF5A3C" w:rsidP="00B20CB5">
      <w:pPr>
        <w:pStyle w:val="Default"/>
        <w:numPr>
          <w:ilvl w:val="0"/>
          <w:numId w:val="45"/>
        </w:numPr>
        <w:spacing w:line="300" w:lineRule="exact"/>
        <w:ind w:left="567" w:hanging="283"/>
        <w:jc w:val="both"/>
        <w:rPr>
          <w:rFonts w:ascii="Arial" w:hAnsi="Arial" w:cs="Arial"/>
          <w:sz w:val="22"/>
          <w:szCs w:val="22"/>
        </w:rPr>
      </w:pPr>
      <w:r w:rsidRPr="00EC0C1B">
        <w:rPr>
          <w:rFonts w:ascii="Arial" w:hAnsi="Arial" w:cs="Arial"/>
          <w:sz w:val="22"/>
          <w:szCs w:val="22"/>
        </w:rPr>
        <w:t>HPLC-MS/MS kapalinová chromatografie s hmotnostním detektorem (</w:t>
      </w:r>
      <w:proofErr w:type="spellStart"/>
      <w:r w:rsidRPr="00EC0C1B">
        <w:rPr>
          <w:rFonts w:ascii="Arial" w:hAnsi="Arial" w:cs="Arial"/>
          <w:sz w:val="22"/>
          <w:szCs w:val="22"/>
        </w:rPr>
        <w:t>triplequadrupole</w:t>
      </w:r>
      <w:proofErr w:type="spellEnd"/>
      <w:r w:rsidRPr="00EC0C1B">
        <w:rPr>
          <w:rFonts w:ascii="Arial" w:hAnsi="Arial" w:cs="Arial"/>
          <w:sz w:val="22"/>
          <w:szCs w:val="22"/>
        </w:rPr>
        <w:t>)</w:t>
      </w:r>
    </w:p>
    <w:p w14:paraId="583EAAF1" w14:textId="77777777" w:rsidR="00615DC6" w:rsidRPr="00EC0C1B" w:rsidRDefault="00615DC6" w:rsidP="00B20CB5">
      <w:pPr>
        <w:pStyle w:val="Default"/>
        <w:numPr>
          <w:ilvl w:val="0"/>
          <w:numId w:val="45"/>
        </w:numPr>
        <w:spacing w:line="300" w:lineRule="exact"/>
        <w:ind w:left="567" w:hanging="283"/>
        <w:jc w:val="both"/>
        <w:rPr>
          <w:rFonts w:ascii="Arial" w:hAnsi="Arial" w:cs="Arial"/>
          <w:sz w:val="22"/>
          <w:szCs w:val="22"/>
        </w:rPr>
      </w:pPr>
      <w:r>
        <w:rPr>
          <w:rFonts w:ascii="Arial" w:hAnsi="Arial" w:cs="Arial"/>
          <w:sz w:val="22"/>
          <w:szCs w:val="22"/>
        </w:rPr>
        <w:t>IC-MS/MS iontová chromatografie s hmotnostním detektorem (</w:t>
      </w:r>
      <w:proofErr w:type="spellStart"/>
      <w:r>
        <w:rPr>
          <w:rFonts w:ascii="Arial" w:hAnsi="Arial" w:cs="Arial"/>
          <w:sz w:val="22"/>
          <w:szCs w:val="22"/>
        </w:rPr>
        <w:t>triplequadrupole</w:t>
      </w:r>
      <w:proofErr w:type="spellEnd"/>
      <w:r>
        <w:rPr>
          <w:rFonts w:ascii="Arial" w:hAnsi="Arial" w:cs="Arial"/>
          <w:sz w:val="22"/>
          <w:szCs w:val="22"/>
        </w:rPr>
        <w:t>)</w:t>
      </w:r>
    </w:p>
    <w:p w14:paraId="7730B8B6" w14:textId="77777777" w:rsidR="002300B7" w:rsidRDefault="002300B7" w:rsidP="00B20CB5">
      <w:pPr>
        <w:pStyle w:val="Default"/>
        <w:numPr>
          <w:ilvl w:val="0"/>
          <w:numId w:val="45"/>
        </w:numPr>
        <w:spacing w:line="300" w:lineRule="exact"/>
        <w:ind w:left="567" w:hanging="283"/>
        <w:jc w:val="both"/>
        <w:rPr>
          <w:rFonts w:ascii="Arial" w:hAnsi="Arial" w:cs="Arial"/>
          <w:sz w:val="22"/>
          <w:szCs w:val="22"/>
        </w:rPr>
      </w:pPr>
      <w:r w:rsidRPr="00EC0C1B">
        <w:rPr>
          <w:rFonts w:ascii="Arial" w:hAnsi="Arial" w:cs="Arial"/>
          <w:sz w:val="22"/>
          <w:szCs w:val="22"/>
        </w:rPr>
        <w:t>GC-MS plynová chromatografie s hmotnostním detektorem</w:t>
      </w:r>
    </w:p>
    <w:p w14:paraId="49173773" w14:textId="77777777" w:rsidR="002300B7" w:rsidRPr="00EC0C1B" w:rsidRDefault="001B7B93" w:rsidP="001B7B93">
      <w:pPr>
        <w:pStyle w:val="Default"/>
        <w:keepNext/>
        <w:spacing w:line="300" w:lineRule="exact"/>
        <w:jc w:val="both"/>
        <w:rPr>
          <w:rFonts w:ascii="Arial" w:hAnsi="Arial" w:cs="Arial"/>
          <w:sz w:val="22"/>
          <w:szCs w:val="22"/>
          <w:u w:val="single"/>
        </w:rPr>
      </w:pPr>
      <w:r w:rsidRPr="001B7B93">
        <w:rPr>
          <w:rFonts w:ascii="Arial" w:hAnsi="Arial" w:cs="Arial"/>
          <w:sz w:val="22"/>
          <w:szCs w:val="22"/>
          <w:u w:val="single"/>
        </w:rPr>
        <w:lastRenderedPageBreak/>
        <w:t>b) potraviny rostlinného původu</w:t>
      </w:r>
    </w:p>
    <w:p w14:paraId="1AB7089A" w14:textId="118B85FD" w:rsidR="004866CF" w:rsidRPr="00EC0C1B" w:rsidRDefault="002300B7" w:rsidP="009C7001">
      <w:pPr>
        <w:pStyle w:val="Default"/>
        <w:numPr>
          <w:ilvl w:val="0"/>
          <w:numId w:val="46"/>
        </w:numPr>
        <w:spacing w:line="300" w:lineRule="exact"/>
        <w:ind w:left="567" w:hanging="283"/>
        <w:jc w:val="both"/>
        <w:rPr>
          <w:rFonts w:ascii="Arial" w:hAnsi="Arial" w:cs="Arial"/>
          <w:sz w:val="22"/>
          <w:szCs w:val="22"/>
        </w:rPr>
      </w:pPr>
      <w:proofErr w:type="spellStart"/>
      <w:r w:rsidRPr="00EC0C1B">
        <w:rPr>
          <w:rFonts w:ascii="Arial" w:hAnsi="Arial" w:cs="Arial"/>
          <w:sz w:val="22"/>
          <w:szCs w:val="22"/>
        </w:rPr>
        <w:t>Multireziduální</w:t>
      </w:r>
      <w:proofErr w:type="spellEnd"/>
      <w:r w:rsidRPr="00EC0C1B">
        <w:rPr>
          <w:rFonts w:ascii="Arial" w:hAnsi="Arial" w:cs="Arial"/>
          <w:sz w:val="22"/>
          <w:szCs w:val="22"/>
        </w:rPr>
        <w:t xml:space="preserve"> metoda </w:t>
      </w:r>
      <w:r w:rsidR="00EF6D24">
        <w:rPr>
          <w:rFonts w:ascii="Arial" w:hAnsi="Arial" w:cs="Arial"/>
          <w:sz w:val="22"/>
          <w:szCs w:val="22"/>
        </w:rPr>
        <w:t xml:space="preserve">(MRM) </w:t>
      </w:r>
      <w:r w:rsidRPr="00EC0C1B">
        <w:rPr>
          <w:rFonts w:ascii="Arial" w:hAnsi="Arial" w:cs="Arial"/>
          <w:sz w:val="22"/>
          <w:szCs w:val="22"/>
        </w:rPr>
        <w:t xml:space="preserve">založená na QUECHERS </w:t>
      </w:r>
      <w:r w:rsidR="00EF6D24">
        <w:rPr>
          <w:rFonts w:ascii="Arial" w:hAnsi="Arial" w:cs="Arial"/>
          <w:sz w:val="22"/>
          <w:szCs w:val="22"/>
        </w:rPr>
        <w:t xml:space="preserve">postupu přípravy vzorku </w:t>
      </w:r>
      <w:r w:rsidRPr="00EC0C1B">
        <w:rPr>
          <w:rFonts w:ascii="Arial" w:hAnsi="Arial" w:cs="Arial"/>
          <w:sz w:val="22"/>
          <w:szCs w:val="22"/>
        </w:rPr>
        <w:t>s</w:t>
      </w:r>
      <w:r w:rsidR="00EF6D24">
        <w:rPr>
          <w:rFonts w:ascii="Arial" w:hAnsi="Arial" w:cs="Arial"/>
          <w:sz w:val="22"/>
          <w:szCs w:val="22"/>
        </w:rPr>
        <w:t xml:space="preserve"> detekcí</w:t>
      </w:r>
      <w:r w:rsidR="007A2D3D" w:rsidRPr="00EC0C1B">
        <w:rPr>
          <w:rFonts w:ascii="Arial" w:hAnsi="Arial" w:cs="Arial"/>
          <w:sz w:val="22"/>
          <w:szCs w:val="22"/>
        </w:rPr>
        <w:t xml:space="preserve"> GC-TOF/MS a LC-MS/MS </w:t>
      </w:r>
    </w:p>
    <w:p w14:paraId="7AD1BCE8" w14:textId="309FFDD3" w:rsidR="002300B7" w:rsidRPr="00EC0C1B" w:rsidRDefault="002300B7" w:rsidP="009C7001">
      <w:pPr>
        <w:pStyle w:val="Default"/>
        <w:numPr>
          <w:ilvl w:val="0"/>
          <w:numId w:val="46"/>
        </w:numPr>
        <w:spacing w:line="300" w:lineRule="exact"/>
        <w:ind w:left="567" w:hanging="283"/>
        <w:jc w:val="both"/>
        <w:rPr>
          <w:rFonts w:ascii="Arial" w:hAnsi="Arial" w:cs="Arial"/>
          <w:sz w:val="22"/>
          <w:szCs w:val="22"/>
        </w:rPr>
      </w:pPr>
      <w:r w:rsidRPr="00EC0C1B">
        <w:rPr>
          <w:rFonts w:ascii="Arial" w:hAnsi="Arial" w:cs="Arial"/>
          <w:sz w:val="22"/>
          <w:szCs w:val="22"/>
        </w:rPr>
        <w:t>Jednoúčelové</w:t>
      </w:r>
      <w:r w:rsidR="00EF6D24">
        <w:rPr>
          <w:rFonts w:ascii="Arial" w:hAnsi="Arial" w:cs="Arial"/>
          <w:sz w:val="22"/>
          <w:szCs w:val="22"/>
        </w:rPr>
        <w:t xml:space="preserve"> </w:t>
      </w:r>
      <w:r w:rsidRPr="00EC0C1B">
        <w:rPr>
          <w:rFonts w:ascii="Arial" w:hAnsi="Arial" w:cs="Arial"/>
          <w:sz w:val="22"/>
          <w:szCs w:val="22"/>
        </w:rPr>
        <w:t>metody</w:t>
      </w:r>
      <w:r w:rsidR="00EF6D24">
        <w:rPr>
          <w:rFonts w:ascii="Arial" w:hAnsi="Arial" w:cs="Arial"/>
          <w:sz w:val="22"/>
          <w:szCs w:val="22"/>
        </w:rPr>
        <w:t xml:space="preserve"> (SRM)</w:t>
      </w:r>
      <w:r w:rsidRPr="00EC0C1B">
        <w:rPr>
          <w:rFonts w:ascii="Arial" w:hAnsi="Arial" w:cs="Arial"/>
          <w:sz w:val="22"/>
          <w:szCs w:val="22"/>
        </w:rPr>
        <w:t xml:space="preserve">: </w:t>
      </w:r>
    </w:p>
    <w:p w14:paraId="5B48FCA0" w14:textId="77777777" w:rsidR="002300B7" w:rsidRPr="00EC0C1B" w:rsidRDefault="002300B7" w:rsidP="009C7001">
      <w:pPr>
        <w:pStyle w:val="Default"/>
        <w:spacing w:line="300" w:lineRule="exact"/>
        <w:ind w:firstLine="993"/>
        <w:jc w:val="both"/>
        <w:rPr>
          <w:rFonts w:ascii="Arial" w:hAnsi="Arial" w:cs="Arial"/>
          <w:sz w:val="22"/>
          <w:szCs w:val="22"/>
        </w:rPr>
      </w:pPr>
      <w:r w:rsidRPr="00EC0C1B">
        <w:rPr>
          <w:rFonts w:ascii="Arial" w:hAnsi="Arial" w:cs="Arial"/>
          <w:sz w:val="22"/>
          <w:szCs w:val="22"/>
        </w:rPr>
        <w:t xml:space="preserve">GC-MSD pro </w:t>
      </w:r>
      <w:proofErr w:type="spellStart"/>
      <w:r w:rsidRPr="00EC0C1B">
        <w:rPr>
          <w:rFonts w:ascii="Arial" w:hAnsi="Arial" w:cs="Arial"/>
          <w:sz w:val="22"/>
          <w:szCs w:val="22"/>
        </w:rPr>
        <w:t>dithiokarbamáty</w:t>
      </w:r>
      <w:proofErr w:type="spellEnd"/>
    </w:p>
    <w:p w14:paraId="1A107924" w14:textId="77777777" w:rsidR="002300B7" w:rsidRPr="00EC0C1B" w:rsidRDefault="002300B7" w:rsidP="009C7001">
      <w:pPr>
        <w:pStyle w:val="Default"/>
        <w:spacing w:line="300" w:lineRule="exact"/>
        <w:ind w:firstLine="993"/>
        <w:jc w:val="both"/>
        <w:rPr>
          <w:rFonts w:ascii="Arial" w:hAnsi="Arial" w:cs="Arial"/>
          <w:sz w:val="22"/>
          <w:szCs w:val="22"/>
        </w:rPr>
      </w:pPr>
      <w:r w:rsidRPr="00EC0C1B">
        <w:rPr>
          <w:rFonts w:ascii="Arial" w:hAnsi="Arial" w:cs="Arial"/>
          <w:sz w:val="22"/>
          <w:szCs w:val="22"/>
        </w:rPr>
        <w:t>GC-ECD pro anorganický bromid</w:t>
      </w:r>
    </w:p>
    <w:p w14:paraId="05042CF4" w14:textId="1D5919B2" w:rsidR="002300B7" w:rsidRPr="00EC0C1B" w:rsidRDefault="002300B7" w:rsidP="00E27CC5">
      <w:pPr>
        <w:pStyle w:val="Default"/>
        <w:spacing w:line="300" w:lineRule="exact"/>
        <w:ind w:left="993"/>
        <w:jc w:val="both"/>
        <w:rPr>
          <w:rFonts w:ascii="Arial" w:hAnsi="Arial" w:cs="Arial"/>
          <w:sz w:val="22"/>
          <w:szCs w:val="22"/>
        </w:rPr>
      </w:pPr>
      <w:r w:rsidRPr="00EC0C1B">
        <w:rPr>
          <w:rFonts w:ascii="Arial" w:hAnsi="Arial" w:cs="Arial"/>
          <w:sz w:val="22"/>
          <w:szCs w:val="22"/>
        </w:rPr>
        <w:t xml:space="preserve">LC-MS/MS pro </w:t>
      </w:r>
      <w:proofErr w:type="spellStart"/>
      <w:r w:rsidRPr="00EC0C1B">
        <w:rPr>
          <w:rFonts w:ascii="Arial" w:hAnsi="Arial" w:cs="Arial"/>
          <w:sz w:val="22"/>
          <w:szCs w:val="22"/>
        </w:rPr>
        <w:t>chlorme</w:t>
      </w:r>
      <w:r w:rsidR="006912D9" w:rsidRPr="00EC0C1B">
        <w:rPr>
          <w:rFonts w:ascii="Arial" w:hAnsi="Arial" w:cs="Arial"/>
          <w:sz w:val="22"/>
          <w:szCs w:val="22"/>
        </w:rPr>
        <w:t>kv</w:t>
      </w:r>
      <w:r w:rsidR="002C4486">
        <w:rPr>
          <w:rFonts w:ascii="Arial" w:hAnsi="Arial" w:cs="Arial"/>
          <w:sz w:val="22"/>
          <w:szCs w:val="22"/>
        </w:rPr>
        <w:t>á</w:t>
      </w:r>
      <w:r w:rsidR="006912D9" w:rsidRPr="00EC0C1B">
        <w:rPr>
          <w:rFonts w:ascii="Arial" w:hAnsi="Arial" w:cs="Arial"/>
          <w:sz w:val="22"/>
          <w:szCs w:val="22"/>
        </w:rPr>
        <w:t>t</w:t>
      </w:r>
      <w:proofErr w:type="spellEnd"/>
      <w:r w:rsidR="00905FAB">
        <w:rPr>
          <w:rFonts w:ascii="Arial" w:hAnsi="Arial" w:cs="Arial"/>
          <w:sz w:val="22"/>
          <w:szCs w:val="22"/>
        </w:rPr>
        <w:t>,</w:t>
      </w:r>
      <w:r w:rsidRPr="00EC0C1B">
        <w:rPr>
          <w:rFonts w:ascii="Arial" w:hAnsi="Arial" w:cs="Arial"/>
          <w:sz w:val="22"/>
          <w:szCs w:val="22"/>
        </w:rPr>
        <w:t xml:space="preserve"> </w:t>
      </w:r>
      <w:proofErr w:type="spellStart"/>
      <w:r w:rsidRPr="00EC0C1B">
        <w:rPr>
          <w:rFonts w:ascii="Arial" w:hAnsi="Arial" w:cs="Arial"/>
          <w:sz w:val="22"/>
          <w:szCs w:val="22"/>
        </w:rPr>
        <w:t>mepi</w:t>
      </w:r>
      <w:r w:rsidR="006912D9" w:rsidRPr="00EC0C1B">
        <w:rPr>
          <w:rFonts w:ascii="Arial" w:hAnsi="Arial" w:cs="Arial"/>
          <w:sz w:val="22"/>
          <w:szCs w:val="22"/>
        </w:rPr>
        <w:t>kv</w:t>
      </w:r>
      <w:r w:rsidR="002C4486">
        <w:rPr>
          <w:rFonts w:ascii="Arial" w:hAnsi="Arial" w:cs="Arial"/>
          <w:sz w:val="22"/>
          <w:szCs w:val="22"/>
        </w:rPr>
        <w:t>á</w:t>
      </w:r>
      <w:r w:rsidR="006912D9" w:rsidRPr="00EC0C1B">
        <w:rPr>
          <w:rFonts w:ascii="Arial" w:hAnsi="Arial" w:cs="Arial"/>
          <w:sz w:val="22"/>
          <w:szCs w:val="22"/>
        </w:rPr>
        <w:t>t</w:t>
      </w:r>
      <w:proofErr w:type="spellEnd"/>
      <w:r w:rsidR="003D4F85">
        <w:rPr>
          <w:rFonts w:ascii="Arial" w:hAnsi="Arial" w:cs="Arial"/>
          <w:sz w:val="22"/>
          <w:szCs w:val="22"/>
        </w:rPr>
        <w:t>,</w:t>
      </w:r>
      <w:r w:rsidRPr="00EC0C1B">
        <w:rPr>
          <w:rFonts w:ascii="Arial" w:hAnsi="Arial" w:cs="Arial"/>
          <w:sz w:val="22"/>
          <w:szCs w:val="22"/>
        </w:rPr>
        <w:t xml:space="preserve"> </w:t>
      </w:r>
      <w:bookmarkStart w:id="43" w:name="_Hlk142297244"/>
      <w:proofErr w:type="spellStart"/>
      <w:r w:rsidR="00857D74">
        <w:rPr>
          <w:rFonts w:ascii="Arial" w:hAnsi="Arial" w:cs="Arial"/>
          <w:sz w:val="22"/>
          <w:szCs w:val="22"/>
        </w:rPr>
        <w:t>malein</w:t>
      </w:r>
      <w:proofErr w:type="spellEnd"/>
      <w:r w:rsidR="00857D74">
        <w:rPr>
          <w:rFonts w:ascii="Arial" w:hAnsi="Arial" w:cs="Arial"/>
          <w:sz w:val="22"/>
          <w:szCs w:val="22"/>
        </w:rPr>
        <w:t xml:space="preserve"> </w:t>
      </w:r>
      <w:proofErr w:type="spellStart"/>
      <w:r w:rsidR="00857D74">
        <w:rPr>
          <w:rFonts w:ascii="Arial" w:hAnsi="Arial" w:cs="Arial"/>
          <w:sz w:val="22"/>
          <w:szCs w:val="22"/>
        </w:rPr>
        <w:t>hydrazid</w:t>
      </w:r>
      <w:bookmarkEnd w:id="43"/>
      <w:proofErr w:type="spellEnd"/>
      <w:r w:rsidR="00857D74">
        <w:rPr>
          <w:rFonts w:ascii="Arial" w:hAnsi="Arial" w:cs="Arial"/>
          <w:sz w:val="22"/>
          <w:szCs w:val="22"/>
        </w:rPr>
        <w:t>,</w:t>
      </w:r>
      <w:r w:rsidR="00E46C45">
        <w:rPr>
          <w:rFonts w:ascii="Arial" w:hAnsi="Arial" w:cs="Arial"/>
          <w:sz w:val="22"/>
          <w:szCs w:val="22"/>
        </w:rPr>
        <w:t xml:space="preserve"> </w:t>
      </w:r>
      <w:proofErr w:type="spellStart"/>
      <w:r w:rsidR="00E46C45">
        <w:rPr>
          <w:rFonts w:ascii="Arial" w:hAnsi="Arial" w:cs="Arial"/>
          <w:sz w:val="22"/>
          <w:szCs w:val="22"/>
        </w:rPr>
        <w:t>matrin</w:t>
      </w:r>
      <w:proofErr w:type="spellEnd"/>
      <w:r w:rsidR="00E46C45">
        <w:rPr>
          <w:rFonts w:ascii="Arial" w:hAnsi="Arial" w:cs="Arial"/>
          <w:sz w:val="22"/>
          <w:szCs w:val="22"/>
        </w:rPr>
        <w:t>/</w:t>
      </w:r>
      <w:proofErr w:type="spellStart"/>
      <w:r w:rsidR="00E46C45">
        <w:rPr>
          <w:rFonts w:ascii="Arial" w:hAnsi="Arial" w:cs="Arial"/>
          <w:sz w:val="22"/>
          <w:szCs w:val="22"/>
        </w:rPr>
        <w:t>oxymatrin</w:t>
      </w:r>
      <w:proofErr w:type="spellEnd"/>
      <w:r w:rsidR="00E46C45">
        <w:rPr>
          <w:rFonts w:ascii="Arial" w:hAnsi="Arial" w:cs="Arial"/>
          <w:sz w:val="22"/>
          <w:szCs w:val="22"/>
        </w:rPr>
        <w:t>, nikotin</w:t>
      </w:r>
      <w:r w:rsidR="00857D74">
        <w:rPr>
          <w:rFonts w:ascii="Arial" w:hAnsi="Arial" w:cs="Arial"/>
          <w:sz w:val="22"/>
          <w:szCs w:val="22"/>
        </w:rPr>
        <w:t xml:space="preserve"> </w:t>
      </w:r>
      <w:proofErr w:type="spellStart"/>
      <w:r w:rsidR="00905FAB">
        <w:rPr>
          <w:rFonts w:ascii="Arial" w:hAnsi="Arial" w:cs="Arial"/>
          <w:sz w:val="22"/>
          <w:szCs w:val="22"/>
        </w:rPr>
        <w:t>cyromazin</w:t>
      </w:r>
      <w:proofErr w:type="spellEnd"/>
      <w:r w:rsidR="003D4F85">
        <w:rPr>
          <w:rFonts w:ascii="Arial" w:hAnsi="Arial" w:cs="Arial"/>
          <w:sz w:val="22"/>
          <w:szCs w:val="22"/>
        </w:rPr>
        <w:t xml:space="preserve"> </w:t>
      </w:r>
      <w:r w:rsidR="003D4F85" w:rsidRPr="00AC12FB">
        <w:rPr>
          <w:rFonts w:ascii="Arial" w:hAnsi="Arial" w:cs="Arial"/>
          <w:sz w:val="22"/>
          <w:szCs w:val="22"/>
        </w:rPr>
        <w:t xml:space="preserve">a </w:t>
      </w:r>
      <w:proofErr w:type="spellStart"/>
      <w:r w:rsidR="003D4F85" w:rsidRPr="00AC12FB">
        <w:rPr>
          <w:rFonts w:ascii="Arial" w:hAnsi="Arial" w:cs="Arial"/>
          <w:sz w:val="22"/>
          <w:szCs w:val="22"/>
        </w:rPr>
        <w:t>trimethylsulfonát</w:t>
      </w:r>
      <w:proofErr w:type="spellEnd"/>
    </w:p>
    <w:p w14:paraId="0E0C70BA" w14:textId="4397DDFA" w:rsidR="003D4F85" w:rsidRPr="00AC12FB" w:rsidRDefault="00146E3B" w:rsidP="003D4F85">
      <w:pPr>
        <w:pStyle w:val="Default"/>
        <w:spacing w:line="300" w:lineRule="exact"/>
        <w:ind w:firstLine="993"/>
        <w:jc w:val="both"/>
        <w:rPr>
          <w:rFonts w:ascii="Arial" w:hAnsi="Arial" w:cs="Arial"/>
          <w:sz w:val="22"/>
          <w:szCs w:val="22"/>
        </w:rPr>
      </w:pPr>
      <w:r>
        <w:rPr>
          <w:rFonts w:ascii="Arial" w:hAnsi="Arial" w:cs="Arial"/>
          <w:sz w:val="22"/>
          <w:szCs w:val="22"/>
        </w:rPr>
        <w:t>IC</w:t>
      </w:r>
      <w:r w:rsidR="002300B7" w:rsidRPr="00EC0C1B">
        <w:rPr>
          <w:rFonts w:ascii="Arial" w:hAnsi="Arial" w:cs="Arial"/>
          <w:sz w:val="22"/>
          <w:szCs w:val="22"/>
        </w:rPr>
        <w:t>-MS/MS pro glyfosát</w:t>
      </w:r>
      <w:r w:rsidR="003D4F85">
        <w:rPr>
          <w:rFonts w:ascii="Arial" w:hAnsi="Arial" w:cs="Arial"/>
          <w:sz w:val="22"/>
          <w:szCs w:val="22"/>
        </w:rPr>
        <w:t xml:space="preserve"> </w:t>
      </w:r>
      <w:r w:rsidR="003D4F85" w:rsidRPr="00AC12FB">
        <w:rPr>
          <w:rFonts w:ascii="Arial" w:hAnsi="Arial" w:cs="Arial"/>
          <w:sz w:val="22"/>
          <w:szCs w:val="22"/>
        </w:rPr>
        <w:t>(vč. metabolitů N-</w:t>
      </w:r>
      <w:proofErr w:type="spellStart"/>
      <w:r w:rsidR="003D4F85" w:rsidRPr="00AC12FB">
        <w:rPr>
          <w:rFonts w:ascii="Arial" w:hAnsi="Arial" w:cs="Arial"/>
          <w:sz w:val="22"/>
          <w:szCs w:val="22"/>
        </w:rPr>
        <w:t>acetylglyfosát</w:t>
      </w:r>
      <w:proofErr w:type="spellEnd"/>
      <w:r w:rsidR="003D4F85" w:rsidRPr="00AC12FB">
        <w:rPr>
          <w:rFonts w:ascii="Arial" w:hAnsi="Arial" w:cs="Arial"/>
          <w:sz w:val="22"/>
          <w:szCs w:val="22"/>
        </w:rPr>
        <w:t xml:space="preserve">, </w:t>
      </w:r>
      <w:proofErr w:type="spellStart"/>
      <w:r w:rsidR="003D4F85" w:rsidRPr="00AC12FB">
        <w:rPr>
          <w:rFonts w:ascii="Arial" w:hAnsi="Arial" w:cs="Arial"/>
          <w:sz w:val="22"/>
          <w:szCs w:val="22"/>
        </w:rPr>
        <w:t>kys</w:t>
      </w:r>
      <w:proofErr w:type="spellEnd"/>
      <w:r w:rsidR="003D4F85" w:rsidRPr="00AC12FB">
        <w:rPr>
          <w:rFonts w:ascii="Arial" w:hAnsi="Arial" w:cs="Arial"/>
          <w:sz w:val="22"/>
          <w:szCs w:val="22"/>
        </w:rPr>
        <w:t>.</w:t>
      </w:r>
    </w:p>
    <w:p w14:paraId="0C3D3C13" w14:textId="6B2886C2" w:rsidR="002300B7" w:rsidRPr="00EC0C1B" w:rsidRDefault="003D4F85" w:rsidP="002B04B3">
      <w:pPr>
        <w:pStyle w:val="Default"/>
        <w:spacing w:line="300" w:lineRule="exact"/>
        <w:ind w:left="993"/>
        <w:jc w:val="both"/>
        <w:rPr>
          <w:rFonts w:ascii="Arial" w:hAnsi="Arial" w:cs="Arial"/>
          <w:sz w:val="22"/>
          <w:szCs w:val="22"/>
        </w:rPr>
      </w:pPr>
      <w:proofErr w:type="spellStart"/>
      <w:r w:rsidRPr="00AC12FB">
        <w:rPr>
          <w:rFonts w:ascii="Arial" w:hAnsi="Arial" w:cs="Arial"/>
          <w:sz w:val="22"/>
          <w:szCs w:val="22"/>
        </w:rPr>
        <w:t>aminomethylfosfonová</w:t>
      </w:r>
      <w:proofErr w:type="spellEnd"/>
      <w:r w:rsidRPr="00AC12FB">
        <w:rPr>
          <w:rFonts w:ascii="Arial" w:hAnsi="Arial" w:cs="Arial"/>
          <w:sz w:val="22"/>
          <w:szCs w:val="22"/>
        </w:rPr>
        <w:t xml:space="preserve"> – AMPA)</w:t>
      </w:r>
      <w:r w:rsidR="00146E3B">
        <w:rPr>
          <w:rFonts w:ascii="Arial" w:hAnsi="Arial" w:cs="Arial"/>
          <w:sz w:val="22"/>
          <w:szCs w:val="22"/>
        </w:rPr>
        <w:t xml:space="preserve">, </w:t>
      </w:r>
      <w:proofErr w:type="spellStart"/>
      <w:r w:rsidR="00146E3B">
        <w:rPr>
          <w:rFonts w:ascii="Arial" w:hAnsi="Arial" w:cs="Arial"/>
          <w:sz w:val="22"/>
          <w:szCs w:val="22"/>
        </w:rPr>
        <w:t>glufosinát</w:t>
      </w:r>
      <w:proofErr w:type="spellEnd"/>
      <w:r w:rsidR="00146E3B">
        <w:rPr>
          <w:rFonts w:ascii="Arial" w:hAnsi="Arial" w:cs="Arial"/>
          <w:sz w:val="22"/>
          <w:szCs w:val="22"/>
        </w:rPr>
        <w:t xml:space="preserve"> (vč. metabolitů N-</w:t>
      </w:r>
      <w:proofErr w:type="spellStart"/>
      <w:r w:rsidR="00146E3B">
        <w:rPr>
          <w:rFonts w:ascii="Arial" w:hAnsi="Arial" w:cs="Arial"/>
          <w:sz w:val="22"/>
          <w:szCs w:val="22"/>
        </w:rPr>
        <w:t>acetylglufosinát</w:t>
      </w:r>
      <w:proofErr w:type="spellEnd"/>
      <w:r w:rsidR="00146E3B">
        <w:rPr>
          <w:rFonts w:ascii="Arial" w:hAnsi="Arial" w:cs="Arial"/>
          <w:sz w:val="22"/>
          <w:szCs w:val="22"/>
        </w:rPr>
        <w:t xml:space="preserve">, </w:t>
      </w:r>
      <w:r w:rsidR="00146E3B">
        <w:rPr>
          <w:rFonts w:ascii="Arial" w:hAnsi="Arial" w:cs="Arial"/>
          <w:sz w:val="22"/>
          <w:szCs w:val="22"/>
        </w:rPr>
        <w:br/>
        <w:t>3-(</w:t>
      </w:r>
      <w:proofErr w:type="spellStart"/>
      <w:r w:rsidR="00146E3B" w:rsidRPr="00476626">
        <w:rPr>
          <w:rFonts w:ascii="Arial" w:hAnsi="Arial" w:cs="Arial"/>
          <w:sz w:val="22"/>
          <w:szCs w:val="22"/>
        </w:rPr>
        <w:t>hydroxymethylphosphinoyl</w:t>
      </w:r>
      <w:proofErr w:type="spellEnd"/>
      <w:r w:rsidR="00146E3B" w:rsidRPr="00476626">
        <w:rPr>
          <w:rFonts w:ascii="Arial" w:hAnsi="Arial" w:cs="Arial"/>
          <w:sz w:val="22"/>
          <w:szCs w:val="22"/>
        </w:rPr>
        <w:t>)</w:t>
      </w:r>
      <w:r w:rsidR="00146E3B">
        <w:rPr>
          <w:rFonts w:ascii="Arial" w:hAnsi="Arial" w:cs="Arial"/>
          <w:sz w:val="22"/>
          <w:szCs w:val="22"/>
        </w:rPr>
        <w:t xml:space="preserve"> propionová </w:t>
      </w:r>
      <w:r w:rsidR="00146E3B" w:rsidRPr="00D95D29">
        <w:rPr>
          <w:rFonts w:ascii="Arial" w:hAnsi="Arial" w:cs="Arial"/>
          <w:sz w:val="22"/>
          <w:szCs w:val="22"/>
        </w:rPr>
        <w:t>kyselina</w:t>
      </w:r>
      <w:proofErr w:type="gramStart"/>
      <w:r w:rsidR="00146E3B">
        <w:rPr>
          <w:rFonts w:ascii="Arial" w:hAnsi="Arial" w:cs="Arial"/>
          <w:sz w:val="22"/>
          <w:szCs w:val="22"/>
        </w:rPr>
        <w:t xml:space="preserve">), </w:t>
      </w:r>
      <w:r w:rsidR="00C60D67" w:rsidRPr="00EC0C1B">
        <w:rPr>
          <w:rFonts w:ascii="Arial" w:hAnsi="Arial" w:cs="Arial"/>
          <w:sz w:val="22"/>
          <w:szCs w:val="22"/>
        </w:rPr>
        <w:t xml:space="preserve"> </w:t>
      </w:r>
      <w:proofErr w:type="spellStart"/>
      <w:r w:rsidR="00C60D67" w:rsidRPr="00EC0C1B">
        <w:rPr>
          <w:rFonts w:ascii="Arial" w:hAnsi="Arial" w:cs="Arial"/>
          <w:sz w:val="22"/>
          <w:szCs w:val="22"/>
        </w:rPr>
        <w:t>ethefon</w:t>
      </w:r>
      <w:proofErr w:type="spellEnd"/>
      <w:proofErr w:type="gramEnd"/>
      <w:r w:rsidR="00146E3B">
        <w:rPr>
          <w:rFonts w:ascii="Arial" w:hAnsi="Arial" w:cs="Arial"/>
          <w:sz w:val="22"/>
          <w:szCs w:val="22"/>
        </w:rPr>
        <w:t xml:space="preserve">, </w:t>
      </w:r>
      <w:r>
        <w:rPr>
          <w:rFonts w:ascii="Arial" w:hAnsi="Arial" w:cs="Arial"/>
          <w:sz w:val="22"/>
          <w:szCs w:val="22"/>
        </w:rPr>
        <w:t xml:space="preserve"> </w:t>
      </w:r>
      <w:proofErr w:type="spellStart"/>
      <w:r w:rsidR="00146E3B">
        <w:rPr>
          <w:rFonts w:ascii="Arial" w:hAnsi="Arial" w:cs="Arial"/>
          <w:sz w:val="22"/>
          <w:szCs w:val="22"/>
        </w:rPr>
        <w:t>fosetyl</w:t>
      </w:r>
      <w:proofErr w:type="spellEnd"/>
      <w:r w:rsidR="00146E3B">
        <w:rPr>
          <w:rFonts w:ascii="Arial" w:hAnsi="Arial" w:cs="Arial"/>
          <w:sz w:val="22"/>
          <w:szCs w:val="22"/>
        </w:rPr>
        <w:t xml:space="preserve"> vč. jeho                                   degradačního produktu (</w:t>
      </w:r>
      <w:proofErr w:type="spellStart"/>
      <w:r w:rsidR="00146E3B">
        <w:rPr>
          <w:rFonts w:ascii="Arial" w:hAnsi="Arial" w:cs="Arial"/>
          <w:sz w:val="22"/>
          <w:szCs w:val="22"/>
        </w:rPr>
        <w:t>kys</w:t>
      </w:r>
      <w:proofErr w:type="spellEnd"/>
      <w:r w:rsidR="00146E3B">
        <w:rPr>
          <w:rFonts w:ascii="Arial" w:hAnsi="Arial" w:cs="Arial"/>
          <w:sz w:val="22"/>
          <w:szCs w:val="22"/>
        </w:rPr>
        <w:t>. fosforitá)</w:t>
      </w:r>
    </w:p>
    <w:p w14:paraId="2436578E" w14:textId="0CC69DC4" w:rsidR="007A2D3D" w:rsidRPr="00EC0C1B" w:rsidRDefault="00146E3B" w:rsidP="009C7001">
      <w:pPr>
        <w:pStyle w:val="Default"/>
        <w:spacing w:line="300" w:lineRule="exact"/>
        <w:ind w:firstLine="993"/>
        <w:jc w:val="both"/>
        <w:rPr>
          <w:rFonts w:ascii="Arial" w:hAnsi="Arial" w:cs="Arial"/>
          <w:sz w:val="22"/>
          <w:szCs w:val="22"/>
        </w:rPr>
      </w:pPr>
      <w:r>
        <w:rPr>
          <w:rFonts w:ascii="Arial" w:hAnsi="Arial" w:cs="Arial"/>
          <w:sz w:val="22"/>
          <w:szCs w:val="22"/>
        </w:rPr>
        <w:t>IC</w:t>
      </w:r>
      <w:r w:rsidR="007A2D3D" w:rsidRPr="00EC0C1B">
        <w:rPr>
          <w:rFonts w:ascii="Arial" w:hAnsi="Arial" w:cs="Arial"/>
          <w:sz w:val="22"/>
          <w:szCs w:val="22"/>
        </w:rPr>
        <w:t>-MS/MS pro chlorečnany a chloristany</w:t>
      </w:r>
    </w:p>
    <w:p w14:paraId="53C9B455" w14:textId="77777777" w:rsidR="002300B7" w:rsidRPr="00EC0C1B" w:rsidRDefault="002300B7" w:rsidP="009C7001">
      <w:pPr>
        <w:pStyle w:val="Default"/>
        <w:spacing w:line="300" w:lineRule="exact"/>
        <w:ind w:firstLine="993"/>
        <w:jc w:val="both"/>
        <w:rPr>
          <w:rFonts w:ascii="Arial" w:hAnsi="Arial" w:cs="Arial"/>
          <w:sz w:val="22"/>
          <w:szCs w:val="22"/>
        </w:rPr>
      </w:pPr>
      <w:r w:rsidRPr="00EC0C1B">
        <w:rPr>
          <w:rFonts w:ascii="Arial" w:hAnsi="Arial" w:cs="Arial"/>
          <w:sz w:val="22"/>
          <w:szCs w:val="22"/>
        </w:rPr>
        <w:t xml:space="preserve">GC-MSD pro </w:t>
      </w:r>
      <w:proofErr w:type="spellStart"/>
      <w:r w:rsidRPr="00EC0C1B">
        <w:rPr>
          <w:rFonts w:ascii="Arial" w:hAnsi="Arial" w:cs="Arial"/>
          <w:sz w:val="22"/>
          <w:szCs w:val="22"/>
        </w:rPr>
        <w:t>amitraz</w:t>
      </w:r>
      <w:proofErr w:type="spellEnd"/>
    </w:p>
    <w:p w14:paraId="7C18013C" w14:textId="77777777" w:rsidR="0043617C" w:rsidRDefault="0043617C" w:rsidP="002300B7">
      <w:pPr>
        <w:pStyle w:val="Default"/>
        <w:spacing w:line="300" w:lineRule="exact"/>
        <w:jc w:val="both"/>
        <w:rPr>
          <w:rFonts w:ascii="Arial" w:hAnsi="Arial" w:cs="Arial"/>
          <w:sz w:val="22"/>
          <w:szCs w:val="22"/>
        </w:rPr>
      </w:pPr>
    </w:p>
    <w:p w14:paraId="3FF44B44" w14:textId="77777777" w:rsidR="002300B7" w:rsidRPr="00EC0C1B" w:rsidRDefault="001B7B93" w:rsidP="001B7B93">
      <w:pPr>
        <w:pStyle w:val="Default"/>
        <w:spacing w:line="300" w:lineRule="exact"/>
        <w:jc w:val="both"/>
        <w:rPr>
          <w:rFonts w:ascii="Arial" w:hAnsi="Arial" w:cs="Arial"/>
          <w:sz w:val="22"/>
          <w:szCs w:val="22"/>
          <w:u w:val="single"/>
        </w:rPr>
      </w:pPr>
      <w:r w:rsidRPr="001B7B93">
        <w:rPr>
          <w:rFonts w:ascii="Arial" w:hAnsi="Arial" w:cs="Arial"/>
          <w:sz w:val="22"/>
          <w:szCs w:val="22"/>
          <w:u w:val="single"/>
        </w:rPr>
        <w:t>c) krmiva</w:t>
      </w:r>
    </w:p>
    <w:p w14:paraId="19F83BE8" w14:textId="77777777" w:rsidR="007E04B7" w:rsidRPr="00EC0C1B" w:rsidRDefault="007E04B7" w:rsidP="009C7001">
      <w:pPr>
        <w:pStyle w:val="Default"/>
        <w:numPr>
          <w:ilvl w:val="0"/>
          <w:numId w:val="47"/>
        </w:numPr>
        <w:spacing w:line="300" w:lineRule="exact"/>
        <w:ind w:left="567" w:hanging="283"/>
        <w:jc w:val="both"/>
        <w:rPr>
          <w:rFonts w:ascii="Arial" w:hAnsi="Arial" w:cs="Arial"/>
          <w:sz w:val="22"/>
          <w:szCs w:val="22"/>
        </w:rPr>
      </w:pPr>
      <w:proofErr w:type="spellStart"/>
      <w:r w:rsidRPr="00EC0C1B">
        <w:rPr>
          <w:rFonts w:ascii="Arial" w:hAnsi="Arial" w:cs="Arial"/>
          <w:sz w:val="22"/>
          <w:szCs w:val="22"/>
        </w:rPr>
        <w:t>Multireziduální</w:t>
      </w:r>
      <w:proofErr w:type="spellEnd"/>
      <w:r w:rsidRPr="00EC0C1B">
        <w:rPr>
          <w:rFonts w:ascii="Arial" w:hAnsi="Arial" w:cs="Arial"/>
          <w:sz w:val="22"/>
          <w:szCs w:val="22"/>
        </w:rPr>
        <w:t xml:space="preserve"> metoda (MRM) založená na QUECHERS postupu přípravy vzorku s</w:t>
      </w:r>
      <w:r w:rsidR="009C7001">
        <w:rPr>
          <w:rFonts w:ascii="Arial" w:hAnsi="Arial" w:cs="Arial"/>
          <w:sz w:val="22"/>
          <w:szCs w:val="22"/>
        </w:rPr>
        <w:t> </w:t>
      </w:r>
      <w:r w:rsidRPr="00EC0C1B">
        <w:rPr>
          <w:rFonts w:ascii="Arial" w:hAnsi="Arial" w:cs="Arial"/>
          <w:sz w:val="22"/>
          <w:szCs w:val="22"/>
        </w:rPr>
        <w:t xml:space="preserve">detekcí LC-MS/MS a GC-MS/MS </w:t>
      </w:r>
    </w:p>
    <w:p w14:paraId="631F02B4" w14:textId="77777777" w:rsidR="007E04B7" w:rsidRPr="00EC0C1B" w:rsidRDefault="007E04B7" w:rsidP="009C7001">
      <w:pPr>
        <w:pStyle w:val="Default"/>
        <w:numPr>
          <w:ilvl w:val="0"/>
          <w:numId w:val="47"/>
        </w:numPr>
        <w:spacing w:line="300" w:lineRule="exact"/>
        <w:ind w:left="567" w:hanging="283"/>
        <w:jc w:val="both"/>
        <w:rPr>
          <w:rFonts w:ascii="Arial" w:hAnsi="Arial" w:cs="Arial"/>
          <w:sz w:val="22"/>
          <w:szCs w:val="22"/>
        </w:rPr>
      </w:pPr>
      <w:r w:rsidRPr="00EC0C1B">
        <w:rPr>
          <w:rFonts w:ascii="Arial" w:hAnsi="Arial" w:cs="Arial"/>
          <w:sz w:val="22"/>
          <w:szCs w:val="22"/>
        </w:rPr>
        <w:t xml:space="preserve">Jednoúčelové metody (SRM): </w:t>
      </w:r>
    </w:p>
    <w:p w14:paraId="37B7A1E9" w14:textId="77777777" w:rsidR="007E04B7" w:rsidRPr="00EC0C1B" w:rsidRDefault="007E04B7" w:rsidP="009C7001">
      <w:pPr>
        <w:pStyle w:val="Default"/>
        <w:spacing w:line="300" w:lineRule="exact"/>
        <w:ind w:left="1080"/>
        <w:jc w:val="both"/>
        <w:rPr>
          <w:rFonts w:ascii="Arial" w:hAnsi="Arial" w:cs="Arial"/>
          <w:sz w:val="22"/>
          <w:szCs w:val="22"/>
        </w:rPr>
      </w:pPr>
      <w:r w:rsidRPr="00EC0C1B">
        <w:rPr>
          <w:rFonts w:ascii="Arial" w:hAnsi="Arial" w:cs="Arial"/>
          <w:sz w:val="22"/>
          <w:szCs w:val="22"/>
        </w:rPr>
        <w:t>GC-MS (</w:t>
      </w:r>
      <w:proofErr w:type="spellStart"/>
      <w:r w:rsidRPr="00EC0C1B">
        <w:rPr>
          <w:rFonts w:ascii="Arial" w:hAnsi="Arial" w:cs="Arial"/>
          <w:sz w:val="22"/>
          <w:szCs w:val="22"/>
        </w:rPr>
        <w:t>dithiokarbamáty</w:t>
      </w:r>
      <w:proofErr w:type="spellEnd"/>
      <w:r w:rsidRPr="00EC0C1B">
        <w:rPr>
          <w:rFonts w:ascii="Arial" w:hAnsi="Arial" w:cs="Arial"/>
          <w:sz w:val="22"/>
          <w:szCs w:val="22"/>
        </w:rPr>
        <w:t>)</w:t>
      </w:r>
    </w:p>
    <w:p w14:paraId="1ACB3E6A" w14:textId="3A9F2139" w:rsidR="007E04B7" w:rsidRPr="00EC0C1B" w:rsidRDefault="007E04B7" w:rsidP="009C7001">
      <w:pPr>
        <w:pStyle w:val="Default"/>
        <w:spacing w:line="300" w:lineRule="exact"/>
        <w:ind w:left="1080"/>
        <w:jc w:val="both"/>
        <w:rPr>
          <w:rFonts w:ascii="Arial" w:hAnsi="Arial" w:cs="Arial"/>
          <w:sz w:val="22"/>
          <w:szCs w:val="22"/>
        </w:rPr>
      </w:pPr>
      <w:r w:rsidRPr="00EC0C1B">
        <w:rPr>
          <w:rFonts w:ascii="Arial" w:hAnsi="Arial" w:cs="Arial"/>
          <w:sz w:val="22"/>
          <w:szCs w:val="22"/>
        </w:rPr>
        <w:t>LC-MS/MS (</w:t>
      </w:r>
      <w:proofErr w:type="spellStart"/>
      <w:r w:rsidRPr="00EC0C1B">
        <w:rPr>
          <w:rFonts w:ascii="Arial" w:hAnsi="Arial" w:cs="Arial"/>
          <w:sz w:val="22"/>
          <w:szCs w:val="22"/>
        </w:rPr>
        <w:t>chlormekvát</w:t>
      </w:r>
      <w:proofErr w:type="spellEnd"/>
      <w:r w:rsidRPr="00EC0C1B">
        <w:rPr>
          <w:rFonts w:ascii="Arial" w:hAnsi="Arial" w:cs="Arial"/>
          <w:sz w:val="22"/>
          <w:szCs w:val="22"/>
        </w:rPr>
        <w:t xml:space="preserve">, </w:t>
      </w:r>
      <w:proofErr w:type="spellStart"/>
      <w:r w:rsidRPr="00EC0C1B">
        <w:rPr>
          <w:rFonts w:ascii="Arial" w:hAnsi="Arial" w:cs="Arial"/>
          <w:sz w:val="22"/>
          <w:szCs w:val="22"/>
        </w:rPr>
        <w:t>mepikvát</w:t>
      </w:r>
      <w:proofErr w:type="spellEnd"/>
      <w:r w:rsidR="00141FA4">
        <w:rPr>
          <w:rFonts w:ascii="Arial" w:hAnsi="Arial" w:cs="Arial"/>
          <w:sz w:val="22"/>
          <w:szCs w:val="22"/>
        </w:rPr>
        <w:t>,</w:t>
      </w:r>
      <w:r w:rsidRPr="00EC0C1B">
        <w:rPr>
          <w:rFonts w:ascii="Arial" w:hAnsi="Arial" w:cs="Arial"/>
          <w:sz w:val="22"/>
          <w:szCs w:val="22"/>
        </w:rPr>
        <w:t xml:space="preserve"> glyfosát</w:t>
      </w:r>
      <w:r w:rsidR="00141FA4">
        <w:rPr>
          <w:rFonts w:ascii="Arial" w:hAnsi="Arial" w:cs="Arial"/>
          <w:sz w:val="22"/>
          <w:szCs w:val="22"/>
        </w:rPr>
        <w:t xml:space="preserve"> </w:t>
      </w:r>
      <w:r w:rsidR="00141FA4" w:rsidRPr="00141FA4">
        <w:rPr>
          <w:rFonts w:ascii="Arial" w:hAnsi="Arial" w:cs="Arial"/>
          <w:sz w:val="22"/>
          <w:szCs w:val="22"/>
        </w:rPr>
        <w:t xml:space="preserve">a </w:t>
      </w:r>
      <w:proofErr w:type="spellStart"/>
      <w:r w:rsidR="00141FA4" w:rsidRPr="00141FA4">
        <w:rPr>
          <w:rFonts w:ascii="Arial" w:hAnsi="Arial" w:cs="Arial"/>
          <w:sz w:val="22"/>
          <w:szCs w:val="22"/>
        </w:rPr>
        <w:t>glufosinát</w:t>
      </w:r>
      <w:proofErr w:type="spellEnd"/>
      <w:r w:rsidR="00141FA4" w:rsidRPr="00141FA4">
        <w:rPr>
          <w:rFonts w:ascii="Arial" w:hAnsi="Arial" w:cs="Arial"/>
          <w:sz w:val="22"/>
          <w:szCs w:val="22"/>
        </w:rPr>
        <w:t xml:space="preserve"> vč. metabolitů, </w:t>
      </w:r>
      <w:proofErr w:type="spellStart"/>
      <w:r w:rsidR="00141FA4" w:rsidRPr="00141FA4">
        <w:rPr>
          <w:rFonts w:ascii="Arial" w:hAnsi="Arial" w:cs="Arial"/>
          <w:sz w:val="22"/>
          <w:szCs w:val="22"/>
        </w:rPr>
        <w:t>ethefon</w:t>
      </w:r>
      <w:proofErr w:type="spellEnd"/>
      <w:r w:rsidR="00141FA4" w:rsidRPr="00141FA4">
        <w:rPr>
          <w:rFonts w:ascii="Arial" w:hAnsi="Arial" w:cs="Arial"/>
          <w:sz w:val="22"/>
          <w:szCs w:val="22"/>
        </w:rPr>
        <w:t xml:space="preserve"> a </w:t>
      </w:r>
      <w:proofErr w:type="spellStart"/>
      <w:r w:rsidR="00141FA4" w:rsidRPr="00141FA4">
        <w:rPr>
          <w:rFonts w:ascii="Arial" w:hAnsi="Arial" w:cs="Arial"/>
          <w:sz w:val="22"/>
          <w:szCs w:val="22"/>
        </w:rPr>
        <w:t>fosetyl</w:t>
      </w:r>
      <w:proofErr w:type="spellEnd"/>
      <w:r w:rsidRPr="00EC0C1B">
        <w:rPr>
          <w:rFonts w:ascii="Arial" w:hAnsi="Arial" w:cs="Arial"/>
          <w:sz w:val="22"/>
          <w:szCs w:val="22"/>
        </w:rPr>
        <w:t>)</w:t>
      </w:r>
    </w:p>
    <w:p w14:paraId="02262906" w14:textId="77777777" w:rsidR="007E04B7" w:rsidRPr="00EC0C1B" w:rsidRDefault="007E04B7" w:rsidP="009C7001">
      <w:pPr>
        <w:pStyle w:val="Default"/>
        <w:spacing w:line="300" w:lineRule="exact"/>
        <w:ind w:left="1080"/>
        <w:jc w:val="both"/>
        <w:rPr>
          <w:rFonts w:ascii="Arial" w:hAnsi="Arial" w:cs="Arial"/>
          <w:sz w:val="22"/>
          <w:szCs w:val="22"/>
        </w:rPr>
      </w:pPr>
      <w:r w:rsidRPr="00EC0C1B">
        <w:rPr>
          <w:rFonts w:ascii="Arial" w:hAnsi="Arial" w:cs="Arial"/>
          <w:sz w:val="22"/>
          <w:szCs w:val="22"/>
        </w:rPr>
        <w:t xml:space="preserve">GC-MS/MS (OCP – zakázané </w:t>
      </w:r>
      <w:proofErr w:type="spellStart"/>
      <w:r w:rsidRPr="00EC0C1B">
        <w:rPr>
          <w:rFonts w:ascii="Arial" w:hAnsi="Arial" w:cs="Arial"/>
          <w:sz w:val="22"/>
          <w:szCs w:val="22"/>
        </w:rPr>
        <w:t>organochlorové</w:t>
      </w:r>
      <w:proofErr w:type="spellEnd"/>
      <w:r w:rsidRPr="00EC0C1B">
        <w:rPr>
          <w:rFonts w:ascii="Arial" w:hAnsi="Arial" w:cs="Arial"/>
          <w:sz w:val="22"/>
          <w:szCs w:val="22"/>
        </w:rPr>
        <w:t xml:space="preserve"> pesticidy)</w:t>
      </w:r>
    </w:p>
    <w:p w14:paraId="0D008DB8" w14:textId="77777777" w:rsidR="007E04B7" w:rsidRPr="00EC0C1B" w:rsidRDefault="007E04B7" w:rsidP="009C7001">
      <w:pPr>
        <w:pStyle w:val="Default"/>
        <w:numPr>
          <w:ilvl w:val="0"/>
          <w:numId w:val="47"/>
        </w:numPr>
        <w:spacing w:line="300" w:lineRule="exact"/>
        <w:ind w:left="567" w:hanging="283"/>
        <w:jc w:val="both"/>
        <w:rPr>
          <w:rFonts w:ascii="Arial" w:hAnsi="Arial" w:cs="Arial"/>
          <w:sz w:val="22"/>
          <w:szCs w:val="22"/>
        </w:rPr>
      </w:pPr>
      <w:r w:rsidRPr="00EC0C1B">
        <w:rPr>
          <w:rFonts w:ascii="Arial" w:hAnsi="Arial" w:cs="Arial"/>
          <w:sz w:val="22"/>
          <w:szCs w:val="22"/>
        </w:rPr>
        <w:t xml:space="preserve">Screeningové metody (SM) pro identifikaci širokého spektra látek pomocí databáze UHPLC-Q/TOF (pesticidy, mykotoxiny a další kontaminanty) </w:t>
      </w:r>
    </w:p>
    <w:p w14:paraId="69498AB5" w14:textId="77777777" w:rsidR="002300B7" w:rsidRDefault="002300B7" w:rsidP="002300B7">
      <w:pPr>
        <w:spacing w:line="300" w:lineRule="exact"/>
        <w:jc w:val="both"/>
        <w:rPr>
          <w:rFonts w:cs="Arial"/>
          <w:color w:val="000000"/>
          <w:sz w:val="22"/>
          <w:szCs w:val="22"/>
        </w:rPr>
      </w:pPr>
    </w:p>
    <w:p w14:paraId="455B41CC" w14:textId="77777777" w:rsidR="00F46C3D" w:rsidRDefault="00F46C3D" w:rsidP="002300B7">
      <w:pPr>
        <w:spacing w:line="300" w:lineRule="exact"/>
        <w:jc w:val="both"/>
        <w:rPr>
          <w:rFonts w:cs="Arial"/>
          <w:color w:val="000000"/>
          <w:sz w:val="22"/>
          <w:szCs w:val="22"/>
        </w:rPr>
      </w:pPr>
    </w:p>
    <w:p w14:paraId="58F809EC" w14:textId="77777777" w:rsidR="00F46C3D" w:rsidRDefault="00F46C3D" w:rsidP="002300B7">
      <w:pPr>
        <w:spacing w:line="300" w:lineRule="exact"/>
        <w:jc w:val="both"/>
        <w:rPr>
          <w:rFonts w:cs="Arial"/>
          <w:color w:val="000000"/>
          <w:sz w:val="22"/>
          <w:szCs w:val="22"/>
        </w:rPr>
      </w:pPr>
    </w:p>
    <w:p w14:paraId="3EA18245" w14:textId="77777777" w:rsidR="00F46C3D" w:rsidRDefault="00F46C3D" w:rsidP="002300B7">
      <w:pPr>
        <w:spacing w:line="300" w:lineRule="exact"/>
        <w:jc w:val="both"/>
        <w:rPr>
          <w:rFonts w:cs="Arial"/>
          <w:color w:val="000000"/>
          <w:sz w:val="22"/>
          <w:szCs w:val="22"/>
        </w:rPr>
      </w:pPr>
    </w:p>
    <w:p w14:paraId="550F5B3F" w14:textId="77777777" w:rsidR="00F46C3D" w:rsidRPr="00EC0C1B" w:rsidRDefault="00F46C3D" w:rsidP="002300B7">
      <w:pPr>
        <w:spacing w:line="300" w:lineRule="exact"/>
        <w:jc w:val="both"/>
        <w:rPr>
          <w:rFonts w:cs="Arial"/>
          <w:color w:val="000000"/>
          <w:sz w:val="22"/>
          <w:szCs w:val="22"/>
        </w:rPr>
      </w:pPr>
    </w:p>
    <w:p w14:paraId="492C52FB" w14:textId="77777777" w:rsidR="00D70A0D" w:rsidRDefault="00D70A0D">
      <w:pPr>
        <w:suppressAutoHyphens w:val="0"/>
        <w:rPr>
          <w:rFonts w:cs="Arial"/>
          <w:b/>
          <w:bCs/>
          <w:caps/>
          <w:kern w:val="22"/>
          <w:sz w:val="22"/>
          <w:szCs w:val="32"/>
          <w:u w:val="single"/>
          <w:lang w:val="en-US"/>
        </w:rPr>
      </w:pPr>
      <w:bookmarkStart w:id="44" w:name="_Toc482348919"/>
      <w:r>
        <w:br w:type="page"/>
      </w:r>
    </w:p>
    <w:p w14:paraId="447851E2" w14:textId="77777777" w:rsidR="002300B7" w:rsidRPr="00EC0C1B" w:rsidRDefault="008642CA" w:rsidP="008819C7">
      <w:pPr>
        <w:pStyle w:val="Nadpis1"/>
      </w:pPr>
      <w:bookmarkStart w:id="45" w:name="_Toc212646234"/>
      <w:r>
        <w:lastRenderedPageBreak/>
        <w:t>Závěr</w:t>
      </w:r>
      <w:bookmarkEnd w:id="44"/>
      <w:bookmarkEnd w:id="45"/>
    </w:p>
    <w:p w14:paraId="56EA17C1" w14:textId="7E90B1E6" w:rsidR="00905FAB" w:rsidRPr="00EC0C1B" w:rsidRDefault="005132C3" w:rsidP="00F46C3D">
      <w:pPr>
        <w:keepNext/>
        <w:spacing w:after="120" w:line="300" w:lineRule="exact"/>
        <w:jc w:val="both"/>
        <w:rPr>
          <w:rFonts w:cs="Arial"/>
          <w:sz w:val="22"/>
          <w:szCs w:val="22"/>
        </w:rPr>
      </w:pPr>
      <w:r>
        <w:rPr>
          <w:rFonts w:cs="Arial"/>
          <w:color w:val="000000"/>
          <w:sz w:val="22"/>
          <w:szCs w:val="22"/>
        </w:rPr>
        <w:t>Víceletý kontrolní plán pro rezidua pesticidů</w:t>
      </w:r>
      <w:r w:rsidRPr="00EC0C1B">
        <w:rPr>
          <w:rFonts w:cs="Arial"/>
          <w:color w:val="000000"/>
          <w:sz w:val="22"/>
          <w:szCs w:val="22"/>
        </w:rPr>
        <w:t xml:space="preserve"> </w:t>
      </w:r>
      <w:r w:rsidR="002300B7" w:rsidRPr="00EC0C1B">
        <w:rPr>
          <w:rFonts w:cs="Arial"/>
          <w:color w:val="000000"/>
          <w:sz w:val="22"/>
          <w:szCs w:val="22"/>
        </w:rPr>
        <w:t>je předmětem každoročního vyhodnocení, které prob</w:t>
      </w:r>
      <w:r w:rsidR="00985713" w:rsidRPr="00EC0C1B">
        <w:rPr>
          <w:rFonts w:cs="Arial"/>
          <w:color w:val="000000"/>
          <w:sz w:val="22"/>
          <w:szCs w:val="22"/>
        </w:rPr>
        <w:t>íhá</w:t>
      </w:r>
      <w:r w:rsidR="002300B7" w:rsidRPr="00EC0C1B">
        <w:rPr>
          <w:rFonts w:cs="Arial"/>
          <w:color w:val="000000"/>
          <w:sz w:val="22"/>
          <w:szCs w:val="22"/>
        </w:rPr>
        <w:t xml:space="preserve"> do konce měsíce </w:t>
      </w:r>
      <w:r w:rsidR="00C60D67" w:rsidRPr="00EC0C1B">
        <w:rPr>
          <w:rFonts w:cs="Arial"/>
          <w:color w:val="000000"/>
          <w:sz w:val="22"/>
          <w:szCs w:val="22"/>
        </w:rPr>
        <w:t>září</w:t>
      </w:r>
      <w:r w:rsidR="002300B7" w:rsidRPr="00EC0C1B">
        <w:rPr>
          <w:rFonts w:cs="Arial"/>
          <w:color w:val="000000"/>
          <w:sz w:val="22"/>
          <w:szCs w:val="22"/>
        </w:rPr>
        <w:t xml:space="preserve"> následujícího roku. </w:t>
      </w:r>
      <w:r w:rsidR="00C60D67" w:rsidRPr="00EC0C1B">
        <w:rPr>
          <w:rFonts w:cs="Arial"/>
          <w:color w:val="000000"/>
          <w:sz w:val="22"/>
          <w:szCs w:val="22"/>
        </w:rPr>
        <w:t xml:space="preserve">Odběry a analýzy potravin rostlinného původu provádí Státní zemědělská a potravinářská inspekce, odběry a analýzy potravin živočišného původu Státní veterinární správa. </w:t>
      </w:r>
      <w:r w:rsidR="00C60D67" w:rsidRPr="00EC0C1B">
        <w:rPr>
          <w:rFonts w:cs="Arial"/>
          <w:sz w:val="22"/>
          <w:szCs w:val="22"/>
        </w:rPr>
        <w:t xml:space="preserve">Výsledky sledování reziduí pesticidů víceletého kontrolního plánu </w:t>
      </w:r>
      <w:r w:rsidR="000F3945" w:rsidRPr="00EC0C1B">
        <w:rPr>
          <w:rFonts w:cs="Arial"/>
          <w:sz w:val="22"/>
          <w:szCs w:val="22"/>
        </w:rPr>
        <w:t>podle článku 31 naříz</w:t>
      </w:r>
      <w:r w:rsidR="0093513F">
        <w:rPr>
          <w:rFonts w:cs="Arial"/>
          <w:sz w:val="22"/>
          <w:szCs w:val="22"/>
        </w:rPr>
        <w:t>ení (ES) č. 396/200</w:t>
      </w:r>
      <w:r w:rsidR="000F3945" w:rsidRPr="00EC0C1B">
        <w:rPr>
          <w:rFonts w:cs="Arial"/>
          <w:sz w:val="22"/>
          <w:szCs w:val="22"/>
        </w:rPr>
        <w:t xml:space="preserve">5 </w:t>
      </w:r>
      <w:r w:rsidR="00C60D67" w:rsidRPr="00EC0C1B">
        <w:rPr>
          <w:rFonts w:cs="Arial"/>
          <w:sz w:val="22"/>
          <w:szCs w:val="22"/>
        </w:rPr>
        <w:t>předkládá SZPI a SVS vždy každoročně do 31. 8. následujícího roku v souladu s</w:t>
      </w:r>
      <w:r w:rsidR="000F3945" w:rsidRPr="00EC0C1B">
        <w:rPr>
          <w:rFonts w:cs="Arial"/>
          <w:sz w:val="22"/>
          <w:szCs w:val="22"/>
        </w:rPr>
        <w:t> aktuální verzí</w:t>
      </w:r>
      <w:r w:rsidR="00C60D67" w:rsidRPr="00EC0C1B">
        <w:rPr>
          <w:rFonts w:cs="Arial"/>
          <w:sz w:val="22"/>
          <w:szCs w:val="22"/>
        </w:rPr>
        <w:t xml:space="preserve"> standardní</w:t>
      </w:r>
      <w:r w:rsidR="000F3945" w:rsidRPr="00EC0C1B">
        <w:rPr>
          <w:rFonts w:cs="Arial"/>
          <w:sz w:val="22"/>
          <w:szCs w:val="22"/>
        </w:rPr>
        <w:t>ho</w:t>
      </w:r>
      <w:r w:rsidR="00C60D67" w:rsidRPr="00EC0C1B">
        <w:rPr>
          <w:rFonts w:cs="Arial"/>
          <w:sz w:val="22"/>
          <w:szCs w:val="22"/>
        </w:rPr>
        <w:t xml:space="preserve"> popis</w:t>
      </w:r>
      <w:r w:rsidR="000F3945" w:rsidRPr="00EC0C1B">
        <w:rPr>
          <w:rFonts w:cs="Arial"/>
          <w:sz w:val="22"/>
          <w:szCs w:val="22"/>
        </w:rPr>
        <w:t>u</w:t>
      </w:r>
      <w:r w:rsidR="00C60D67" w:rsidRPr="00EC0C1B">
        <w:rPr>
          <w:rFonts w:cs="Arial"/>
          <w:sz w:val="22"/>
          <w:szCs w:val="22"/>
        </w:rPr>
        <w:t xml:space="preserve"> vzorku (SSD) </w:t>
      </w:r>
      <w:r w:rsidR="000F3945" w:rsidRPr="00EC0C1B">
        <w:rPr>
          <w:rFonts w:cs="Arial"/>
          <w:sz w:val="22"/>
          <w:szCs w:val="22"/>
        </w:rPr>
        <w:t>pro reportování výsledků kontrol reziduí pesticidů v potravinách a krmivech v souladu s nařízením (ES) č. 396/2005.</w:t>
      </w:r>
      <w:r w:rsidR="00905FAB" w:rsidRPr="00EC0C1B">
        <w:rPr>
          <w:rFonts w:cs="Arial"/>
          <w:sz w:val="22"/>
          <w:szCs w:val="22"/>
        </w:rPr>
        <w:t xml:space="preserve"> </w:t>
      </w:r>
    </w:p>
    <w:p w14:paraId="6D9E19FB" w14:textId="50229E24" w:rsidR="002300B7" w:rsidRPr="00EC0C1B" w:rsidRDefault="005132C3" w:rsidP="00F46C3D">
      <w:pPr>
        <w:keepNext/>
        <w:spacing w:after="120" w:line="300" w:lineRule="exact"/>
        <w:jc w:val="both"/>
        <w:rPr>
          <w:rFonts w:cs="Arial"/>
          <w:color w:val="000000"/>
          <w:sz w:val="22"/>
          <w:szCs w:val="22"/>
        </w:rPr>
      </w:pPr>
      <w:r>
        <w:rPr>
          <w:rFonts w:cs="Arial"/>
          <w:color w:val="000000"/>
          <w:sz w:val="22"/>
          <w:szCs w:val="22"/>
        </w:rPr>
        <w:t>O</w:t>
      </w:r>
      <w:r w:rsidR="00DB705E">
        <w:rPr>
          <w:rFonts w:cs="Arial"/>
          <w:color w:val="000000"/>
          <w:sz w:val="22"/>
          <w:szCs w:val="22"/>
        </w:rPr>
        <w:t>d</w:t>
      </w:r>
      <w:r w:rsidR="00905FAB">
        <w:rPr>
          <w:rFonts w:cs="Arial"/>
          <w:color w:val="000000"/>
          <w:sz w:val="22"/>
          <w:szCs w:val="22"/>
        </w:rPr>
        <w:t> ro</w:t>
      </w:r>
      <w:r w:rsidR="00DB705E">
        <w:rPr>
          <w:rFonts w:cs="Arial"/>
          <w:color w:val="000000"/>
          <w:sz w:val="22"/>
          <w:szCs w:val="22"/>
        </w:rPr>
        <w:t>ku</w:t>
      </w:r>
      <w:r w:rsidR="00905FAB">
        <w:rPr>
          <w:rFonts w:cs="Arial"/>
          <w:color w:val="000000"/>
          <w:sz w:val="22"/>
          <w:szCs w:val="22"/>
        </w:rPr>
        <w:t xml:space="preserve"> 201</w:t>
      </w:r>
      <w:r w:rsidR="00615DC6">
        <w:rPr>
          <w:rFonts w:cs="Arial"/>
          <w:color w:val="000000"/>
          <w:sz w:val="22"/>
          <w:szCs w:val="22"/>
        </w:rPr>
        <w:t>9</w:t>
      </w:r>
      <w:r w:rsidR="00905FAB">
        <w:rPr>
          <w:rFonts w:cs="Arial"/>
          <w:color w:val="000000"/>
          <w:sz w:val="22"/>
          <w:szCs w:val="22"/>
        </w:rPr>
        <w:t xml:space="preserve"> j</w:t>
      </w:r>
      <w:r w:rsidR="00DB705E">
        <w:rPr>
          <w:rFonts w:cs="Arial"/>
          <w:color w:val="000000"/>
          <w:sz w:val="22"/>
          <w:szCs w:val="22"/>
        </w:rPr>
        <w:t>sou</w:t>
      </w:r>
      <w:r w:rsidR="00905FAB">
        <w:rPr>
          <w:rFonts w:cs="Arial"/>
          <w:color w:val="000000"/>
          <w:sz w:val="22"/>
          <w:szCs w:val="22"/>
        </w:rPr>
        <w:t xml:space="preserve"> data</w:t>
      </w:r>
      <w:r w:rsidR="00DB705E">
        <w:rPr>
          <w:rFonts w:cs="Arial"/>
          <w:color w:val="000000"/>
          <w:sz w:val="22"/>
          <w:szCs w:val="22"/>
        </w:rPr>
        <w:t xml:space="preserve"> povinně zasílána</w:t>
      </w:r>
      <w:r w:rsidR="00905FAB">
        <w:rPr>
          <w:rFonts w:cs="Arial"/>
          <w:color w:val="000000"/>
          <w:sz w:val="22"/>
          <w:szCs w:val="22"/>
        </w:rPr>
        <w:t xml:space="preserve"> v</w:t>
      </w:r>
      <w:r w:rsidR="00DB705E">
        <w:rPr>
          <w:rFonts w:cs="Arial"/>
          <w:color w:val="000000"/>
          <w:sz w:val="22"/>
          <w:szCs w:val="22"/>
        </w:rPr>
        <w:t>e</w:t>
      </w:r>
      <w:r w:rsidR="00905FAB">
        <w:rPr>
          <w:rFonts w:cs="Arial"/>
          <w:color w:val="000000"/>
          <w:sz w:val="22"/>
          <w:szCs w:val="22"/>
        </w:rPr>
        <w:t> formátu SSD2</w:t>
      </w:r>
      <w:r>
        <w:rPr>
          <w:rFonts w:cs="Arial"/>
          <w:color w:val="000000"/>
          <w:sz w:val="22"/>
          <w:szCs w:val="22"/>
        </w:rPr>
        <w:t>.</w:t>
      </w:r>
      <w:r w:rsidR="00837E3F">
        <w:rPr>
          <w:rFonts w:cs="Arial"/>
          <w:color w:val="000000"/>
          <w:sz w:val="22"/>
          <w:szCs w:val="22"/>
        </w:rPr>
        <w:t xml:space="preserve"> </w:t>
      </w:r>
      <w:r>
        <w:rPr>
          <w:rFonts w:cs="Arial"/>
          <w:color w:val="000000"/>
          <w:sz w:val="22"/>
          <w:szCs w:val="22"/>
        </w:rPr>
        <w:t>Kontrolní plán</w:t>
      </w:r>
      <w:r w:rsidRPr="00EC0C1B">
        <w:rPr>
          <w:rFonts w:cs="Arial"/>
          <w:color w:val="000000"/>
          <w:sz w:val="22"/>
          <w:szCs w:val="22"/>
        </w:rPr>
        <w:t xml:space="preserve"> </w:t>
      </w:r>
      <w:r w:rsidR="002300B7" w:rsidRPr="00EC0C1B">
        <w:rPr>
          <w:rFonts w:cs="Arial"/>
          <w:color w:val="000000"/>
          <w:sz w:val="22"/>
          <w:szCs w:val="22"/>
        </w:rPr>
        <w:t>j</w:t>
      </w:r>
      <w:r w:rsidR="00D81352" w:rsidRPr="00EC0C1B">
        <w:rPr>
          <w:rFonts w:cs="Arial"/>
          <w:color w:val="000000"/>
          <w:sz w:val="22"/>
          <w:szCs w:val="22"/>
        </w:rPr>
        <w:t xml:space="preserve">e </w:t>
      </w:r>
      <w:r w:rsidR="002300B7" w:rsidRPr="00EC0C1B">
        <w:rPr>
          <w:rFonts w:cs="Arial"/>
          <w:color w:val="000000"/>
          <w:sz w:val="22"/>
          <w:szCs w:val="22"/>
        </w:rPr>
        <w:t>veřejně přístupn</w:t>
      </w:r>
      <w:r w:rsidR="00D81352" w:rsidRPr="00EC0C1B">
        <w:rPr>
          <w:rFonts w:cs="Arial"/>
          <w:color w:val="000000"/>
          <w:sz w:val="22"/>
          <w:szCs w:val="22"/>
        </w:rPr>
        <w:t>ým</w:t>
      </w:r>
      <w:r w:rsidR="002300B7" w:rsidRPr="00EC0C1B">
        <w:rPr>
          <w:rFonts w:cs="Arial"/>
          <w:color w:val="000000"/>
          <w:sz w:val="22"/>
          <w:szCs w:val="22"/>
        </w:rPr>
        <w:t xml:space="preserve"> dokument</w:t>
      </w:r>
      <w:r w:rsidR="00D81352" w:rsidRPr="00EC0C1B">
        <w:rPr>
          <w:rFonts w:cs="Arial"/>
          <w:color w:val="000000"/>
          <w:sz w:val="22"/>
          <w:szCs w:val="22"/>
        </w:rPr>
        <w:t>em</w:t>
      </w:r>
      <w:r w:rsidR="002300B7" w:rsidRPr="00EC0C1B">
        <w:rPr>
          <w:rFonts w:cs="Arial"/>
          <w:color w:val="000000"/>
          <w:sz w:val="22"/>
          <w:szCs w:val="22"/>
        </w:rPr>
        <w:t>, je</w:t>
      </w:r>
      <w:r w:rsidR="00D81352" w:rsidRPr="00EC0C1B">
        <w:rPr>
          <w:rFonts w:cs="Arial"/>
          <w:color w:val="000000"/>
          <w:sz w:val="22"/>
          <w:szCs w:val="22"/>
        </w:rPr>
        <w:t>ho</w:t>
      </w:r>
      <w:r w:rsidR="002300B7" w:rsidRPr="00EC0C1B">
        <w:rPr>
          <w:rFonts w:cs="Arial"/>
          <w:color w:val="000000"/>
          <w:sz w:val="22"/>
          <w:szCs w:val="22"/>
        </w:rPr>
        <w:t>ž elektronická podoba je</w:t>
      </w:r>
      <w:r w:rsidR="009443CD" w:rsidRPr="00EC0C1B">
        <w:rPr>
          <w:rFonts w:cs="Arial"/>
          <w:color w:val="000000"/>
          <w:sz w:val="22"/>
          <w:szCs w:val="22"/>
        </w:rPr>
        <w:t xml:space="preserve"> </w:t>
      </w:r>
      <w:r w:rsidR="00430A27">
        <w:rPr>
          <w:rFonts w:cs="Arial"/>
          <w:color w:val="000000"/>
          <w:sz w:val="22"/>
          <w:szCs w:val="22"/>
        </w:rPr>
        <w:t>k dispozici na </w:t>
      </w:r>
      <w:r w:rsidR="002300B7" w:rsidRPr="00EC0C1B">
        <w:rPr>
          <w:rFonts w:cs="Arial"/>
          <w:color w:val="000000"/>
          <w:sz w:val="22"/>
          <w:szCs w:val="22"/>
        </w:rPr>
        <w:t>webových stránkách</w:t>
      </w:r>
      <w:r w:rsidR="00D81352" w:rsidRPr="00EC0C1B">
        <w:rPr>
          <w:rFonts w:cs="Arial"/>
          <w:color w:val="000000"/>
          <w:sz w:val="22"/>
          <w:szCs w:val="22"/>
        </w:rPr>
        <w:t>:</w:t>
      </w:r>
    </w:p>
    <w:p w14:paraId="6557AE56" w14:textId="77777777" w:rsidR="002300B7" w:rsidRPr="00EC0C1B" w:rsidRDefault="002300B7" w:rsidP="00F46C3D">
      <w:pPr>
        <w:keepNext/>
        <w:spacing w:line="300" w:lineRule="exact"/>
        <w:jc w:val="both"/>
        <w:rPr>
          <w:rFonts w:cs="Arial"/>
          <w:color w:val="000000"/>
          <w:sz w:val="22"/>
          <w:szCs w:val="22"/>
        </w:rPr>
      </w:pPr>
      <w:hyperlink r:id="rId35" w:history="1">
        <w:r w:rsidRPr="00EC0C1B">
          <w:rPr>
            <w:rStyle w:val="Hypertextovodkaz"/>
            <w:rFonts w:cs="Arial"/>
            <w:color w:val="000000"/>
            <w:sz w:val="22"/>
            <w:szCs w:val="22"/>
          </w:rPr>
          <w:tab/>
        </w:r>
        <w:r w:rsidRPr="00EC0C1B">
          <w:rPr>
            <w:rStyle w:val="Hypertextovodkaz"/>
            <w:rFonts w:cs="Arial"/>
            <w:color w:val="000000"/>
            <w:sz w:val="22"/>
            <w:szCs w:val="22"/>
          </w:rPr>
          <w:tab/>
          <w:t>www.mzcr.cz</w:t>
        </w:r>
      </w:hyperlink>
    </w:p>
    <w:p w14:paraId="6FC818B1" w14:textId="77777777" w:rsidR="002300B7" w:rsidRPr="00EC0C1B" w:rsidRDefault="002300B7" w:rsidP="00F46C3D">
      <w:pPr>
        <w:keepNext/>
        <w:spacing w:line="300" w:lineRule="exact"/>
        <w:jc w:val="both"/>
        <w:rPr>
          <w:rFonts w:cs="Arial"/>
          <w:color w:val="000000"/>
          <w:sz w:val="22"/>
          <w:szCs w:val="22"/>
        </w:rPr>
      </w:pPr>
      <w:hyperlink r:id="rId36" w:history="1">
        <w:r w:rsidRPr="00EC0C1B">
          <w:rPr>
            <w:rStyle w:val="Hypertextovodkaz"/>
            <w:rFonts w:cs="Arial"/>
            <w:color w:val="000000"/>
            <w:sz w:val="22"/>
            <w:szCs w:val="22"/>
          </w:rPr>
          <w:tab/>
        </w:r>
        <w:r w:rsidRPr="00EC0C1B">
          <w:rPr>
            <w:rStyle w:val="Hypertextovodkaz"/>
            <w:rFonts w:cs="Arial"/>
            <w:color w:val="000000"/>
            <w:sz w:val="22"/>
            <w:szCs w:val="22"/>
          </w:rPr>
          <w:tab/>
          <w:t>www.mze.cz</w:t>
        </w:r>
      </w:hyperlink>
    </w:p>
    <w:p w14:paraId="6A683D60" w14:textId="77777777" w:rsidR="002300B7" w:rsidRPr="00EC0C1B" w:rsidRDefault="002300B7" w:rsidP="00F46C3D">
      <w:pPr>
        <w:keepNext/>
        <w:spacing w:line="300" w:lineRule="exact"/>
        <w:jc w:val="both"/>
        <w:rPr>
          <w:rFonts w:cs="Arial"/>
          <w:color w:val="000000"/>
          <w:sz w:val="22"/>
          <w:szCs w:val="22"/>
        </w:rPr>
      </w:pPr>
      <w:r w:rsidRPr="00EC0C1B">
        <w:rPr>
          <w:rFonts w:cs="Arial"/>
          <w:color w:val="000000"/>
          <w:sz w:val="22"/>
          <w:szCs w:val="22"/>
        </w:rPr>
        <w:tab/>
      </w:r>
      <w:r w:rsidRPr="00EC0C1B">
        <w:rPr>
          <w:rFonts w:cs="Arial"/>
          <w:color w:val="000000"/>
          <w:sz w:val="22"/>
          <w:szCs w:val="22"/>
        </w:rPr>
        <w:tab/>
        <w:t>www.szpi.gov.cz</w:t>
      </w:r>
    </w:p>
    <w:p w14:paraId="3C078E7A" w14:textId="77777777" w:rsidR="002300B7" w:rsidRPr="00EC0C1B" w:rsidRDefault="002300B7" w:rsidP="00F46C3D">
      <w:pPr>
        <w:keepNext/>
        <w:spacing w:line="300" w:lineRule="exact"/>
        <w:jc w:val="both"/>
        <w:rPr>
          <w:rFonts w:cs="Arial"/>
          <w:color w:val="000000"/>
          <w:sz w:val="22"/>
          <w:szCs w:val="22"/>
        </w:rPr>
      </w:pPr>
      <w:r w:rsidRPr="00EC0C1B">
        <w:rPr>
          <w:rFonts w:cs="Arial"/>
          <w:color w:val="000000"/>
          <w:sz w:val="22"/>
          <w:szCs w:val="22"/>
        </w:rPr>
        <w:tab/>
      </w:r>
      <w:r w:rsidRPr="00EC0C1B">
        <w:rPr>
          <w:rFonts w:cs="Arial"/>
          <w:color w:val="000000"/>
          <w:sz w:val="22"/>
          <w:szCs w:val="22"/>
        </w:rPr>
        <w:tab/>
        <w:t>www.svscr.cz</w:t>
      </w:r>
    </w:p>
    <w:p w14:paraId="08F1A8CD" w14:textId="77777777" w:rsidR="002300B7" w:rsidRPr="00EC0C1B" w:rsidRDefault="002300B7" w:rsidP="00F46C3D">
      <w:pPr>
        <w:keepNext/>
        <w:spacing w:line="300" w:lineRule="exact"/>
        <w:jc w:val="both"/>
        <w:rPr>
          <w:rFonts w:cs="Arial"/>
          <w:color w:val="000000"/>
          <w:sz w:val="22"/>
          <w:szCs w:val="22"/>
        </w:rPr>
      </w:pPr>
      <w:r w:rsidRPr="00EC0C1B">
        <w:rPr>
          <w:rFonts w:cs="Arial"/>
          <w:color w:val="000000"/>
          <w:sz w:val="22"/>
          <w:szCs w:val="22"/>
        </w:rPr>
        <w:tab/>
      </w:r>
      <w:r w:rsidRPr="00EC0C1B">
        <w:rPr>
          <w:rFonts w:cs="Arial"/>
          <w:color w:val="000000"/>
          <w:sz w:val="22"/>
          <w:szCs w:val="22"/>
        </w:rPr>
        <w:tab/>
        <w:t>www.szu.cz</w:t>
      </w:r>
    </w:p>
    <w:p w14:paraId="39E58914" w14:textId="77777777" w:rsidR="00FB7E1D" w:rsidRPr="00EC0C1B" w:rsidRDefault="002300B7" w:rsidP="00F46C3D">
      <w:pPr>
        <w:keepNext/>
        <w:spacing w:after="120" w:line="300" w:lineRule="exact"/>
        <w:jc w:val="both"/>
        <w:rPr>
          <w:rFonts w:cs="Arial"/>
          <w:sz w:val="22"/>
          <w:szCs w:val="22"/>
        </w:rPr>
      </w:pPr>
      <w:r w:rsidRPr="00EC0C1B">
        <w:rPr>
          <w:rFonts w:cs="Arial"/>
          <w:color w:val="000000"/>
          <w:sz w:val="22"/>
          <w:szCs w:val="22"/>
        </w:rPr>
        <w:tab/>
      </w:r>
      <w:r w:rsidRPr="00EC0C1B">
        <w:rPr>
          <w:rFonts w:cs="Arial"/>
          <w:color w:val="000000"/>
          <w:sz w:val="22"/>
          <w:szCs w:val="22"/>
        </w:rPr>
        <w:tab/>
        <w:t>www.ukzuz.cz</w:t>
      </w:r>
      <w:r w:rsidR="00FB7E1D" w:rsidRPr="00EC0C1B">
        <w:rPr>
          <w:rFonts w:cs="Arial"/>
          <w:sz w:val="22"/>
          <w:szCs w:val="22"/>
        </w:rPr>
        <w:t xml:space="preserve">.  </w:t>
      </w:r>
    </w:p>
    <w:p w14:paraId="35C89E7B" w14:textId="7E3B70F1" w:rsidR="003C1BB1" w:rsidRPr="00EC0C1B" w:rsidRDefault="00FB7E1D" w:rsidP="00F46C3D">
      <w:pPr>
        <w:keepNext/>
        <w:spacing w:line="300" w:lineRule="exact"/>
        <w:jc w:val="both"/>
      </w:pPr>
      <w:r>
        <w:rPr>
          <w:rFonts w:cs="Arial"/>
          <w:color w:val="000000"/>
          <w:sz w:val="22"/>
          <w:szCs w:val="22"/>
        </w:rPr>
        <w:t>V souladu s článke</w:t>
      </w:r>
      <w:r w:rsidR="00787871">
        <w:rPr>
          <w:rFonts w:cs="Arial"/>
          <w:color w:val="000000"/>
          <w:sz w:val="22"/>
          <w:szCs w:val="22"/>
        </w:rPr>
        <w:t>m 4 p</w:t>
      </w:r>
      <w:r>
        <w:rPr>
          <w:rFonts w:cs="Arial"/>
          <w:color w:val="000000"/>
          <w:sz w:val="22"/>
          <w:szCs w:val="22"/>
        </w:rPr>
        <w:t>rováděcího</w:t>
      </w:r>
      <w:r w:rsidR="00946AD2">
        <w:rPr>
          <w:rFonts w:cs="Arial"/>
          <w:color w:val="000000"/>
          <w:sz w:val="22"/>
          <w:szCs w:val="22"/>
        </w:rPr>
        <w:t xml:space="preserve"> </w:t>
      </w:r>
      <w:r>
        <w:rPr>
          <w:rFonts w:cs="Arial"/>
          <w:color w:val="000000"/>
          <w:sz w:val="22"/>
          <w:szCs w:val="22"/>
        </w:rPr>
        <w:t xml:space="preserve">nařízení Komise (EU) </w:t>
      </w:r>
      <w:r w:rsidR="00024E79">
        <w:rPr>
          <w:rFonts w:cs="Arial"/>
          <w:color w:val="000000"/>
          <w:sz w:val="22"/>
          <w:szCs w:val="22"/>
        </w:rPr>
        <w:t>202</w:t>
      </w:r>
      <w:r w:rsidR="00E74FF6">
        <w:rPr>
          <w:rFonts w:cs="Arial"/>
          <w:color w:val="000000"/>
          <w:sz w:val="22"/>
          <w:szCs w:val="22"/>
        </w:rPr>
        <w:t>5</w:t>
      </w:r>
      <w:r w:rsidR="00024E79">
        <w:rPr>
          <w:rFonts w:cs="Arial"/>
          <w:color w:val="000000"/>
          <w:sz w:val="22"/>
          <w:szCs w:val="22"/>
        </w:rPr>
        <w:t>/</w:t>
      </w:r>
      <w:r w:rsidR="00E74FF6">
        <w:rPr>
          <w:rFonts w:cs="Arial"/>
          <w:color w:val="000000"/>
          <w:sz w:val="22"/>
          <w:szCs w:val="22"/>
        </w:rPr>
        <w:t>854</w:t>
      </w:r>
      <w:r w:rsidR="00045788">
        <w:rPr>
          <w:rFonts w:cs="Arial"/>
          <w:color w:val="000000"/>
          <w:sz w:val="22"/>
          <w:szCs w:val="22"/>
        </w:rPr>
        <w:t xml:space="preserve"> </w:t>
      </w:r>
      <w:r w:rsidR="00990F41">
        <w:rPr>
          <w:rFonts w:cs="Arial"/>
          <w:color w:val="000000"/>
          <w:sz w:val="22"/>
          <w:szCs w:val="22"/>
        </w:rPr>
        <w:t xml:space="preserve">se zrušuje Víceletý kontrolní plán pro rezidua pesticidů </w:t>
      </w:r>
      <w:proofErr w:type="gramStart"/>
      <w:r w:rsidR="00990F41">
        <w:rPr>
          <w:rFonts w:cs="Arial"/>
          <w:color w:val="000000"/>
          <w:sz w:val="22"/>
          <w:szCs w:val="22"/>
        </w:rPr>
        <w:t>20</w:t>
      </w:r>
      <w:r w:rsidR="00544D55">
        <w:rPr>
          <w:rFonts w:cs="Arial"/>
          <w:color w:val="000000"/>
          <w:sz w:val="22"/>
          <w:szCs w:val="22"/>
        </w:rPr>
        <w:t>2</w:t>
      </w:r>
      <w:r w:rsidR="00E74FF6">
        <w:rPr>
          <w:rFonts w:cs="Arial"/>
          <w:color w:val="000000"/>
          <w:sz w:val="22"/>
          <w:szCs w:val="22"/>
        </w:rPr>
        <w:t>5</w:t>
      </w:r>
      <w:r w:rsidR="00990F41">
        <w:rPr>
          <w:rFonts w:cs="Arial"/>
          <w:color w:val="000000"/>
          <w:sz w:val="22"/>
          <w:szCs w:val="22"/>
        </w:rPr>
        <w:t xml:space="preserve"> – 20</w:t>
      </w:r>
      <w:r w:rsidR="006F4ED6">
        <w:rPr>
          <w:rFonts w:cs="Arial"/>
          <w:color w:val="000000"/>
          <w:sz w:val="22"/>
          <w:szCs w:val="22"/>
        </w:rPr>
        <w:t>2</w:t>
      </w:r>
      <w:r w:rsidR="00E74FF6">
        <w:rPr>
          <w:rFonts w:cs="Arial"/>
          <w:color w:val="000000"/>
          <w:sz w:val="22"/>
          <w:szCs w:val="22"/>
        </w:rPr>
        <w:t>7</w:t>
      </w:r>
      <w:proofErr w:type="gramEnd"/>
      <w:r w:rsidR="00990F41">
        <w:rPr>
          <w:rFonts w:cs="Arial"/>
          <w:color w:val="000000"/>
          <w:sz w:val="22"/>
          <w:szCs w:val="22"/>
        </w:rPr>
        <w:t>, dále se však použije na vzorky testované v roce 20</w:t>
      </w:r>
      <w:r w:rsidR="00544D55">
        <w:rPr>
          <w:rFonts w:cs="Arial"/>
          <w:color w:val="000000"/>
          <w:sz w:val="22"/>
          <w:szCs w:val="22"/>
        </w:rPr>
        <w:t>2</w:t>
      </w:r>
      <w:r w:rsidR="00E74FF6">
        <w:rPr>
          <w:rFonts w:cs="Arial"/>
          <w:color w:val="000000"/>
          <w:sz w:val="22"/>
          <w:szCs w:val="22"/>
        </w:rPr>
        <w:t>5.</w:t>
      </w:r>
    </w:p>
    <w:p w14:paraId="6C74A2D5" w14:textId="77777777" w:rsidR="003C1BB1" w:rsidRPr="00EC0C1B" w:rsidRDefault="003C1BB1" w:rsidP="00F46C3D">
      <w:pPr>
        <w:sectPr w:rsidR="003C1BB1" w:rsidRPr="00EC0C1B" w:rsidSect="00423DEC">
          <w:footnotePr>
            <w:pos w:val="beneathText"/>
          </w:footnotePr>
          <w:type w:val="continuous"/>
          <w:pgSz w:w="11905" w:h="16837"/>
          <w:pgMar w:top="1418" w:right="1418" w:bottom="1418" w:left="1418" w:header="709" w:footer="709" w:gutter="0"/>
          <w:cols w:space="708"/>
          <w:titlePg/>
          <w:docGrid w:linePitch="360"/>
        </w:sectPr>
      </w:pPr>
    </w:p>
    <w:p w14:paraId="5197B087" w14:textId="77777777" w:rsidR="00BB5D9D" w:rsidRPr="00EC0C1B" w:rsidRDefault="00B06F63" w:rsidP="00BF7B3B">
      <w:pPr>
        <w:jc w:val="center"/>
        <w:rPr>
          <w:b/>
          <w:sz w:val="32"/>
          <w:szCs w:val="32"/>
        </w:rPr>
      </w:pPr>
      <w:r w:rsidRPr="00430A27">
        <w:rPr>
          <w:b/>
          <w:sz w:val="32"/>
          <w:szCs w:val="32"/>
        </w:rPr>
        <w:lastRenderedPageBreak/>
        <w:t>Přílohy</w:t>
      </w:r>
      <w:r w:rsidR="00D34A9E">
        <w:rPr>
          <w:b/>
          <w:sz w:val="32"/>
          <w:szCs w:val="32"/>
        </w:rPr>
        <w:t xml:space="preserve"> </w:t>
      </w:r>
    </w:p>
    <w:p w14:paraId="435BFB4B" w14:textId="77777777" w:rsidR="00685CFB" w:rsidRPr="00EC0C1B" w:rsidRDefault="00685CFB"/>
    <w:p w14:paraId="3AC43454" w14:textId="77777777" w:rsidR="00685CFB" w:rsidRPr="00EC0C1B" w:rsidRDefault="00685CFB"/>
    <w:p w14:paraId="14184A51" w14:textId="77777777" w:rsidR="00685CFB" w:rsidRPr="00EC0C1B" w:rsidRDefault="00BF7B3B" w:rsidP="0036257A">
      <w:pPr>
        <w:pStyle w:val="Nzev"/>
        <w:jc w:val="left"/>
      </w:pPr>
      <w:bookmarkStart w:id="46" w:name="_Toc212646235"/>
      <w:r w:rsidRPr="00EC0C1B">
        <w:t>Příloha č.</w:t>
      </w:r>
      <w:r w:rsidR="0017455C" w:rsidRPr="00EC0C1B">
        <w:t xml:space="preserve"> </w:t>
      </w:r>
      <w:r w:rsidRPr="00EC0C1B">
        <w:t xml:space="preserve">1 </w:t>
      </w:r>
      <w:r w:rsidR="00F90701">
        <w:t xml:space="preserve">– </w:t>
      </w:r>
      <w:r w:rsidR="0008177A" w:rsidRPr="00EC0C1B">
        <w:t>Požadavky na analýzy reziduí pesticidů v rostlinných produktech</w:t>
      </w:r>
      <w:bookmarkEnd w:id="46"/>
      <w:r w:rsidR="0008177A" w:rsidRPr="00EC0C1B">
        <w:t xml:space="preserve"> </w:t>
      </w:r>
    </w:p>
    <w:p w14:paraId="02E7CA10" w14:textId="77777777" w:rsidR="004E6D2B" w:rsidRPr="00EC0C1B" w:rsidRDefault="004E6D2B" w:rsidP="002D460B">
      <w:pPr>
        <w:pStyle w:val="Obsahtabulky"/>
        <w:spacing w:line="300" w:lineRule="exact"/>
        <w:rPr>
          <w:rFonts w:cs="Arial"/>
          <w:color w:val="000000"/>
          <w:sz w:val="22"/>
          <w:szCs w:val="22"/>
          <w:u w:val="single"/>
        </w:rPr>
      </w:pPr>
      <w:r w:rsidRPr="00EC0C1B">
        <w:rPr>
          <w:rFonts w:cs="Arial"/>
          <w:color w:val="000000"/>
          <w:sz w:val="22"/>
          <w:szCs w:val="22"/>
          <w:u w:val="single"/>
        </w:rPr>
        <w:t>Tabulka 1: Produkty rostlinného původu, které budou analyzovány na přítomnost reziduí pesticidů</w:t>
      </w:r>
    </w:p>
    <w:p w14:paraId="113F89FA" w14:textId="04D94300" w:rsidR="0008177A" w:rsidRPr="00EC0C1B" w:rsidRDefault="0008177A" w:rsidP="00BF7B3B">
      <w:pPr>
        <w:pStyle w:val="Obsahtabulky"/>
        <w:spacing w:after="200" w:line="300" w:lineRule="exact"/>
        <w:rPr>
          <w:rFonts w:cs="Arial"/>
          <w:color w:val="000000"/>
          <w:sz w:val="22"/>
          <w:szCs w:val="22"/>
        </w:rPr>
      </w:pPr>
      <w:r w:rsidRPr="00EC0C1B">
        <w:rPr>
          <w:rFonts w:cs="Arial"/>
          <w:color w:val="000000"/>
          <w:sz w:val="22"/>
          <w:szCs w:val="22"/>
        </w:rPr>
        <w:t>(u základních produktů se analyzují ty části produktů, na které se vztahují M</w:t>
      </w:r>
      <w:r w:rsidR="00391A0B">
        <w:rPr>
          <w:rFonts w:cs="Arial"/>
          <w:color w:val="000000"/>
          <w:sz w:val="22"/>
          <w:szCs w:val="22"/>
        </w:rPr>
        <w:t>L</w:t>
      </w:r>
      <w:r w:rsidRPr="00EC0C1B">
        <w:rPr>
          <w:rFonts w:cs="Arial"/>
          <w:color w:val="000000"/>
          <w:sz w:val="22"/>
          <w:szCs w:val="22"/>
        </w:rPr>
        <w:t>R</w:t>
      </w:r>
      <w:r w:rsidR="00391A0B">
        <w:rPr>
          <w:rFonts w:cs="Arial"/>
          <w:color w:val="000000"/>
          <w:sz w:val="22"/>
          <w:szCs w:val="22"/>
        </w:rPr>
        <w:t xml:space="preserve"> </w:t>
      </w:r>
      <w:r w:rsidRPr="00EC0C1B">
        <w:rPr>
          <w:rFonts w:cs="Arial"/>
          <w:color w:val="000000"/>
          <w:sz w:val="22"/>
          <w:szCs w:val="22"/>
        </w:rPr>
        <w:t xml:space="preserve">u hlavního produktu ve skupině nebo podskupině v části </w:t>
      </w:r>
      <w:r w:rsidR="00E13E16">
        <w:rPr>
          <w:rFonts w:cs="Arial"/>
          <w:color w:val="000000"/>
          <w:sz w:val="22"/>
          <w:szCs w:val="22"/>
        </w:rPr>
        <w:br/>
      </w:r>
      <w:r w:rsidRPr="00EC0C1B">
        <w:rPr>
          <w:rFonts w:cs="Arial"/>
          <w:color w:val="000000"/>
          <w:sz w:val="22"/>
          <w:szCs w:val="22"/>
        </w:rPr>
        <w:t xml:space="preserve">A přílohy I k nařízení </w:t>
      </w:r>
      <w:r w:rsidR="00880B1E">
        <w:rPr>
          <w:rFonts w:cs="Arial"/>
          <w:color w:val="000000"/>
          <w:sz w:val="22"/>
          <w:szCs w:val="22"/>
        </w:rPr>
        <w:t xml:space="preserve">Komise </w:t>
      </w:r>
      <w:r w:rsidRPr="00EC0C1B">
        <w:rPr>
          <w:rFonts w:cs="Arial"/>
          <w:color w:val="000000"/>
          <w:sz w:val="22"/>
          <w:szCs w:val="22"/>
        </w:rPr>
        <w:t xml:space="preserve">(EU) </w:t>
      </w:r>
      <w:r w:rsidR="003F4D7B">
        <w:rPr>
          <w:rFonts w:cs="Arial"/>
          <w:color w:val="000000"/>
          <w:sz w:val="22"/>
          <w:szCs w:val="22"/>
        </w:rPr>
        <w:t>2018/62</w:t>
      </w:r>
      <w:r w:rsidRPr="00EC0C1B">
        <w:rPr>
          <w:rFonts w:cs="Arial"/>
          <w:color w:val="000000"/>
          <w:sz w:val="22"/>
          <w:szCs w:val="22"/>
        </w:rPr>
        <w:t>, není-li stanoveno jinak)</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392"/>
        <w:gridCol w:w="4820"/>
        <w:gridCol w:w="4783"/>
      </w:tblGrid>
      <w:tr w:rsidR="00116AF0" w:rsidRPr="00EC0C1B" w14:paraId="0F989CDF" w14:textId="4EDC2B7D" w:rsidTr="00026506">
        <w:trPr>
          <w:cantSplit/>
          <w:trHeight w:hRule="exact" w:val="454"/>
          <w:tblHeader/>
        </w:trPr>
        <w:tc>
          <w:tcPr>
            <w:tcW w:w="1569" w:type="pct"/>
          </w:tcPr>
          <w:p w14:paraId="039B69AF" w14:textId="3A05C5B2" w:rsidR="00116AF0" w:rsidRDefault="00116AF0" w:rsidP="00411FC2">
            <w:pPr>
              <w:pStyle w:val="Obsahtabulky"/>
              <w:jc w:val="center"/>
              <w:rPr>
                <w:rFonts w:cs="Arial"/>
                <w:b/>
                <w:color w:val="000000"/>
                <w:sz w:val="24"/>
              </w:rPr>
            </w:pPr>
            <w:r>
              <w:rPr>
                <w:rFonts w:cs="Arial"/>
                <w:b/>
                <w:color w:val="000000"/>
                <w:sz w:val="24"/>
              </w:rPr>
              <w:t>Rok 2026</w:t>
            </w:r>
          </w:p>
        </w:tc>
        <w:tc>
          <w:tcPr>
            <w:tcW w:w="1722" w:type="pct"/>
          </w:tcPr>
          <w:p w14:paraId="0A8BF809" w14:textId="0EBE3C31" w:rsidR="00116AF0" w:rsidRDefault="00116AF0" w:rsidP="00411FC2">
            <w:pPr>
              <w:pStyle w:val="Obsahtabulky"/>
              <w:jc w:val="center"/>
              <w:rPr>
                <w:rFonts w:cs="Arial"/>
                <w:b/>
                <w:color w:val="000000"/>
                <w:sz w:val="24"/>
              </w:rPr>
            </w:pPr>
            <w:r>
              <w:rPr>
                <w:rFonts w:cs="Arial"/>
                <w:b/>
                <w:color w:val="000000"/>
                <w:sz w:val="24"/>
              </w:rPr>
              <w:t>Rok 2027</w:t>
            </w:r>
          </w:p>
        </w:tc>
        <w:tc>
          <w:tcPr>
            <w:tcW w:w="1709" w:type="pct"/>
          </w:tcPr>
          <w:p w14:paraId="6F7D41E2" w14:textId="416D7A51" w:rsidR="00116AF0" w:rsidRDefault="00116AF0" w:rsidP="00411FC2">
            <w:pPr>
              <w:pStyle w:val="Obsahtabulky"/>
              <w:jc w:val="center"/>
              <w:rPr>
                <w:rFonts w:cs="Arial"/>
                <w:b/>
                <w:color w:val="000000"/>
                <w:sz w:val="24"/>
              </w:rPr>
            </w:pPr>
            <w:r>
              <w:rPr>
                <w:rFonts w:cs="Arial"/>
                <w:b/>
                <w:color w:val="000000"/>
                <w:sz w:val="24"/>
              </w:rPr>
              <w:t>Rok 2028</w:t>
            </w:r>
          </w:p>
        </w:tc>
      </w:tr>
      <w:tr w:rsidR="00116AF0" w:rsidRPr="00EC0C1B" w14:paraId="6ABA1DC1" w14:textId="3D7245C1" w:rsidTr="00026506">
        <w:trPr>
          <w:cantSplit/>
          <w:trHeight w:hRule="exact" w:val="454"/>
          <w:tblHeader/>
        </w:trPr>
        <w:tc>
          <w:tcPr>
            <w:tcW w:w="1569" w:type="pct"/>
          </w:tcPr>
          <w:p w14:paraId="26D75AD0" w14:textId="47B90444" w:rsidR="00116AF0" w:rsidRPr="00EC0C1B" w:rsidRDefault="00116AF0" w:rsidP="00411FC2">
            <w:pPr>
              <w:pStyle w:val="Obsahtabulky"/>
              <w:jc w:val="center"/>
              <w:rPr>
                <w:rFonts w:cs="Arial"/>
                <w:b/>
                <w:color w:val="000000"/>
                <w:sz w:val="24"/>
              </w:rPr>
            </w:pPr>
            <w:r>
              <w:rPr>
                <w:rFonts w:cs="Arial"/>
                <w:b/>
                <w:color w:val="000000"/>
                <w:sz w:val="24"/>
              </w:rPr>
              <w:t>a</w:t>
            </w:r>
          </w:p>
        </w:tc>
        <w:tc>
          <w:tcPr>
            <w:tcW w:w="1722" w:type="pct"/>
          </w:tcPr>
          <w:p w14:paraId="28C4DF2F" w14:textId="0F16A9E4" w:rsidR="00116AF0" w:rsidRDefault="00116AF0" w:rsidP="00411FC2">
            <w:pPr>
              <w:pStyle w:val="Obsahtabulky"/>
              <w:jc w:val="center"/>
              <w:rPr>
                <w:rFonts w:cs="Arial"/>
                <w:b/>
                <w:color w:val="000000"/>
                <w:sz w:val="24"/>
              </w:rPr>
            </w:pPr>
            <w:r>
              <w:rPr>
                <w:rFonts w:cs="Arial"/>
                <w:b/>
                <w:color w:val="000000"/>
                <w:sz w:val="24"/>
              </w:rPr>
              <w:t>b</w:t>
            </w:r>
          </w:p>
        </w:tc>
        <w:tc>
          <w:tcPr>
            <w:tcW w:w="1709" w:type="pct"/>
          </w:tcPr>
          <w:p w14:paraId="63EAD441" w14:textId="69ED9B0E" w:rsidR="00116AF0" w:rsidRDefault="00116AF0" w:rsidP="00411FC2">
            <w:pPr>
              <w:pStyle w:val="Obsahtabulky"/>
              <w:jc w:val="center"/>
              <w:rPr>
                <w:rFonts w:cs="Arial"/>
                <w:b/>
                <w:color w:val="000000"/>
                <w:sz w:val="24"/>
              </w:rPr>
            </w:pPr>
            <w:r>
              <w:rPr>
                <w:rFonts w:cs="Arial"/>
                <w:b/>
                <w:color w:val="000000"/>
                <w:sz w:val="24"/>
              </w:rPr>
              <w:t>c</w:t>
            </w:r>
          </w:p>
        </w:tc>
      </w:tr>
      <w:tr w:rsidR="00116AF0" w:rsidRPr="00EC0C1B" w14:paraId="15DA1AF3" w14:textId="6612C710" w:rsidTr="00026506">
        <w:trPr>
          <w:cantSplit/>
        </w:trPr>
        <w:tc>
          <w:tcPr>
            <w:tcW w:w="1569" w:type="pct"/>
          </w:tcPr>
          <w:p w14:paraId="35933963" w14:textId="77777777" w:rsidR="00116AF0" w:rsidRPr="00EC0C1B" w:rsidRDefault="00116AF0" w:rsidP="00E74FF6">
            <w:pPr>
              <w:pStyle w:val="Obsahtabulky"/>
              <w:rPr>
                <w:rFonts w:cs="Arial"/>
                <w:b/>
                <w:color w:val="000000"/>
                <w:sz w:val="22"/>
                <w:szCs w:val="22"/>
              </w:rPr>
            </w:pPr>
            <w:r w:rsidRPr="00EC0C1B">
              <w:rPr>
                <w:rFonts w:cs="Arial"/>
                <w:b/>
                <w:color w:val="000000"/>
                <w:sz w:val="22"/>
                <w:szCs w:val="22"/>
              </w:rPr>
              <w:t xml:space="preserve">pomeranče </w:t>
            </w:r>
          </w:p>
          <w:p w14:paraId="21606A22" w14:textId="6C0D56F1" w:rsidR="00116AF0" w:rsidRPr="00EC0C1B" w:rsidRDefault="00116AF0" w:rsidP="00E74FF6">
            <w:pPr>
              <w:pStyle w:val="Obsahtabulky"/>
              <w:rPr>
                <w:rFonts w:cs="Arial"/>
                <w:b/>
                <w:color w:val="000000"/>
                <w:sz w:val="22"/>
                <w:szCs w:val="22"/>
              </w:rPr>
            </w:pPr>
            <w:r w:rsidRPr="00EC0C1B">
              <w:rPr>
                <w:rFonts w:cs="Arial"/>
                <w:color w:val="000000"/>
                <w:sz w:val="22"/>
                <w:szCs w:val="22"/>
              </w:rPr>
              <w:t>(nezpracované produkty včetně zmrazených)</w:t>
            </w:r>
          </w:p>
        </w:tc>
        <w:tc>
          <w:tcPr>
            <w:tcW w:w="1722" w:type="pct"/>
          </w:tcPr>
          <w:p w14:paraId="70503F93" w14:textId="77777777" w:rsidR="00116AF0" w:rsidRPr="00EC0C1B" w:rsidRDefault="00116AF0" w:rsidP="00E74FF6">
            <w:pPr>
              <w:pStyle w:val="Obsahtabulky"/>
              <w:rPr>
                <w:rFonts w:cs="Arial"/>
                <w:b/>
                <w:color w:val="000000"/>
                <w:sz w:val="22"/>
                <w:szCs w:val="22"/>
              </w:rPr>
            </w:pPr>
            <w:r w:rsidRPr="00EC0C1B">
              <w:rPr>
                <w:rFonts w:cs="Arial"/>
                <w:b/>
                <w:color w:val="000000"/>
                <w:sz w:val="22"/>
                <w:szCs w:val="22"/>
              </w:rPr>
              <w:t>stolní hrozny</w:t>
            </w:r>
          </w:p>
          <w:p w14:paraId="1FABE260" w14:textId="51A3DF4A" w:rsidR="00116AF0" w:rsidRPr="00EC0C1B" w:rsidRDefault="00116AF0" w:rsidP="00E74FF6">
            <w:pPr>
              <w:pStyle w:val="Obsahtabulky"/>
              <w:rPr>
                <w:rFonts w:cs="Arial"/>
                <w:b/>
                <w:color w:val="000000"/>
                <w:sz w:val="22"/>
                <w:szCs w:val="22"/>
              </w:rPr>
            </w:pPr>
            <w:r w:rsidRPr="00EC0C1B">
              <w:rPr>
                <w:rFonts w:cs="Arial"/>
                <w:color w:val="000000"/>
                <w:sz w:val="22"/>
                <w:szCs w:val="22"/>
              </w:rPr>
              <w:t>(nezpracované produkty včetně zmrazených)</w:t>
            </w:r>
          </w:p>
        </w:tc>
        <w:tc>
          <w:tcPr>
            <w:tcW w:w="1709" w:type="pct"/>
          </w:tcPr>
          <w:p w14:paraId="1EE67B1E" w14:textId="77777777" w:rsidR="00116AF0" w:rsidRPr="00EC0C1B" w:rsidRDefault="00116AF0" w:rsidP="00E74FF6">
            <w:pPr>
              <w:pStyle w:val="Obsahtabulky"/>
              <w:rPr>
                <w:rFonts w:cs="Arial"/>
                <w:b/>
                <w:color w:val="000000"/>
                <w:sz w:val="22"/>
                <w:szCs w:val="22"/>
              </w:rPr>
            </w:pPr>
            <w:r w:rsidRPr="00EC0C1B">
              <w:rPr>
                <w:rFonts w:cs="Arial"/>
                <w:b/>
                <w:color w:val="000000"/>
                <w:sz w:val="22"/>
                <w:szCs w:val="22"/>
              </w:rPr>
              <w:t xml:space="preserve">jablka </w:t>
            </w:r>
          </w:p>
          <w:p w14:paraId="796BAE9D" w14:textId="0B0DEFEA" w:rsidR="00116AF0" w:rsidRPr="00EC0C1B" w:rsidRDefault="00116AF0" w:rsidP="00E74FF6">
            <w:pPr>
              <w:pStyle w:val="Obsahtabulky"/>
              <w:rPr>
                <w:rFonts w:cs="Arial"/>
                <w:b/>
                <w:color w:val="000000"/>
                <w:sz w:val="22"/>
                <w:szCs w:val="22"/>
              </w:rPr>
            </w:pPr>
            <w:r w:rsidRPr="00EC0C1B">
              <w:rPr>
                <w:rFonts w:cs="Arial"/>
                <w:color w:val="000000"/>
                <w:sz w:val="22"/>
                <w:szCs w:val="22"/>
              </w:rPr>
              <w:t>(nezpracované produkty včetně zmrazených)</w:t>
            </w:r>
          </w:p>
        </w:tc>
      </w:tr>
      <w:tr w:rsidR="00116AF0" w:rsidRPr="00EC0C1B" w14:paraId="2E18481A" w14:textId="045A89EF" w:rsidTr="00026506">
        <w:trPr>
          <w:cantSplit/>
        </w:trPr>
        <w:tc>
          <w:tcPr>
            <w:tcW w:w="1569" w:type="pct"/>
          </w:tcPr>
          <w:p w14:paraId="56CD3C6F" w14:textId="77777777" w:rsidR="00116AF0" w:rsidRPr="00EC0C1B" w:rsidRDefault="00116AF0" w:rsidP="00E74FF6">
            <w:pPr>
              <w:pStyle w:val="Obsahtabulky"/>
              <w:rPr>
                <w:rFonts w:cs="Arial"/>
                <w:b/>
                <w:color w:val="000000"/>
                <w:sz w:val="22"/>
                <w:szCs w:val="22"/>
              </w:rPr>
            </w:pPr>
            <w:r w:rsidRPr="00EC0C1B">
              <w:rPr>
                <w:rFonts w:cs="Arial"/>
                <w:b/>
                <w:color w:val="000000"/>
                <w:sz w:val="22"/>
                <w:szCs w:val="22"/>
              </w:rPr>
              <w:t xml:space="preserve">hrušky </w:t>
            </w:r>
          </w:p>
          <w:p w14:paraId="0F0DC06E" w14:textId="1A9442EC" w:rsidR="00116AF0" w:rsidRPr="00EC0C1B" w:rsidRDefault="00116AF0" w:rsidP="00E74FF6">
            <w:pPr>
              <w:pStyle w:val="Obsahtabulky"/>
              <w:rPr>
                <w:rFonts w:cs="Arial"/>
                <w:b/>
                <w:color w:val="000000"/>
                <w:sz w:val="22"/>
                <w:szCs w:val="22"/>
              </w:rPr>
            </w:pPr>
            <w:r w:rsidRPr="00EC0C1B">
              <w:rPr>
                <w:rFonts w:cs="Arial"/>
                <w:color w:val="000000"/>
                <w:sz w:val="22"/>
                <w:szCs w:val="22"/>
              </w:rPr>
              <w:t>(nezpracované produkty včetně zmrazených)</w:t>
            </w:r>
          </w:p>
        </w:tc>
        <w:tc>
          <w:tcPr>
            <w:tcW w:w="1722" w:type="pct"/>
          </w:tcPr>
          <w:p w14:paraId="16BA0183" w14:textId="77777777" w:rsidR="00116AF0" w:rsidRPr="00EC0C1B" w:rsidRDefault="00116AF0" w:rsidP="00E74FF6">
            <w:pPr>
              <w:pStyle w:val="Obsahtabulky"/>
              <w:rPr>
                <w:rFonts w:cs="Arial"/>
                <w:b/>
                <w:color w:val="000000"/>
                <w:sz w:val="22"/>
                <w:szCs w:val="22"/>
              </w:rPr>
            </w:pPr>
            <w:r w:rsidRPr="00EC0C1B">
              <w:rPr>
                <w:rFonts w:cs="Arial"/>
                <w:b/>
                <w:color w:val="000000"/>
                <w:sz w:val="22"/>
                <w:szCs w:val="22"/>
              </w:rPr>
              <w:t xml:space="preserve">banány </w:t>
            </w:r>
          </w:p>
          <w:p w14:paraId="5C0672BA" w14:textId="78D8BA14" w:rsidR="00116AF0" w:rsidRPr="00EC0C1B" w:rsidRDefault="00116AF0" w:rsidP="00E74FF6">
            <w:pPr>
              <w:pStyle w:val="Obsahtabulky"/>
              <w:rPr>
                <w:rFonts w:cs="Arial"/>
                <w:b/>
                <w:color w:val="000000"/>
                <w:sz w:val="22"/>
                <w:szCs w:val="22"/>
              </w:rPr>
            </w:pPr>
            <w:r w:rsidRPr="00EC0C1B">
              <w:rPr>
                <w:rFonts w:cs="Arial"/>
                <w:color w:val="000000"/>
                <w:sz w:val="22"/>
                <w:szCs w:val="22"/>
              </w:rPr>
              <w:t>(nezpracované produkty včetně zmrazených)</w:t>
            </w:r>
          </w:p>
        </w:tc>
        <w:tc>
          <w:tcPr>
            <w:tcW w:w="1709" w:type="pct"/>
          </w:tcPr>
          <w:p w14:paraId="30B99875" w14:textId="77777777" w:rsidR="00116AF0" w:rsidRPr="00EC0C1B" w:rsidRDefault="00116AF0" w:rsidP="00E74FF6">
            <w:pPr>
              <w:pStyle w:val="Obsahtabulky"/>
              <w:rPr>
                <w:rFonts w:cs="Arial"/>
                <w:b/>
                <w:color w:val="000000"/>
                <w:sz w:val="22"/>
                <w:szCs w:val="22"/>
              </w:rPr>
            </w:pPr>
            <w:r w:rsidRPr="00EC0C1B">
              <w:rPr>
                <w:rFonts w:cs="Arial"/>
                <w:b/>
                <w:color w:val="000000"/>
                <w:sz w:val="22"/>
                <w:szCs w:val="22"/>
              </w:rPr>
              <w:t>jahody</w:t>
            </w:r>
          </w:p>
          <w:p w14:paraId="206A56F0" w14:textId="5B1AA009" w:rsidR="00116AF0" w:rsidRPr="00EC0C1B" w:rsidRDefault="00116AF0" w:rsidP="00E74FF6">
            <w:pPr>
              <w:pStyle w:val="Obsahtabulky"/>
              <w:rPr>
                <w:rFonts w:cs="Arial"/>
                <w:b/>
                <w:color w:val="000000"/>
                <w:sz w:val="22"/>
                <w:szCs w:val="22"/>
              </w:rPr>
            </w:pPr>
            <w:r w:rsidRPr="00EC0C1B">
              <w:rPr>
                <w:rFonts w:cs="Arial"/>
                <w:color w:val="000000"/>
                <w:sz w:val="22"/>
                <w:szCs w:val="22"/>
              </w:rPr>
              <w:t>(nezpracované produkty včetně zmrazených)</w:t>
            </w:r>
          </w:p>
        </w:tc>
      </w:tr>
      <w:tr w:rsidR="00116AF0" w:rsidRPr="00EC0C1B" w14:paraId="050D6FA9" w14:textId="603CD702" w:rsidTr="00026506">
        <w:trPr>
          <w:cantSplit/>
        </w:trPr>
        <w:tc>
          <w:tcPr>
            <w:tcW w:w="1569" w:type="pct"/>
          </w:tcPr>
          <w:p w14:paraId="44D80DFC" w14:textId="77777777" w:rsidR="00116AF0" w:rsidRPr="00EC0C1B" w:rsidRDefault="00116AF0" w:rsidP="00E74FF6">
            <w:pPr>
              <w:pStyle w:val="Obsahtabulky"/>
              <w:rPr>
                <w:rFonts w:cs="Arial"/>
                <w:b/>
                <w:color w:val="000000"/>
                <w:sz w:val="22"/>
                <w:szCs w:val="22"/>
              </w:rPr>
            </w:pPr>
            <w:r w:rsidRPr="00EC0C1B">
              <w:rPr>
                <w:rFonts w:cs="Arial"/>
                <w:b/>
                <w:color w:val="000000"/>
                <w:sz w:val="22"/>
                <w:szCs w:val="22"/>
              </w:rPr>
              <w:t xml:space="preserve">kiwi </w:t>
            </w:r>
          </w:p>
          <w:p w14:paraId="040958AC" w14:textId="2F9D4381" w:rsidR="00116AF0" w:rsidRPr="00EC0C1B" w:rsidRDefault="00116AF0" w:rsidP="00E74FF6">
            <w:pPr>
              <w:pStyle w:val="Obsahtabulky"/>
              <w:rPr>
                <w:rFonts w:cs="Arial"/>
                <w:b/>
                <w:color w:val="000000"/>
                <w:sz w:val="22"/>
                <w:szCs w:val="22"/>
              </w:rPr>
            </w:pPr>
            <w:r w:rsidRPr="00EC0C1B">
              <w:rPr>
                <w:rFonts w:cs="Arial"/>
                <w:color w:val="000000"/>
                <w:sz w:val="22"/>
                <w:szCs w:val="22"/>
              </w:rPr>
              <w:t>(nezpracované produkty včetně zmrazených)</w:t>
            </w:r>
          </w:p>
        </w:tc>
        <w:tc>
          <w:tcPr>
            <w:tcW w:w="1722" w:type="pct"/>
          </w:tcPr>
          <w:p w14:paraId="2D679A03" w14:textId="77777777" w:rsidR="00116AF0" w:rsidRPr="00EC0C1B" w:rsidRDefault="00116AF0" w:rsidP="00E74FF6">
            <w:pPr>
              <w:pStyle w:val="Obsahtabulky"/>
              <w:rPr>
                <w:rFonts w:cs="Arial"/>
                <w:b/>
                <w:color w:val="000000"/>
                <w:sz w:val="22"/>
                <w:szCs w:val="22"/>
              </w:rPr>
            </w:pPr>
            <w:r w:rsidRPr="00EC0C1B">
              <w:rPr>
                <w:rFonts w:cs="Arial"/>
                <w:b/>
                <w:color w:val="000000"/>
                <w:sz w:val="22"/>
                <w:szCs w:val="22"/>
              </w:rPr>
              <w:t xml:space="preserve">grapefruity </w:t>
            </w:r>
          </w:p>
          <w:p w14:paraId="176EAF9C" w14:textId="7A8C2B98" w:rsidR="00116AF0" w:rsidRPr="00EC0C1B" w:rsidRDefault="00116AF0" w:rsidP="00E74FF6">
            <w:pPr>
              <w:pStyle w:val="Obsahtabulky"/>
              <w:rPr>
                <w:rFonts w:cs="Arial"/>
                <w:b/>
                <w:color w:val="000000"/>
                <w:sz w:val="22"/>
                <w:szCs w:val="22"/>
              </w:rPr>
            </w:pPr>
            <w:r w:rsidRPr="00EC0C1B">
              <w:rPr>
                <w:rFonts w:cs="Arial"/>
                <w:color w:val="000000"/>
                <w:sz w:val="22"/>
                <w:szCs w:val="22"/>
              </w:rPr>
              <w:t>(nezpracované produkty včetně zmrazených)</w:t>
            </w:r>
          </w:p>
        </w:tc>
        <w:tc>
          <w:tcPr>
            <w:tcW w:w="1709" w:type="pct"/>
          </w:tcPr>
          <w:p w14:paraId="277A69D0" w14:textId="77777777" w:rsidR="00116AF0" w:rsidRPr="00EC0C1B" w:rsidRDefault="00116AF0" w:rsidP="00E74FF6">
            <w:pPr>
              <w:pStyle w:val="Obsahtabulky"/>
              <w:rPr>
                <w:rFonts w:cs="Arial"/>
                <w:b/>
                <w:color w:val="000000"/>
                <w:sz w:val="22"/>
                <w:szCs w:val="22"/>
              </w:rPr>
            </w:pPr>
            <w:r w:rsidRPr="00EC0C1B">
              <w:rPr>
                <w:rFonts w:cs="Arial"/>
                <w:b/>
                <w:color w:val="000000"/>
                <w:sz w:val="22"/>
                <w:szCs w:val="22"/>
              </w:rPr>
              <w:t xml:space="preserve">broskve včetně nektarinek a podobných hybridů </w:t>
            </w:r>
          </w:p>
          <w:p w14:paraId="19113EB9" w14:textId="1E3A23A9" w:rsidR="00116AF0" w:rsidRPr="00EC0C1B" w:rsidRDefault="00116AF0" w:rsidP="00E74FF6">
            <w:pPr>
              <w:pStyle w:val="Obsahtabulky"/>
              <w:rPr>
                <w:rFonts w:cs="Arial"/>
                <w:b/>
                <w:color w:val="000000"/>
                <w:sz w:val="22"/>
                <w:szCs w:val="22"/>
              </w:rPr>
            </w:pPr>
            <w:r w:rsidRPr="00EC0C1B">
              <w:rPr>
                <w:rFonts w:cs="Arial"/>
                <w:color w:val="000000"/>
                <w:sz w:val="22"/>
                <w:szCs w:val="22"/>
              </w:rPr>
              <w:t>(nezpracované produkty včetně zmrazených)</w:t>
            </w:r>
          </w:p>
        </w:tc>
      </w:tr>
      <w:tr w:rsidR="00116AF0" w:rsidRPr="00EC0C1B" w14:paraId="7CF7AAAB" w14:textId="27EBE3BB" w:rsidTr="00026506">
        <w:trPr>
          <w:cantSplit/>
        </w:trPr>
        <w:tc>
          <w:tcPr>
            <w:tcW w:w="1569" w:type="pct"/>
          </w:tcPr>
          <w:p w14:paraId="3F33863A" w14:textId="77777777" w:rsidR="00116AF0" w:rsidRPr="00EC0C1B" w:rsidRDefault="00116AF0" w:rsidP="00E74FF6">
            <w:pPr>
              <w:pStyle w:val="Obsahtabulky"/>
              <w:rPr>
                <w:rFonts w:cs="Arial"/>
                <w:b/>
                <w:color w:val="000000"/>
                <w:sz w:val="22"/>
                <w:szCs w:val="22"/>
              </w:rPr>
            </w:pPr>
            <w:r w:rsidRPr="00EC0C1B">
              <w:rPr>
                <w:rFonts w:cs="Arial"/>
                <w:b/>
                <w:color w:val="000000"/>
                <w:sz w:val="22"/>
                <w:szCs w:val="22"/>
              </w:rPr>
              <w:t xml:space="preserve">květák </w:t>
            </w:r>
          </w:p>
          <w:p w14:paraId="664A893A" w14:textId="36B13B28" w:rsidR="00116AF0" w:rsidRPr="00EC0C1B" w:rsidRDefault="00116AF0" w:rsidP="00E74FF6">
            <w:pPr>
              <w:pStyle w:val="Obsahtabulky"/>
              <w:rPr>
                <w:rFonts w:cs="Arial"/>
                <w:b/>
                <w:color w:val="000000"/>
                <w:sz w:val="22"/>
                <w:szCs w:val="22"/>
              </w:rPr>
            </w:pPr>
            <w:r w:rsidRPr="00EC0C1B">
              <w:rPr>
                <w:rFonts w:cs="Arial"/>
                <w:color w:val="000000"/>
                <w:sz w:val="22"/>
                <w:szCs w:val="22"/>
              </w:rPr>
              <w:t>(nezpracované produkty včetně zmrazených)</w:t>
            </w:r>
          </w:p>
        </w:tc>
        <w:tc>
          <w:tcPr>
            <w:tcW w:w="1722" w:type="pct"/>
          </w:tcPr>
          <w:p w14:paraId="6E71637F" w14:textId="77777777" w:rsidR="00116AF0" w:rsidRPr="00EC0C1B" w:rsidRDefault="00116AF0" w:rsidP="00E74FF6">
            <w:pPr>
              <w:pStyle w:val="Obsahtabulky"/>
              <w:rPr>
                <w:rFonts w:cs="Arial"/>
                <w:b/>
                <w:color w:val="000000"/>
                <w:sz w:val="22"/>
                <w:szCs w:val="22"/>
              </w:rPr>
            </w:pPr>
            <w:r w:rsidRPr="00EC0C1B">
              <w:rPr>
                <w:rFonts w:cs="Arial"/>
                <w:b/>
                <w:color w:val="000000"/>
                <w:sz w:val="22"/>
                <w:szCs w:val="22"/>
              </w:rPr>
              <w:t xml:space="preserve">lilek </w:t>
            </w:r>
          </w:p>
          <w:p w14:paraId="026815A6" w14:textId="0F02F3F4" w:rsidR="00116AF0" w:rsidRPr="00EC0C1B" w:rsidRDefault="00116AF0" w:rsidP="00E74FF6">
            <w:pPr>
              <w:pStyle w:val="Obsahtabulky"/>
              <w:rPr>
                <w:rFonts w:cs="Arial"/>
                <w:b/>
                <w:color w:val="000000"/>
                <w:sz w:val="22"/>
                <w:szCs w:val="22"/>
              </w:rPr>
            </w:pPr>
            <w:r w:rsidRPr="00EC0C1B">
              <w:rPr>
                <w:rFonts w:cs="Arial"/>
                <w:color w:val="000000"/>
                <w:sz w:val="22"/>
                <w:szCs w:val="22"/>
              </w:rPr>
              <w:t>(nezpracované produkty včetně zmrazených)</w:t>
            </w:r>
          </w:p>
        </w:tc>
        <w:tc>
          <w:tcPr>
            <w:tcW w:w="1709" w:type="pct"/>
          </w:tcPr>
          <w:p w14:paraId="3776CEBB" w14:textId="77777777" w:rsidR="00116AF0" w:rsidRPr="00EC0C1B" w:rsidRDefault="00116AF0" w:rsidP="00E74FF6">
            <w:pPr>
              <w:pStyle w:val="Obsahtabulky"/>
              <w:rPr>
                <w:rFonts w:cs="Arial"/>
                <w:b/>
                <w:color w:val="000000"/>
                <w:sz w:val="22"/>
                <w:szCs w:val="22"/>
              </w:rPr>
            </w:pPr>
            <w:r w:rsidRPr="00EC0C1B">
              <w:rPr>
                <w:rFonts w:cs="Arial"/>
                <w:b/>
                <w:color w:val="000000"/>
                <w:sz w:val="22"/>
                <w:szCs w:val="22"/>
              </w:rPr>
              <w:t xml:space="preserve">víno bílé nebo červené </w:t>
            </w:r>
          </w:p>
          <w:p w14:paraId="1F8C350F" w14:textId="63E5A895" w:rsidR="00116AF0" w:rsidRPr="00EC0C1B" w:rsidRDefault="00116AF0" w:rsidP="00E74FF6">
            <w:pPr>
              <w:pStyle w:val="Obsahtabulky"/>
              <w:rPr>
                <w:rFonts w:cs="Arial"/>
                <w:b/>
                <w:color w:val="000000"/>
                <w:sz w:val="22"/>
                <w:szCs w:val="22"/>
              </w:rPr>
            </w:pPr>
            <w:r w:rsidRPr="00EC0C1B">
              <w:rPr>
                <w:rFonts w:cs="Arial"/>
                <w:color w:val="000000"/>
                <w:sz w:val="22"/>
                <w:szCs w:val="22"/>
              </w:rPr>
              <w:t>(faktor zpracování vína = 1, není-li k dispozici jiný specifický faktor)</w:t>
            </w:r>
          </w:p>
        </w:tc>
      </w:tr>
      <w:tr w:rsidR="00116AF0" w:rsidRPr="00EC0C1B" w14:paraId="556653C1" w14:textId="18C2A23A" w:rsidTr="00026506">
        <w:trPr>
          <w:cantSplit/>
        </w:trPr>
        <w:tc>
          <w:tcPr>
            <w:tcW w:w="1569" w:type="pct"/>
          </w:tcPr>
          <w:p w14:paraId="48375070" w14:textId="77777777" w:rsidR="00116AF0" w:rsidRPr="00EC0C1B" w:rsidRDefault="00116AF0" w:rsidP="00E74FF6">
            <w:pPr>
              <w:pStyle w:val="Obsahtabulky"/>
              <w:rPr>
                <w:rFonts w:cs="Arial"/>
                <w:b/>
                <w:color w:val="000000"/>
                <w:sz w:val="22"/>
                <w:szCs w:val="22"/>
              </w:rPr>
            </w:pPr>
            <w:r w:rsidRPr="00EC0C1B">
              <w:rPr>
                <w:rFonts w:cs="Arial"/>
                <w:b/>
                <w:color w:val="000000"/>
                <w:sz w:val="22"/>
                <w:szCs w:val="22"/>
              </w:rPr>
              <w:t xml:space="preserve">cibule </w:t>
            </w:r>
          </w:p>
          <w:p w14:paraId="3898B0B9" w14:textId="0D15A98A" w:rsidR="00116AF0" w:rsidRPr="00EC0C1B" w:rsidRDefault="00116AF0" w:rsidP="00E74FF6">
            <w:pPr>
              <w:pStyle w:val="Obsahtabulky"/>
              <w:rPr>
                <w:rFonts w:cs="Arial"/>
                <w:b/>
                <w:color w:val="000000"/>
                <w:sz w:val="22"/>
                <w:szCs w:val="22"/>
              </w:rPr>
            </w:pPr>
            <w:r w:rsidRPr="00EC0C1B">
              <w:rPr>
                <w:rFonts w:cs="Arial"/>
                <w:color w:val="000000"/>
                <w:sz w:val="22"/>
                <w:szCs w:val="22"/>
              </w:rPr>
              <w:t>(nezpracované produkty včetně zmrazených)</w:t>
            </w:r>
          </w:p>
        </w:tc>
        <w:tc>
          <w:tcPr>
            <w:tcW w:w="1722" w:type="pct"/>
          </w:tcPr>
          <w:p w14:paraId="7F559202" w14:textId="77777777" w:rsidR="00116AF0" w:rsidRPr="00EC0C1B" w:rsidRDefault="00116AF0" w:rsidP="00E74FF6">
            <w:pPr>
              <w:pStyle w:val="Obsahtabulky"/>
              <w:rPr>
                <w:rFonts w:cs="Arial"/>
                <w:b/>
                <w:color w:val="000000"/>
                <w:sz w:val="22"/>
                <w:szCs w:val="22"/>
              </w:rPr>
            </w:pPr>
            <w:r w:rsidRPr="00EC0C1B">
              <w:rPr>
                <w:rFonts w:cs="Arial"/>
                <w:b/>
                <w:color w:val="000000"/>
                <w:sz w:val="22"/>
                <w:szCs w:val="22"/>
              </w:rPr>
              <w:t xml:space="preserve">brokolice </w:t>
            </w:r>
          </w:p>
          <w:p w14:paraId="73F35646" w14:textId="10CF43AD" w:rsidR="00116AF0" w:rsidRPr="00EC0C1B" w:rsidRDefault="00116AF0" w:rsidP="00E74FF6">
            <w:pPr>
              <w:pStyle w:val="Obsahtabulky"/>
              <w:rPr>
                <w:rFonts w:cs="Arial"/>
                <w:b/>
                <w:color w:val="000000"/>
                <w:sz w:val="22"/>
                <w:szCs w:val="22"/>
              </w:rPr>
            </w:pPr>
            <w:r w:rsidRPr="00EC0C1B">
              <w:rPr>
                <w:rFonts w:cs="Arial"/>
                <w:color w:val="000000"/>
                <w:sz w:val="22"/>
                <w:szCs w:val="22"/>
              </w:rPr>
              <w:t>(nezpracované produkty včetně zmrazených)</w:t>
            </w:r>
          </w:p>
        </w:tc>
        <w:tc>
          <w:tcPr>
            <w:tcW w:w="1709" w:type="pct"/>
          </w:tcPr>
          <w:p w14:paraId="7C81555C" w14:textId="77777777" w:rsidR="00116AF0" w:rsidRPr="00EC0C1B" w:rsidRDefault="00116AF0" w:rsidP="00E74FF6">
            <w:pPr>
              <w:pStyle w:val="Obsahtabulky"/>
              <w:rPr>
                <w:rFonts w:cs="Arial"/>
                <w:b/>
                <w:color w:val="000000"/>
                <w:sz w:val="22"/>
                <w:szCs w:val="22"/>
              </w:rPr>
            </w:pPr>
            <w:r w:rsidRPr="00EC0C1B">
              <w:rPr>
                <w:rFonts w:cs="Arial"/>
                <w:b/>
                <w:color w:val="000000"/>
                <w:sz w:val="22"/>
                <w:szCs w:val="22"/>
              </w:rPr>
              <w:t xml:space="preserve">salát </w:t>
            </w:r>
          </w:p>
          <w:p w14:paraId="7DD63C72" w14:textId="08B4A695" w:rsidR="00116AF0" w:rsidRPr="00EC0C1B" w:rsidRDefault="00116AF0" w:rsidP="00E74FF6">
            <w:pPr>
              <w:pStyle w:val="Obsahtabulky"/>
              <w:rPr>
                <w:rFonts w:cs="Arial"/>
                <w:b/>
                <w:color w:val="000000"/>
                <w:sz w:val="22"/>
                <w:szCs w:val="22"/>
              </w:rPr>
            </w:pPr>
            <w:r w:rsidRPr="00EC0C1B">
              <w:rPr>
                <w:rFonts w:cs="Arial"/>
                <w:color w:val="000000"/>
                <w:sz w:val="22"/>
                <w:szCs w:val="22"/>
              </w:rPr>
              <w:t>(nezpracované produkty včetně zmrazených)</w:t>
            </w:r>
          </w:p>
        </w:tc>
      </w:tr>
      <w:tr w:rsidR="00116AF0" w:rsidRPr="00EC0C1B" w14:paraId="124B409F" w14:textId="6D4ACE65" w:rsidTr="00026506">
        <w:trPr>
          <w:cantSplit/>
        </w:trPr>
        <w:tc>
          <w:tcPr>
            <w:tcW w:w="1569" w:type="pct"/>
          </w:tcPr>
          <w:p w14:paraId="1315C63D" w14:textId="77777777" w:rsidR="00116AF0" w:rsidRPr="00EC0C1B" w:rsidRDefault="00116AF0" w:rsidP="00E74FF6">
            <w:pPr>
              <w:pStyle w:val="Obsahtabulky"/>
              <w:rPr>
                <w:rFonts w:cs="Arial"/>
                <w:b/>
                <w:color w:val="000000"/>
                <w:sz w:val="22"/>
                <w:szCs w:val="22"/>
              </w:rPr>
            </w:pPr>
            <w:r w:rsidRPr="00EC0C1B">
              <w:rPr>
                <w:rFonts w:cs="Arial"/>
                <w:b/>
                <w:color w:val="000000"/>
                <w:sz w:val="22"/>
                <w:szCs w:val="22"/>
              </w:rPr>
              <w:t xml:space="preserve">mrkev </w:t>
            </w:r>
          </w:p>
          <w:p w14:paraId="786A7549" w14:textId="4562C0FE" w:rsidR="00116AF0" w:rsidRPr="00EC0C1B" w:rsidRDefault="00116AF0" w:rsidP="00E74FF6">
            <w:pPr>
              <w:pStyle w:val="Obsahtabulky"/>
              <w:rPr>
                <w:rFonts w:cs="Arial"/>
                <w:b/>
                <w:color w:val="000000"/>
                <w:sz w:val="22"/>
                <w:szCs w:val="22"/>
              </w:rPr>
            </w:pPr>
            <w:r w:rsidRPr="00EC0C1B">
              <w:rPr>
                <w:rFonts w:cs="Arial"/>
                <w:color w:val="000000"/>
                <w:sz w:val="22"/>
                <w:szCs w:val="22"/>
              </w:rPr>
              <w:t>(nezpracované produkty včetně zmrazených)</w:t>
            </w:r>
          </w:p>
        </w:tc>
        <w:tc>
          <w:tcPr>
            <w:tcW w:w="1722" w:type="pct"/>
          </w:tcPr>
          <w:p w14:paraId="7A63FB84" w14:textId="77777777" w:rsidR="00116AF0" w:rsidRPr="00EC0C1B" w:rsidRDefault="00116AF0" w:rsidP="00E74FF6">
            <w:pPr>
              <w:pStyle w:val="Obsahtabulky"/>
              <w:rPr>
                <w:rFonts w:cs="Arial"/>
                <w:b/>
                <w:color w:val="000000"/>
                <w:sz w:val="22"/>
                <w:szCs w:val="22"/>
              </w:rPr>
            </w:pPr>
            <w:r w:rsidRPr="00EC0C1B">
              <w:rPr>
                <w:rFonts w:cs="Arial"/>
                <w:b/>
                <w:color w:val="000000"/>
                <w:sz w:val="22"/>
                <w:szCs w:val="22"/>
              </w:rPr>
              <w:t xml:space="preserve">meloun cukrový </w:t>
            </w:r>
          </w:p>
          <w:p w14:paraId="47892177" w14:textId="68B4F594" w:rsidR="00116AF0" w:rsidRPr="00EC0C1B" w:rsidRDefault="00116AF0" w:rsidP="00E74FF6">
            <w:pPr>
              <w:pStyle w:val="Obsahtabulky"/>
              <w:rPr>
                <w:rFonts w:cs="Arial"/>
                <w:b/>
                <w:color w:val="000000"/>
                <w:sz w:val="22"/>
                <w:szCs w:val="22"/>
              </w:rPr>
            </w:pPr>
            <w:r w:rsidRPr="00EC0C1B">
              <w:rPr>
                <w:rFonts w:cs="Arial"/>
                <w:color w:val="000000"/>
                <w:sz w:val="22"/>
                <w:szCs w:val="22"/>
              </w:rPr>
              <w:t>(nezpracované produkty včetně zmrazených)</w:t>
            </w:r>
          </w:p>
        </w:tc>
        <w:tc>
          <w:tcPr>
            <w:tcW w:w="1709" w:type="pct"/>
          </w:tcPr>
          <w:p w14:paraId="156754DC" w14:textId="77777777" w:rsidR="00116AF0" w:rsidRPr="00EC0C1B" w:rsidRDefault="00116AF0" w:rsidP="00E74FF6">
            <w:pPr>
              <w:pStyle w:val="Obsahtabulky"/>
              <w:rPr>
                <w:rFonts w:cs="Arial"/>
                <w:b/>
                <w:color w:val="000000"/>
                <w:sz w:val="22"/>
                <w:szCs w:val="22"/>
              </w:rPr>
            </w:pPr>
            <w:r w:rsidRPr="00EC0C1B">
              <w:rPr>
                <w:rFonts w:cs="Arial"/>
                <w:b/>
                <w:color w:val="000000"/>
                <w:sz w:val="22"/>
                <w:szCs w:val="22"/>
              </w:rPr>
              <w:t xml:space="preserve">hlávkové zelí </w:t>
            </w:r>
          </w:p>
          <w:p w14:paraId="69DCF871" w14:textId="382F2E46" w:rsidR="00116AF0" w:rsidRPr="00EC0C1B" w:rsidRDefault="00116AF0" w:rsidP="00E74FF6">
            <w:pPr>
              <w:pStyle w:val="Obsahtabulky"/>
              <w:rPr>
                <w:rFonts w:cs="Arial"/>
                <w:b/>
                <w:color w:val="000000"/>
                <w:sz w:val="22"/>
                <w:szCs w:val="22"/>
              </w:rPr>
            </w:pPr>
            <w:r w:rsidRPr="00EC0C1B">
              <w:rPr>
                <w:rFonts w:cs="Arial"/>
                <w:color w:val="000000"/>
                <w:sz w:val="22"/>
                <w:szCs w:val="22"/>
              </w:rPr>
              <w:t>(nezpracované produkty včetně zmrazených)</w:t>
            </w:r>
          </w:p>
        </w:tc>
      </w:tr>
      <w:tr w:rsidR="00116AF0" w:rsidRPr="00EC0C1B" w14:paraId="66447EAE" w14:textId="452C88BF" w:rsidTr="00026506">
        <w:trPr>
          <w:cantSplit/>
        </w:trPr>
        <w:tc>
          <w:tcPr>
            <w:tcW w:w="1569" w:type="pct"/>
          </w:tcPr>
          <w:p w14:paraId="789297E7" w14:textId="77777777" w:rsidR="00116AF0" w:rsidRPr="00EC0C1B" w:rsidRDefault="00116AF0" w:rsidP="00E74FF6">
            <w:pPr>
              <w:pStyle w:val="Obsahtabulky"/>
              <w:rPr>
                <w:rFonts w:cs="Arial"/>
                <w:b/>
                <w:color w:val="000000"/>
                <w:sz w:val="22"/>
                <w:szCs w:val="22"/>
              </w:rPr>
            </w:pPr>
            <w:r w:rsidRPr="00EC0C1B">
              <w:rPr>
                <w:rFonts w:cs="Arial"/>
                <w:b/>
                <w:color w:val="000000"/>
                <w:sz w:val="22"/>
                <w:szCs w:val="22"/>
              </w:rPr>
              <w:t xml:space="preserve">brambory </w:t>
            </w:r>
          </w:p>
          <w:p w14:paraId="709C8A80" w14:textId="2ADA6BA3" w:rsidR="00116AF0" w:rsidRPr="00EC0C1B" w:rsidRDefault="00116AF0" w:rsidP="00E74FF6">
            <w:pPr>
              <w:pStyle w:val="Obsahtabulky"/>
              <w:rPr>
                <w:rFonts w:cs="Arial"/>
                <w:b/>
                <w:color w:val="000000"/>
                <w:sz w:val="22"/>
                <w:szCs w:val="22"/>
              </w:rPr>
            </w:pPr>
            <w:r w:rsidRPr="00EC0C1B">
              <w:rPr>
                <w:rFonts w:cs="Arial"/>
                <w:color w:val="000000"/>
                <w:sz w:val="22"/>
                <w:szCs w:val="22"/>
              </w:rPr>
              <w:t>(nezpracované produkty včetně zmrazených)</w:t>
            </w:r>
          </w:p>
        </w:tc>
        <w:tc>
          <w:tcPr>
            <w:tcW w:w="1722" w:type="pct"/>
          </w:tcPr>
          <w:p w14:paraId="013E2E13" w14:textId="77777777" w:rsidR="00116AF0" w:rsidRPr="00EC0C1B" w:rsidRDefault="00116AF0" w:rsidP="00E74FF6">
            <w:pPr>
              <w:pStyle w:val="Obsahtabulky"/>
              <w:rPr>
                <w:rFonts w:cs="Arial"/>
                <w:b/>
                <w:color w:val="000000"/>
                <w:sz w:val="22"/>
                <w:szCs w:val="22"/>
              </w:rPr>
            </w:pPr>
            <w:r w:rsidRPr="00EC0C1B">
              <w:rPr>
                <w:rFonts w:cs="Arial"/>
                <w:b/>
                <w:color w:val="000000"/>
                <w:sz w:val="22"/>
                <w:szCs w:val="22"/>
              </w:rPr>
              <w:t xml:space="preserve">pěstované houby </w:t>
            </w:r>
          </w:p>
          <w:p w14:paraId="083A371B" w14:textId="497A3351" w:rsidR="00116AF0" w:rsidRPr="00EC0C1B" w:rsidRDefault="00116AF0" w:rsidP="00E74FF6">
            <w:pPr>
              <w:pStyle w:val="Obsahtabulky"/>
              <w:rPr>
                <w:rFonts w:cs="Arial"/>
                <w:b/>
                <w:color w:val="000000"/>
                <w:sz w:val="22"/>
                <w:szCs w:val="22"/>
              </w:rPr>
            </w:pPr>
            <w:r w:rsidRPr="00EC0C1B">
              <w:rPr>
                <w:rFonts w:cs="Arial"/>
                <w:color w:val="000000"/>
                <w:sz w:val="22"/>
                <w:szCs w:val="22"/>
              </w:rPr>
              <w:t>(nezpracované produkty včetně zmrazených)</w:t>
            </w:r>
          </w:p>
        </w:tc>
        <w:tc>
          <w:tcPr>
            <w:tcW w:w="1709" w:type="pct"/>
          </w:tcPr>
          <w:p w14:paraId="050F0FAC" w14:textId="77777777" w:rsidR="00116AF0" w:rsidRPr="00EC0C1B" w:rsidRDefault="00116AF0" w:rsidP="00E74FF6">
            <w:pPr>
              <w:pStyle w:val="Obsahtabulky"/>
              <w:rPr>
                <w:rFonts w:cs="Arial"/>
                <w:b/>
                <w:color w:val="000000"/>
                <w:sz w:val="22"/>
                <w:szCs w:val="22"/>
              </w:rPr>
            </w:pPr>
            <w:r w:rsidRPr="00EC0C1B">
              <w:rPr>
                <w:rFonts w:cs="Arial"/>
                <w:b/>
                <w:color w:val="000000"/>
                <w:sz w:val="22"/>
                <w:szCs w:val="22"/>
              </w:rPr>
              <w:t xml:space="preserve">rajčata </w:t>
            </w:r>
          </w:p>
          <w:p w14:paraId="5886E8A4" w14:textId="2DD8DD9A" w:rsidR="00116AF0" w:rsidRPr="00EC0C1B" w:rsidRDefault="00116AF0" w:rsidP="00E74FF6">
            <w:pPr>
              <w:pStyle w:val="Obsahtabulky"/>
              <w:rPr>
                <w:rFonts w:cs="Arial"/>
                <w:b/>
                <w:color w:val="000000"/>
                <w:sz w:val="22"/>
                <w:szCs w:val="22"/>
              </w:rPr>
            </w:pPr>
            <w:r w:rsidRPr="00EC0C1B">
              <w:rPr>
                <w:rFonts w:cs="Arial"/>
                <w:color w:val="000000"/>
                <w:sz w:val="22"/>
                <w:szCs w:val="22"/>
              </w:rPr>
              <w:t>(nezpracované produkty včetně zmrazených)</w:t>
            </w:r>
          </w:p>
        </w:tc>
      </w:tr>
      <w:tr w:rsidR="00116AF0" w:rsidRPr="00EC0C1B" w14:paraId="1EDB7B6F" w14:textId="1215F5CF" w:rsidTr="00026506">
        <w:trPr>
          <w:cantSplit/>
        </w:trPr>
        <w:tc>
          <w:tcPr>
            <w:tcW w:w="1569" w:type="pct"/>
          </w:tcPr>
          <w:p w14:paraId="1860034A" w14:textId="77777777" w:rsidR="00116AF0" w:rsidRPr="00EC0C1B" w:rsidRDefault="00116AF0" w:rsidP="00E74FF6">
            <w:pPr>
              <w:pStyle w:val="Obsahtabulky"/>
              <w:rPr>
                <w:rFonts w:cs="Arial"/>
                <w:b/>
                <w:color w:val="000000"/>
                <w:sz w:val="22"/>
                <w:szCs w:val="22"/>
              </w:rPr>
            </w:pPr>
            <w:r w:rsidRPr="00EC0C1B">
              <w:rPr>
                <w:rFonts w:cs="Arial"/>
                <w:b/>
                <w:color w:val="000000"/>
                <w:sz w:val="22"/>
                <w:szCs w:val="22"/>
              </w:rPr>
              <w:lastRenderedPageBreak/>
              <w:t xml:space="preserve">fazole sušené </w:t>
            </w:r>
          </w:p>
          <w:p w14:paraId="2F73FB58" w14:textId="366AF4C4" w:rsidR="00116AF0" w:rsidRPr="00EC0C1B" w:rsidRDefault="00116AF0" w:rsidP="00E74FF6">
            <w:pPr>
              <w:pStyle w:val="Obsahtabulky"/>
              <w:rPr>
                <w:rFonts w:cs="Arial"/>
                <w:b/>
                <w:color w:val="000000"/>
                <w:sz w:val="22"/>
                <w:szCs w:val="22"/>
              </w:rPr>
            </w:pPr>
            <w:r w:rsidRPr="00EC0C1B">
              <w:rPr>
                <w:rFonts w:cs="Arial"/>
                <w:color w:val="000000"/>
                <w:sz w:val="22"/>
                <w:szCs w:val="22"/>
              </w:rPr>
              <w:t>(nezpracované produkty včetně zmrazených)</w:t>
            </w:r>
          </w:p>
        </w:tc>
        <w:tc>
          <w:tcPr>
            <w:tcW w:w="1722" w:type="pct"/>
          </w:tcPr>
          <w:p w14:paraId="700F8EE7" w14:textId="77777777" w:rsidR="00116AF0" w:rsidRPr="00EC0C1B" w:rsidRDefault="00116AF0" w:rsidP="00E74FF6">
            <w:pPr>
              <w:pStyle w:val="Obsahtabulky"/>
              <w:rPr>
                <w:rFonts w:cs="Arial"/>
                <w:b/>
                <w:color w:val="000000"/>
                <w:sz w:val="22"/>
                <w:szCs w:val="22"/>
              </w:rPr>
            </w:pPr>
            <w:r w:rsidRPr="00EC0C1B">
              <w:rPr>
                <w:rFonts w:cs="Arial"/>
                <w:b/>
                <w:color w:val="000000"/>
                <w:sz w:val="22"/>
                <w:szCs w:val="22"/>
              </w:rPr>
              <w:t xml:space="preserve">paprika setá </w:t>
            </w:r>
          </w:p>
          <w:p w14:paraId="65DD13EE" w14:textId="1FEA2F7A" w:rsidR="00116AF0" w:rsidRPr="00EC0C1B" w:rsidRDefault="00116AF0" w:rsidP="00E74FF6">
            <w:pPr>
              <w:pStyle w:val="Obsahtabulky"/>
              <w:rPr>
                <w:rFonts w:cs="Arial"/>
                <w:b/>
                <w:color w:val="000000"/>
                <w:sz w:val="22"/>
                <w:szCs w:val="22"/>
              </w:rPr>
            </w:pPr>
            <w:r w:rsidRPr="00EC0C1B">
              <w:rPr>
                <w:rFonts w:cs="Arial"/>
                <w:color w:val="000000"/>
                <w:sz w:val="22"/>
                <w:szCs w:val="22"/>
              </w:rPr>
              <w:t>(nezpracované produkty včetně zmrazených)</w:t>
            </w:r>
          </w:p>
        </w:tc>
        <w:tc>
          <w:tcPr>
            <w:tcW w:w="1709" w:type="pct"/>
          </w:tcPr>
          <w:p w14:paraId="73BA258C" w14:textId="77777777" w:rsidR="00116AF0" w:rsidRPr="00EC0C1B" w:rsidRDefault="00116AF0" w:rsidP="00E74FF6">
            <w:pPr>
              <w:pStyle w:val="Obsahtabulky"/>
              <w:rPr>
                <w:rFonts w:cs="Arial"/>
                <w:b/>
                <w:color w:val="000000"/>
                <w:sz w:val="22"/>
                <w:szCs w:val="22"/>
              </w:rPr>
            </w:pPr>
            <w:r w:rsidRPr="00EC0C1B">
              <w:rPr>
                <w:rFonts w:cs="Arial"/>
                <w:b/>
                <w:color w:val="000000"/>
                <w:sz w:val="22"/>
                <w:szCs w:val="22"/>
              </w:rPr>
              <w:t xml:space="preserve">špenát </w:t>
            </w:r>
          </w:p>
          <w:p w14:paraId="6F83CE94" w14:textId="473F6C70" w:rsidR="00116AF0" w:rsidRPr="00EC0C1B" w:rsidRDefault="00116AF0" w:rsidP="00E74FF6">
            <w:pPr>
              <w:pStyle w:val="Obsahtabulky"/>
              <w:rPr>
                <w:rFonts w:cs="Arial"/>
                <w:b/>
                <w:color w:val="000000"/>
                <w:sz w:val="22"/>
                <w:szCs w:val="22"/>
              </w:rPr>
            </w:pPr>
            <w:r w:rsidRPr="00EC0C1B">
              <w:rPr>
                <w:rFonts w:cs="Arial"/>
                <w:color w:val="000000"/>
                <w:sz w:val="22"/>
                <w:szCs w:val="22"/>
              </w:rPr>
              <w:t>(nezpracované produkty včetně zmrazených)</w:t>
            </w:r>
          </w:p>
        </w:tc>
      </w:tr>
      <w:tr w:rsidR="00116AF0" w:rsidRPr="00EC0C1B" w14:paraId="3C94448D" w14:textId="2A944C6C" w:rsidTr="00026506">
        <w:trPr>
          <w:cantSplit/>
        </w:trPr>
        <w:tc>
          <w:tcPr>
            <w:tcW w:w="1569" w:type="pct"/>
          </w:tcPr>
          <w:p w14:paraId="403CD699" w14:textId="77777777" w:rsidR="00116AF0" w:rsidRPr="00EC0C1B" w:rsidRDefault="00116AF0" w:rsidP="00E74FF6">
            <w:pPr>
              <w:pStyle w:val="Obsahtabulky"/>
              <w:rPr>
                <w:rFonts w:cs="Arial"/>
                <w:b/>
                <w:color w:val="000000"/>
                <w:sz w:val="22"/>
                <w:szCs w:val="22"/>
              </w:rPr>
            </w:pPr>
            <w:r w:rsidRPr="00EC0C1B">
              <w:rPr>
                <w:rFonts w:cs="Arial"/>
                <w:b/>
                <w:color w:val="000000"/>
                <w:sz w:val="22"/>
                <w:szCs w:val="22"/>
              </w:rPr>
              <w:t xml:space="preserve">žito </w:t>
            </w:r>
          </w:p>
          <w:p w14:paraId="79018BC9" w14:textId="77777777" w:rsidR="00116AF0" w:rsidRDefault="00116AF0" w:rsidP="00E74FF6">
            <w:pPr>
              <w:pStyle w:val="Obsahtabulky"/>
              <w:jc w:val="both"/>
              <w:rPr>
                <w:rFonts w:cs="Arial"/>
                <w:color w:val="000000"/>
                <w:sz w:val="22"/>
                <w:szCs w:val="22"/>
              </w:rPr>
            </w:pPr>
            <w:r w:rsidRPr="00EC0C1B">
              <w:rPr>
                <w:rFonts w:cs="Arial"/>
                <w:color w:val="000000"/>
                <w:sz w:val="22"/>
                <w:szCs w:val="22"/>
              </w:rPr>
              <w:t xml:space="preserve">(pokud není k dispozici dostatečný počet vzorků žitných zrn, je možné provést analýzu celozrnné žitné mouky s uvedením faktoru zpracování)  </w:t>
            </w:r>
          </w:p>
          <w:p w14:paraId="7539F2B1" w14:textId="77777777" w:rsidR="00116AF0" w:rsidRPr="000629D4" w:rsidRDefault="00116AF0" w:rsidP="00E74FF6">
            <w:pPr>
              <w:pStyle w:val="Obsahtabulky"/>
              <w:rPr>
                <w:rFonts w:cs="Arial"/>
                <w:b/>
                <w:color w:val="000000"/>
                <w:sz w:val="22"/>
                <w:szCs w:val="22"/>
              </w:rPr>
            </w:pPr>
          </w:p>
        </w:tc>
        <w:tc>
          <w:tcPr>
            <w:tcW w:w="1722" w:type="pct"/>
          </w:tcPr>
          <w:p w14:paraId="762C2306" w14:textId="77777777" w:rsidR="00116AF0" w:rsidRPr="000629D4" w:rsidRDefault="00116AF0" w:rsidP="00E74FF6">
            <w:pPr>
              <w:pStyle w:val="Obsahtabulky"/>
              <w:rPr>
                <w:rFonts w:cs="Arial"/>
                <w:b/>
                <w:color w:val="000000"/>
                <w:sz w:val="22"/>
                <w:szCs w:val="22"/>
              </w:rPr>
            </w:pPr>
            <w:r w:rsidRPr="000629D4">
              <w:rPr>
                <w:rFonts w:cs="Arial"/>
                <w:b/>
                <w:color w:val="000000"/>
                <w:sz w:val="22"/>
                <w:szCs w:val="22"/>
              </w:rPr>
              <w:t xml:space="preserve">pšenice </w:t>
            </w:r>
          </w:p>
          <w:p w14:paraId="125D876F" w14:textId="164896DE" w:rsidR="00116AF0" w:rsidRPr="00EC0C1B" w:rsidRDefault="00116AF0" w:rsidP="00E74FF6">
            <w:pPr>
              <w:pStyle w:val="Obsahtabulky"/>
              <w:rPr>
                <w:rFonts w:cs="Arial"/>
                <w:b/>
                <w:color w:val="000000"/>
                <w:sz w:val="22"/>
                <w:szCs w:val="22"/>
              </w:rPr>
            </w:pPr>
            <w:r w:rsidRPr="000629D4">
              <w:rPr>
                <w:rFonts w:cs="Arial"/>
                <w:color w:val="000000"/>
                <w:sz w:val="22"/>
                <w:szCs w:val="22"/>
              </w:rPr>
              <w:t>(pokud není k dispozici dostatečný počet vzorků pšeničných zrn, je možné provést analýzu celozrnné pšeničné mouky s uvedením faktoru zpracování)</w:t>
            </w:r>
          </w:p>
        </w:tc>
        <w:tc>
          <w:tcPr>
            <w:tcW w:w="1709" w:type="pct"/>
          </w:tcPr>
          <w:p w14:paraId="672FD2D6" w14:textId="77777777" w:rsidR="00116AF0" w:rsidRPr="000629D4" w:rsidRDefault="00116AF0" w:rsidP="00E74FF6">
            <w:pPr>
              <w:pStyle w:val="Obsahtabulky"/>
              <w:rPr>
                <w:rFonts w:cs="Arial"/>
                <w:b/>
                <w:color w:val="000000"/>
                <w:sz w:val="22"/>
                <w:szCs w:val="22"/>
              </w:rPr>
            </w:pPr>
            <w:r w:rsidRPr="000629D4">
              <w:rPr>
                <w:rFonts w:cs="Arial"/>
                <w:b/>
                <w:color w:val="000000"/>
                <w:sz w:val="22"/>
                <w:szCs w:val="22"/>
              </w:rPr>
              <w:t xml:space="preserve">oves </w:t>
            </w:r>
          </w:p>
          <w:p w14:paraId="30B846E4" w14:textId="77777777" w:rsidR="00116AF0" w:rsidRPr="000629D4" w:rsidRDefault="00116AF0" w:rsidP="00E74FF6">
            <w:pPr>
              <w:pStyle w:val="Obsahtabulky"/>
              <w:jc w:val="both"/>
              <w:rPr>
                <w:rFonts w:cs="Arial"/>
                <w:color w:val="000000"/>
                <w:sz w:val="22"/>
                <w:szCs w:val="22"/>
              </w:rPr>
            </w:pPr>
            <w:r w:rsidRPr="000629D4">
              <w:rPr>
                <w:rFonts w:cs="Arial"/>
                <w:color w:val="000000"/>
                <w:sz w:val="22"/>
                <w:szCs w:val="22"/>
              </w:rPr>
              <w:t>(pokud není k dispozici dostatečný počet vzorků ovesných zrn, je možné provést analýzu celozrnné ovesné mouky s uvedením faktoru zpracování;</w:t>
            </w:r>
          </w:p>
          <w:p w14:paraId="1644A1C8" w14:textId="288468EE" w:rsidR="00116AF0" w:rsidRPr="000629D4" w:rsidRDefault="00116AF0" w:rsidP="00E74FF6">
            <w:pPr>
              <w:pStyle w:val="Obsahtabulky"/>
              <w:rPr>
                <w:rFonts w:cs="Arial"/>
                <w:b/>
                <w:color w:val="000000"/>
                <w:sz w:val="22"/>
                <w:szCs w:val="22"/>
              </w:rPr>
            </w:pPr>
            <w:r w:rsidRPr="000629D4">
              <w:rPr>
                <w:rFonts w:cs="Arial"/>
                <w:color w:val="000000"/>
                <w:sz w:val="22"/>
                <w:szCs w:val="22"/>
              </w:rPr>
              <w:t>není-li k dispozici dostatek vzorků ovesného zrna, lze část počtu vzorků ovesných zrn, kterou nebylo možné analyzovat, přidat k počtu vzorků ječmene, čímž se sníží počet vzorků ovesného zrna a zvýší se počet vzorků zrna ječmene)</w:t>
            </w:r>
          </w:p>
        </w:tc>
      </w:tr>
      <w:tr w:rsidR="00116AF0" w:rsidRPr="00EC0C1B" w14:paraId="3118C826" w14:textId="4806840D" w:rsidTr="00026506">
        <w:trPr>
          <w:cantSplit/>
        </w:trPr>
        <w:tc>
          <w:tcPr>
            <w:tcW w:w="1569" w:type="pct"/>
          </w:tcPr>
          <w:p w14:paraId="4B5CA6EA" w14:textId="77777777" w:rsidR="00116AF0" w:rsidRPr="00EC0C1B" w:rsidRDefault="00116AF0" w:rsidP="00E74FF6">
            <w:pPr>
              <w:pStyle w:val="Obsahtabulky"/>
              <w:rPr>
                <w:rFonts w:cs="Arial"/>
                <w:b/>
                <w:color w:val="000000"/>
                <w:sz w:val="22"/>
                <w:szCs w:val="22"/>
              </w:rPr>
            </w:pPr>
            <w:r w:rsidRPr="00EC0C1B">
              <w:rPr>
                <w:rFonts w:cs="Arial"/>
                <w:b/>
                <w:color w:val="000000"/>
                <w:sz w:val="22"/>
                <w:szCs w:val="22"/>
              </w:rPr>
              <w:t xml:space="preserve">rýže loupaná </w:t>
            </w:r>
          </w:p>
          <w:p w14:paraId="3510477A" w14:textId="3C7C3374" w:rsidR="00116AF0" w:rsidRDefault="00116AF0" w:rsidP="00E74FF6">
            <w:pPr>
              <w:pStyle w:val="Obsahtabulky"/>
              <w:rPr>
                <w:rFonts w:cs="Arial"/>
                <w:b/>
                <w:color w:val="000000"/>
                <w:sz w:val="22"/>
                <w:szCs w:val="22"/>
              </w:rPr>
            </w:pPr>
            <w:r w:rsidRPr="00EC0C1B">
              <w:rPr>
                <w:rFonts w:cs="Arial"/>
                <w:color w:val="000000"/>
                <w:sz w:val="22"/>
                <w:szCs w:val="22"/>
              </w:rPr>
              <w:t>(lze použít i zrna leštěné rýže, což musí být při hlášení jasně uvedeno; jsou-li analyzována zrna leštěné rýže, uvede se faktor zpracování, a pokud není k dispozici specifický faktor zpracování, použije se standardní faktor 0,5)</w:t>
            </w:r>
          </w:p>
        </w:tc>
        <w:tc>
          <w:tcPr>
            <w:tcW w:w="1722" w:type="pct"/>
          </w:tcPr>
          <w:p w14:paraId="79D07586" w14:textId="77777777" w:rsidR="00116AF0" w:rsidRPr="00EC0C1B" w:rsidRDefault="00116AF0" w:rsidP="00E74FF6">
            <w:pPr>
              <w:pStyle w:val="Obsahtabulky"/>
              <w:rPr>
                <w:rFonts w:cs="Arial"/>
                <w:b/>
                <w:color w:val="000000"/>
                <w:sz w:val="22"/>
                <w:szCs w:val="22"/>
              </w:rPr>
            </w:pPr>
            <w:r w:rsidRPr="00EC0C1B">
              <w:rPr>
                <w:rFonts w:cs="Arial"/>
                <w:b/>
                <w:color w:val="000000"/>
                <w:sz w:val="22"/>
                <w:szCs w:val="22"/>
              </w:rPr>
              <w:t xml:space="preserve">panenský olivový olej </w:t>
            </w:r>
          </w:p>
          <w:p w14:paraId="03264C25" w14:textId="4D397C55" w:rsidR="00116AF0" w:rsidRPr="00EC0C1B" w:rsidRDefault="00116AF0" w:rsidP="00E74FF6">
            <w:pPr>
              <w:pStyle w:val="Obsahtabulky"/>
              <w:rPr>
                <w:rFonts w:cs="Arial"/>
                <w:b/>
                <w:color w:val="000000"/>
                <w:sz w:val="22"/>
                <w:szCs w:val="22"/>
              </w:rPr>
            </w:pPr>
            <w:r w:rsidRPr="00EC0C1B">
              <w:rPr>
                <w:rFonts w:cs="Arial"/>
                <w:color w:val="000000"/>
                <w:sz w:val="22"/>
                <w:szCs w:val="22"/>
              </w:rPr>
              <w:t>(faktor zpracování oleje = 5 při zohlednění standardní výtěžnosti 20</w:t>
            </w:r>
            <w:r>
              <w:rPr>
                <w:rFonts w:cs="Arial"/>
                <w:color w:val="000000"/>
                <w:sz w:val="22"/>
                <w:szCs w:val="22"/>
              </w:rPr>
              <w:t xml:space="preserve"> </w:t>
            </w:r>
            <w:r w:rsidRPr="00EC0C1B">
              <w:rPr>
                <w:rFonts w:cs="Arial"/>
                <w:color w:val="000000"/>
                <w:sz w:val="22"/>
                <w:szCs w:val="22"/>
              </w:rPr>
              <w:t>%, není-li k dispozici jiný specifický faktor; pro látky nerozpustné v tuku lze použít standardní faktor zpracování 1)</w:t>
            </w:r>
          </w:p>
        </w:tc>
        <w:tc>
          <w:tcPr>
            <w:tcW w:w="1709" w:type="pct"/>
          </w:tcPr>
          <w:p w14:paraId="7ABA2C9A" w14:textId="77777777" w:rsidR="00116AF0" w:rsidRPr="00EC0C1B" w:rsidRDefault="00116AF0" w:rsidP="00E74FF6">
            <w:pPr>
              <w:pStyle w:val="Obsahtabulky"/>
              <w:rPr>
                <w:rFonts w:cs="Arial"/>
                <w:b/>
                <w:color w:val="000000"/>
                <w:sz w:val="22"/>
                <w:szCs w:val="22"/>
              </w:rPr>
            </w:pPr>
            <w:r>
              <w:rPr>
                <w:rFonts w:cs="Arial"/>
                <w:b/>
                <w:color w:val="000000"/>
                <w:sz w:val="22"/>
                <w:szCs w:val="22"/>
              </w:rPr>
              <w:t>ječmen</w:t>
            </w:r>
            <w:r w:rsidRPr="00EC0C1B">
              <w:rPr>
                <w:rFonts w:cs="Arial"/>
                <w:b/>
                <w:color w:val="000000"/>
                <w:sz w:val="22"/>
                <w:szCs w:val="22"/>
              </w:rPr>
              <w:t xml:space="preserve"> </w:t>
            </w:r>
          </w:p>
          <w:p w14:paraId="534E0E59" w14:textId="77777777" w:rsidR="00116AF0" w:rsidRDefault="00116AF0" w:rsidP="00E74FF6">
            <w:pPr>
              <w:pStyle w:val="Obsahtabulky"/>
              <w:rPr>
                <w:rFonts w:cs="Arial"/>
                <w:color w:val="000000"/>
                <w:sz w:val="22"/>
                <w:szCs w:val="22"/>
              </w:rPr>
            </w:pPr>
            <w:r w:rsidRPr="00EC0C1B">
              <w:rPr>
                <w:rFonts w:cs="Arial"/>
                <w:color w:val="000000"/>
                <w:sz w:val="22"/>
                <w:szCs w:val="22"/>
              </w:rPr>
              <w:t>(</w:t>
            </w:r>
            <w:r>
              <w:rPr>
                <w:rFonts w:cs="Arial"/>
                <w:color w:val="000000"/>
                <w:sz w:val="22"/>
                <w:szCs w:val="22"/>
              </w:rPr>
              <w:t>pokud není k dispozici dostatečný počet vzorků ječmenných zrn, je možné provést analýzu celozrnné ječné mouky s uvedením faktoru zpracování;</w:t>
            </w:r>
          </w:p>
          <w:p w14:paraId="3D04B3F9" w14:textId="748956A7" w:rsidR="00116AF0" w:rsidRPr="00EC0C1B" w:rsidRDefault="00116AF0" w:rsidP="00E74FF6">
            <w:pPr>
              <w:pStyle w:val="Obsahtabulky"/>
              <w:rPr>
                <w:rFonts w:cs="Arial"/>
                <w:b/>
                <w:color w:val="000000"/>
                <w:sz w:val="22"/>
                <w:szCs w:val="22"/>
              </w:rPr>
            </w:pPr>
            <w:r>
              <w:rPr>
                <w:rFonts w:cs="Arial"/>
                <w:color w:val="000000"/>
                <w:sz w:val="22"/>
                <w:szCs w:val="22"/>
              </w:rPr>
              <w:t>není-li k dostatek vzorků ječmenného zrna, lze část počtu vzorků ječmenných zrn, kterou nebylo možné analyzovat, přidat k počtu vzorků ovsa, čímž se sníží počet vzorků ječmenného zrna a zvýší se počet vzorků ovesného zrna</w:t>
            </w:r>
          </w:p>
        </w:tc>
      </w:tr>
    </w:tbl>
    <w:p w14:paraId="1EC32DCD" w14:textId="77777777" w:rsidR="004E6D2B" w:rsidRDefault="004E6D2B" w:rsidP="00BF7B3B">
      <w:pPr>
        <w:pStyle w:val="Obsahtabulky"/>
        <w:spacing w:after="200" w:line="300" w:lineRule="exact"/>
        <w:rPr>
          <w:rFonts w:cs="Arial"/>
          <w:b/>
          <w:color w:val="000000"/>
          <w:sz w:val="24"/>
          <w:u w:val="single"/>
        </w:rPr>
      </w:pPr>
    </w:p>
    <w:p w14:paraId="40C0DCB3" w14:textId="77777777" w:rsidR="0008177A" w:rsidRPr="00DE484B" w:rsidRDefault="0008177A" w:rsidP="003A33A0">
      <w:pPr>
        <w:pStyle w:val="Obsahtabulky"/>
        <w:keepNext/>
        <w:spacing w:after="200" w:line="300" w:lineRule="exact"/>
        <w:rPr>
          <w:rFonts w:cs="Arial"/>
          <w:color w:val="000000"/>
          <w:sz w:val="22"/>
          <w:szCs w:val="22"/>
          <w:u w:val="single"/>
        </w:rPr>
      </w:pPr>
      <w:r w:rsidRPr="00DE484B">
        <w:rPr>
          <w:rFonts w:cs="Arial"/>
          <w:color w:val="000000"/>
          <w:sz w:val="22"/>
          <w:szCs w:val="22"/>
          <w:u w:val="single"/>
        </w:rPr>
        <w:lastRenderedPageBreak/>
        <w:t>Tabulka 2: Seznam analyzovaných reziduí pesticidů, nebo jejich kombinací, v produktech rostlinného původu</w:t>
      </w:r>
    </w:p>
    <w:tbl>
      <w:tblPr>
        <w:tblW w:w="4787"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55" w:type="dxa"/>
          <w:left w:w="55" w:type="dxa"/>
          <w:bottom w:w="55" w:type="dxa"/>
          <w:right w:w="55" w:type="dxa"/>
        </w:tblCellMar>
        <w:tblLook w:val="0000" w:firstRow="0" w:lastRow="0" w:firstColumn="0" w:lastColumn="0" w:noHBand="0" w:noVBand="0"/>
      </w:tblPr>
      <w:tblGrid>
        <w:gridCol w:w="1920"/>
        <w:gridCol w:w="1663"/>
        <w:gridCol w:w="600"/>
        <w:gridCol w:w="600"/>
        <w:gridCol w:w="695"/>
        <w:gridCol w:w="7921"/>
      </w:tblGrid>
      <w:tr w:rsidR="00192D7C" w:rsidRPr="00DE484B" w14:paraId="7F29AF1C" w14:textId="77777777" w:rsidTr="00192D7C">
        <w:trPr>
          <w:cantSplit/>
          <w:trHeight w:hRule="exact" w:val="1833"/>
          <w:tblHeader/>
        </w:trPr>
        <w:tc>
          <w:tcPr>
            <w:tcW w:w="639" w:type="pct"/>
            <w:vAlign w:val="center"/>
          </w:tcPr>
          <w:p w14:paraId="41DFA6F4" w14:textId="77777777" w:rsidR="00192D7C" w:rsidRPr="00DE484B" w:rsidRDefault="00192D7C" w:rsidP="007F0703">
            <w:pPr>
              <w:pStyle w:val="Obsahtabulky"/>
              <w:keepNext/>
              <w:snapToGrid w:val="0"/>
              <w:jc w:val="center"/>
              <w:rPr>
                <w:rFonts w:cs="Arial"/>
                <w:b/>
                <w:color w:val="000000"/>
                <w:sz w:val="22"/>
                <w:szCs w:val="22"/>
              </w:rPr>
            </w:pPr>
            <w:r w:rsidRPr="00DE484B">
              <w:rPr>
                <w:rFonts w:cs="Arial"/>
                <w:b/>
                <w:color w:val="000000"/>
                <w:sz w:val="22"/>
                <w:szCs w:val="22"/>
              </w:rPr>
              <w:t>reziduum</w:t>
            </w:r>
          </w:p>
        </w:tc>
        <w:tc>
          <w:tcPr>
            <w:tcW w:w="615" w:type="pct"/>
            <w:vAlign w:val="center"/>
          </w:tcPr>
          <w:p w14:paraId="3C14B602" w14:textId="77777777" w:rsidR="00192D7C" w:rsidRPr="00DE484B" w:rsidRDefault="00192D7C" w:rsidP="007F0703">
            <w:pPr>
              <w:pStyle w:val="Obsahtabulky"/>
              <w:keepNext/>
              <w:snapToGrid w:val="0"/>
              <w:jc w:val="center"/>
              <w:rPr>
                <w:rFonts w:cs="Arial"/>
                <w:b/>
                <w:color w:val="000000"/>
                <w:sz w:val="22"/>
                <w:szCs w:val="22"/>
              </w:rPr>
            </w:pPr>
            <w:r w:rsidRPr="000629D4">
              <w:rPr>
                <w:rFonts w:cs="Arial"/>
                <w:b/>
                <w:color w:val="000000"/>
                <w:sz w:val="22"/>
                <w:szCs w:val="22"/>
              </w:rPr>
              <w:t>Meze stanovitelnosti (LOQ, pro o</w:t>
            </w:r>
            <w:r>
              <w:rPr>
                <w:rFonts w:cs="Arial"/>
                <w:b/>
                <w:color w:val="000000"/>
                <w:sz w:val="22"/>
                <w:szCs w:val="22"/>
              </w:rPr>
              <w:t>voce, zeleninu, obiloviny, DV) [</w:t>
            </w:r>
            <w:r w:rsidRPr="000629D4">
              <w:rPr>
                <w:rFonts w:cs="Arial"/>
                <w:b/>
                <w:color w:val="000000"/>
                <w:sz w:val="22"/>
                <w:szCs w:val="22"/>
              </w:rPr>
              <w:t>mg/kg</w:t>
            </w:r>
            <w:r>
              <w:rPr>
                <w:rFonts w:cs="Arial"/>
                <w:b/>
                <w:color w:val="000000"/>
                <w:sz w:val="22"/>
                <w:szCs w:val="22"/>
              </w:rPr>
              <w:t>]</w:t>
            </w:r>
          </w:p>
        </w:tc>
        <w:tc>
          <w:tcPr>
            <w:tcW w:w="222" w:type="pct"/>
          </w:tcPr>
          <w:p w14:paraId="2D6B0C0E" w14:textId="77777777" w:rsidR="00192D7C" w:rsidRDefault="00192D7C" w:rsidP="007F0703">
            <w:pPr>
              <w:pStyle w:val="Obsahtabulky"/>
              <w:keepNext/>
              <w:snapToGrid w:val="0"/>
              <w:jc w:val="center"/>
              <w:rPr>
                <w:rFonts w:cs="Arial"/>
                <w:b/>
                <w:color w:val="000000"/>
                <w:sz w:val="22"/>
                <w:szCs w:val="22"/>
              </w:rPr>
            </w:pPr>
          </w:p>
          <w:p w14:paraId="7EBA2F27" w14:textId="77777777" w:rsidR="00192D7C" w:rsidRDefault="00192D7C" w:rsidP="007F0703">
            <w:pPr>
              <w:pStyle w:val="Obsahtabulky"/>
              <w:keepNext/>
              <w:snapToGrid w:val="0"/>
              <w:jc w:val="center"/>
              <w:rPr>
                <w:rFonts w:cs="Arial"/>
                <w:b/>
                <w:color w:val="000000"/>
                <w:sz w:val="22"/>
                <w:szCs w:val="22"/>
              </w:rPr>
            </w:pPr>
          </w:p>
          <w:p w14:paraId="47AFE29B" w14:textId="77777777" w:rsidR="00192D7C" w:rsidRDefault="00192D7C" w:rsidP="007F0703">
            <w:pPr>
              <w:pStyle w:val="Obsahtabulky"/>
              <w:keepNext/>
              <w:snapToGrid w:val="0"/>
              <w:jc w:val="center"/>
              <w:rPr>
                <w:rFonts w:cs="Arial"/>
                <w:b/>
                <w:color w:val="000000"/>
                <w:sz w:val="22"/>
                <w:szCs w:val="22"/>
              </w:rPr>
            </w:pPr>
          </w:p>
          <w:p w14:paraId="2174FED1" w14:textId="0DE8FEF8" w:rsidR="00192D7C" w:rsidRPr="00DE484B" w:rsidRDefault="00192D7C" w:rsidP="007F0703">
            <w:pPr>
              <w:pStyle w:val="Obsahtabulky"/>
              <w:keepNext/>
              <w:snapToGrid w:val="0"/>
              <w:jc w:val="center"/>
              <w:rPr>
                <w:rFonts w:cs="Arial"/>
                <w:b/>
                <w:color w:val="000000"/>
                <w:sz w:val="22"/>
                <w:szCs w:val="22"/>
              </w:rPr>
            </w:pPr>
            <w:r>
              <w:rPr>
                <w:rFonts w:cs="Arial"/>
                <w:b/>
                <w:color w:val="000000"/>
                <w:sz w:val="22"/>
                <w:szCs w:val="22"/>
              </w:rPr>
              <w:t>2026</w:t>
            </w:r>
          </w:p>
        </w:tc>
        <w:tc>
          <w:tcPr>
            <w:tcW w:w="222" w:type="pct"/>
          </w:tcPr>
          <w:p w14:paraId="288FFFD9" w14:textId="77777777" w:rsidR="00192D7C" w:rsidRDefault="00192D7C" w:rsidP="007F0703">
            <w:pPr>
              <w:pStyle w:val="Obsahtabulky"/>
              <w:keepNext/>
              <w:snapToGrid w:val="0"/>
              <w:jc w:val="center"/>
              <w:rPr>
                <w:rFonts w:cs="Arial"/>
                <w:b/>
                <w:color w:val="000000"/>
                <w:sz w:val="22"/>
                <w:szCs w:val="22"/>
              </w:rPr>
            </w:pPr>
          </w:p>
          <w:p w14:paraId="3FCDD4C8" w14:textId="77777777" w:rsidR="00192D7C" w:rsidRDefault="00192D7C" w:rsidP="007F0703">
            <w:pPr>
              <w:pStyle w:val="Obsahtabulky"/>
              <w:keepNext/>
              <w:snapToGrid w:val="0"/>
              <w:jc w:val="center"/>
              <w:rPr>
                <w:rFonts w:cs="Arial"/>
                <w:b/>
                <w:color w:val="000000"/>
                <w:sz w:val="22"/>
                <w:szCs w:val="22"/>
              </w:rPr>
            </w:pPr>
          </w:p>
          <w:p w14:paraId="0D26748C" w14:textId="77777777" w:rsidR="00192D7C" w:rsidRDefault="00192D7C" w:rsidP="007F0703">
            <w:pPr>
              <w:pStyle w:val="Obsahtabulky"/>
              <w:keepNext/>
              <w:snapToGrid w:val="0"/>
              <w:jc w:val="center"/>
              <w:rPr>
                <w:rFonts w:cs="Arial"/>
                <w:b/>
                <w:color w:val="000000"/>
                <w:sz w:val="22"/>
                <w:szCs w:val="22"/>
              </w:rPr>
            </w:pPr>
          </w:p>
          <w:p w14:paraId="40505181" w14:textId="360847BE" w:rsidR="00192D7C" w:rsidRPr="00DE484B" w:rsidRDefault="00192D7C" w:rsidP="007F0703">
            <w:pPr>
              <w:pStyle w:val="Obsahtabulky"/>
              <w:keepNext/>
              <w:snapToGrid w:val="0"/>
              <w:jc w:val="center"/>
              <w:rPr>
                <w:rFonts w:cs="Arial"/>
                <w:b/>
                <w:color w:val="000000"/>
                <w:sz w:val="22"/>
                <w:szCs w:val="22"/>
              </w:rPr>
            </w:pPr>
            <w:r>
              <w:rPr>
                <w:rFonts w:cs="Arial"/>
                <w:b/>
                <w:color w:val="000000"/>
                <w:sz w:val="22"/>
                <w:szCs w:val="22"/>
              </w:rPr>
              <w:t>2027</w:t>
            </w:r>
          </w:p>
        </w:tc>
        <w:tc>
          <w:tcPr>
            <w:tcW w:w="303" w:type="pct"/>
          </w:tcPr>
          <w:p w14:paraId="38510861" w14:textId="77777777" w:rsidR="00192D7C" w:rsidRDefault="00192D7C" w:rsidP="007F0703">
            <w:pPr>
              <w:pStyle w:val="Obsahtabulky"/>
              <w:keepNext/>
              <w:snapToGrid w:val="0"/>
              <w:jc w:val="center"/>
              <w:rPr>
                <w:rFonts w:cs="Arial"/>
                <w:b/>
                <w:color w:val="000000"/>
                <w:sz w:val="22"/>
                <w:szCs w:val="22"/>
              </w:rPr>
            </w:pPr>
          </w:p>
          <w:p w14:paraId="17BB49BB" w14:textId="77777777" w:rsidR="00192D7C" w:rsidRDefault="00192D7C" w:rsidP="007F0703">
            <w:pPr>
              <w:pStyle w:val="Obsahtabulky"/>
              <w:keepNext/>
              <w:snapToGrid w:val="0"/>
              <w:jc w:val="center"/>
              <w:rPr>
                <w:rFonts w:cs="Arial"/>
                <w:b/>
                <w:color w:val="000000"/>
                <w:sz w:val="22"/>
                <w:szCs w:val="22"/>
              </w:rPr>
            </w:pPr>
          </w:p>
          <w:p w14:paraId="07085245" w14:textId="77777777" w:rsidR="00192D7C" w:rsidRDefault="00192D7C" w:rsidP="007F0703">
            <w:pPr>
              <w:pStyle w:val="Obsahtabulky"/>
              <w:keepNext/>
              <w:snapToGrid w:val="0"/>
              <w:jc w:val="center"/>
              <w:rPr>
                <w:rFonts w:cs="Arial"/>
                <w:b/>
                <w:color w:val="000000"/>
                <w:sz w:val="22"/>
                <w:szCs w:val="22"/>
              </w:rPr>
            </w:pPr>
          </w:p>
          <w:p w14:paraId="042D8C31" w14:textId="75CFCC74" w:rsidR="00192D7C" w:rsidRPr="00DE484B" w:rsidRDefault="00192D7C" w:rsidP="007F0703">
            <w:pPr>
              <w:pStyle w:val="Obsahtabulky"/>
              <w:keepNext/>
              <w:snapToGrid w:val="0"/>
              <w:jc w:val="center"/>
              <w:rPr>
                <w:rFonts w:cs="Arial"/>
                <w:b/>
                <w:color w:val="000000"/>
                <w:sz w:val="22"/>
                <w:szCs w:val="22"/>
              </w:rPr>
            </w:pPr>
            <w:r>
              <w:rPr>
                <w:rFonts w:cs="Arial"/>
                <w:b/>
                <w:color w:val="000000"/>
                <w:sz w:val="22"/>
                <w:szCs w:val="22"/>
              </w:rPr>
              <w:t>2028</w:t>
            </w:r>
          </w:p>
        </w:tc>
        <w:tc>
          <w:tcPr>
            <w:tcW w:w="2998" w:type="pct"/>
            <w:vAlign w:val="center"/>
          </w:tcPr>
          <w:p w14:paraId="7D9CB070" w14:textId="3095FCF8" w:rsidR="00192D7C" w:rsidRPr="00DE484B" w:rsidRDefault="00192D7C" w:rsidP="007F0703">
            <w:pPr>
              <w:pStyle w:val="Obsahtabulky"/>
              <w:keepNext/>
              <w:snapToGrid w:val="0"/>
              <w:jc w:val="center"/>
              <w:rPr>
                <w:rFonts w:cs="Arial"/>
                <w:b/>
                <w:color w:val="000000"/>
                <w:sz w:val="22"/>
                <w:szCs w:val="22"/>
              </w:rPr>
            </w:pPr>
            <w:r w:rsidRPr="00DE484B">
              <w:rPr>
                <w:rFonts w:cs="Arial"/>
                <w:b/>
                <w:color w:val="000000"/>
                <w:sz w:val="22"/>
                <w:szCs w:val="22"/>
              </w:rPr>
              <w:t>Poznámka</w:t>
            </w:r>
          </w:p>
        </w:tc>
      </w:tr>
      <w:tr w:rsidR="00192D7C" w:rsidRPr="00EC0C1B" w14:paraId="46CACA01" w14:textId="77777777" w:rsidTr="00192D7C">
        <w:trPr>
          <w:cantSplit/>
        </w:trPr>
        <w:tc>
          <w:tcPr>
            <w:tcW w:w="639" w:type="pct"/>
          </w:tcPr>
          <w:p w14:paraId="7D2FB57C" w14:textId="77777777" w:rsidR="00192D7C" w:rsidRPr="00EC0C1B" w:rsidRDefault="00192D7C" w:rsidP="007F0703">
            <w:pPr>
              <w:autoSpaceDE w:val="0"/>
              <w:snapToGrid w:val="0"/>
              <w:rPr>
                <w:rFonts w:eastAsia="Arial" w:cs="Arial"/>
                <w:color w:val="000000"/>
                <w:sz w:val="22"/>
                <w:szCs w:val="22"/>
              </w:rPr>
            </w:pPr>
            <w:r w:rsidRPr="00EC0C1B">
              <w:rPr>
                <w:rFonts w:eastAsia="Arial" w:cs="Arial"/>
                <w:color w:val="000000"/>
                <w:sz w:val="22"/>
                <w:szCs w:val="22"/>
              </w:rPr>
              <w:t>2,4-D</w:t>
            </w:r>
          </w:p>
        </w:tc>
        <w:tc>
          <w:tcPr>
            <w:tcW w:w="615" w:type="pct"/>
          </w:tcPr>
          <w:p w14:paraId="2A52610A" w14:textId="77777777" w:rsidR="00192D7C" w:rsidRPr="00EC0C1B" w:rsidRDefault="00192D7C" w:rsidP="007F0703">
            <w:pPr>
              <w:autoSpaceDE w:val="0"/>
              <w:snapToGrid w:val="0"/>
              <w:jc w:val="center"/>
              <w:rPr>
                <w:rFonts w:eastAsia="Arial" w:cs="Arial"/>
                <w:color w:val="000000"/>
                <w:sz w:val="22"/>
                <w:szCs w:val="22"/>
              </w:rPr>
            </w:pPr>
            <w:r>
              <w:rPr>
                <w:rFonts w:eastAsia="Arial" w:cs="Arial"/>
                <w:color w:val="000000"/>
                <w:sz w:val="22"/>
                <w:szCs w:val="22"/>
              </w:rPr>
              <w:t>0,008</w:t>
            </w:r>
          </w:p>
        </w:tc>
        <w:tc>
          <w:tcPr>
            <w:tcW w:w="222" w:type="pct"/>
          </w:tcPr>
          <w:p w14:paraId="2B78663A" w14:textId="1071D800" w:rsidR="00192D7C" w:rsidRPr="00EC0C1B" w:rsidRDefault="00192D7C" w:rsidP="007F0703">
            <w:pPr>
              <w:pStyle w:val="Obsahtabulky"/>
              <w:snapToGrid w:val="0"/>
              <w:jc w:val="center"/>
              <w:rPr>
                <w:rFonts w:cs="Arial"/>
                <w:color w:val="000000"/>
                <w:sz w:val="22"/>
              </w:rPr>
            </w:pPr>
            <w:r>
              <w:rPr>
                <w:rFonts w:cs="Arial"/>
                <w:color w:val="000000"/>
                <w:sz w:val="22"/>
              </w:rPr>
              <w:t>a</w:t>
            </w:r>
          </w:p>
        </w:tc>
        <w:tc>
          <w:tcPr>
            <w:tcW w:w="222" w:type="pct"/>
          </w:tcPr>
          <w:p w14:paraId="74167641" w14:textId="027A3B52" w:rsidR="00192D7C" w:rsidRPr="00EC0C1B" w:rsidRDefault="00192D7C" w:rsidP="007F0703">
            <w:pPr>
              <w:pStyle w:val="Obsahtabulky"/>
              <w:snapToGrid w:val="0"/>
              <w:jc w:val="center"/>
              <w:rPr>
                <w:rFonts w:cs="Arial"/>
                <w:color w:val="000000"/>
                <w:sz w:val="22"/>
              </w:rPr>
            </w:pPr>
            <w:r w:rsidRPr="00EC0C1B">
              <w:rPr>
                <w:rFonts w:eastAsia="Arial" w:cs="Arial"/>
                <w:color w:val="000000"/>
                <w:sz w:val="22"/>
                <w:szCs w:val="15"/>
              </w:rPr>
              <w:t>b</w:t>
            </w:r>
          </w:p>
        </w:tc>
        <w:tc>
          <w:tcPr>
            <w:tcW w:w="303" w:type="pct"/>
          </w:tcPr>
          <w:p w14:paraId="4756FE02" w14:textId="359BAF58" w:rsidR="00192D7C" w:rsidRPr="00EC0C1B" w:rsidRDefault="00192D7C" w:rsidP="007F0703">
            <w:pPr>
              <w:pStyle w:val="Obsahtabulky"/>
              <w:snapToGrid w:val="0"/>
              <w:jc w:val="both"/>
              <w:rPr>
                <w:rFonts w:cs="Arial"/>
                <w:color w:val="000000"/>
                <w:sz w:val="22"/>
              </w:rPr>
            </w:pPr>
            <w:r w:rsidRPr="00EC0C1B">
              <w:rPr>
                <w:rFonts w:cs="Arial"/>
                <w:color w:val="000000"/>
                <w:sz w:val="22"/>
              </w:rPr>
              <w:t>c</w:t>
            </w:r>
          </w:p>
        </w:tc>
        <w:tc>
          <w:tcPr>
            <w:tcW w:w="2998" w:type="pct"/>
          </w:tcPr>
          <w:p w14:paraId="7405EE5C" w14:textId="4A387C8D" w:rsidR="00192D7C" w:rsidRPr="00EC0C1B" w:rsidRDefault="00192D7C" w:rsidP="007F0703">
            <w:pPr>
              <w:pStyle w:val="Obsahtabulky"/>
              <w:snapToGrid w:val="0"/>
              <w:jc w:val="both"/>
              <w:rPr>
                <w:rFonts w:cs="Arial"/>
                <w:color w:val="000000"/>
                <w:sz w:val="22"/>
              </w:rPr>
            </w:pPr>
            <w:r w:rsidRPr="00EC0C1B">
              <w:rPr>
                <w:rFonts w:cs="Arial"/>
                <w:color w:val="000000"/>
                <w:sz w:val="22"/>
              </w:rPr>
              <w:t>povinná analýza:</w:t>
            </w:r>
          </w:p>
          <w:p w14:paraId="11BE306B" w14:textId="5386749E" w:rsidR="00192D7C" w:rsidRDefault="00192D7C" w:rsidP="007F0703">
            <w:pPr>
              <w:pStyle w:val="Obsahtabulky"/>
              <w:snapToGrid w:val="0"/>
              <w:jc w:val="both"/>
              <w:rPr>
                <w:rFonts w:cs="Arial"/>
                <w:color w:val="000000"/>
                <w:sz w:val="22"/>
              </w:rPr>
            </w:pPr>
            <w:r>
              <w:rPr>
                <w:rFonts w:cs="Arial"/>
                <w:color w:val="000000"/>
                <w:sz w:val="22"/>
              </w:rPr>
              <w:t xml:space="preserve">2026 </w:t>
            </w:r>
            <w:r w:rsidRPr="004236C5">
              <w:rPr>
                <w:rFonts w:cs="Arial"/>
                <w:color w:val="000000"/>
                <w:sz w:val="22"/>
              </w:rPr>
              <w:t>–</w:t>
            </w:r>
            <w:r w:rsidRPr="00EC0C1B">
              <w:rPr>
                <w:rFonts w:cs="Arial"/>
                <w:color w:val="000000"/>
                <w:sz w:val="22"/>
              </w:rPr>
              <w:t xml:space="preserve"> uvnitř a na povrchu</w:t>
            </w:r>
            <w:r>
              <w:rPr>
                <w:rFonts w:cs="Arial"/>
                <w:color w:val="000000"/>
                <w:sz w:val="22"/>
              </w:rPr>
              <w:t xml:space="preserve"> pomerančů, kivi, hrušek, květáku, hnědé rýže a sušených fazolí</w:t>
            </w:r>
          </w:p>
          <w:p w14:paraId="5AC79016" w14:textId="77777777" w:rsidR="00192D7C" w:rsidRDefault="00192D7C" w:rsidP="007F0703">
            <w:pPr>
              <w:pStyle w:val="Obsahtabulky"/>
              <w:snapToGrid w:val="0"/>
              <w:jc w:val="both"/>
              <w:rPr>
                <w:rFonts w:cs="Arial"/>
                <w:color w:val="000000"/>
                <w:sz w:val="22"/>
              </w:rPr>
            </w:pPr>
            <w:r>
              <w:rPr>
                <w:rFonts w:cs="Arial"/>
                <w:color w:val="000000"/>
                <w:sz w:val="22"/>
              </w:rPr>
              <w:t>2027</w:t>
            </w:r>
            <w:r w:rsidRPr="00EC0C1B">
              <w:rPr>
                <w:rFonts w:cs="Arial"/>
                <w:color w:val="000000"/>
                <w:sz w:val="22"/>
              </w:rPr>
              <w:t xml:space="preserve"> – uvnitř a na povrchu grapefruitů, stolních hroznů, lilku a brokolice</w:t>
            </w:r>
          </w:p>
          <w:p w14:paraId="528155F0" w14:textId="228E94C1" w:rsidR="00192D7C" w:rsidRPr="00192D7C" w:rsidRDefault="00192D7C" w:rsidP="007F0703">
            <w:pPr>
              <w:pStyle w:val="Obsahtabulky"/>
              <w:snapToGrid w:val="0"/>
              <w:jc w:val="both"/>
              <w:rPr>
                <w:rFonts w:cs="Arial"/>
                <w:sz w:val="22"/>
              </w:rPr>
            </w:pPr>
            <w:r>
              <w:rPr>
                <w:rFonts w:cs="Arial"/>
                <w:color w:val="000000"/>
                <w:sz w:val="22"/>
              </w:rPr>
              <w:t xml:space="preserve">2028 - </w:t>
            </w:r>
            <w:r w:rsidRPr="00192D7C">
              <w:rPr>
                <w:sz w:val="22"/>
                <w:szCs w:val="22"/>
              </w:rPr>
              <w:t>uvnitř a na povrchu broskví, salátu a rajčat.</w:t>
            </w:r>
          </w:p>
        </w:tc>
      </w:tr>
      <w:tr w:rsidR="00192D7C" w:rsidRPr="000629D4" w14:paraId="3239EFE5" w14:textId="77777777" w:rsidTr="00192D7C">
        <w:trPr>
          <w:cantSplit/>
        </w:trPr>
        <w:tc>
          <w:tcPr>
            <w:tcW w:w="639" w:type="pct"/>
          </w:tcPr>
          <w:p w14:paraId="6CB45ED4" w14:textId="77777777" w:rsidR="00192D7C" w:rsidRPr="000629D4" w:rsidRDefault="00192D7C" w:rsidP="007F0703">
            <w:pPr>
              <w:autoSpaceDE w:val="0"/>
              <w:snapToGrid w:val="0"/>
              <w:rPr>
                <w:rFonts w:eastAsia="Arial" w:cs="Arial"/>
                <w:color w:val="000000"/>
                <w:sz w:val="22"/>
                <w:szCs w:val="22"/>
              </w:rPr>
            </w:pPr>
            <w:r w:rsidRPr="000629D4">
              <w:rPr>
                <w:rFonts w:eastAsia="Arial" w:cs="Arial"/>
                <w:color w:val="000000"/>
                <w:sz w:val="22"/>
                <w:szCs w:val="22"/>
              </w:rPr>
              <w:t>o-</w:t>
            </w:r>
            <w:proofErr w:type="spellStart"/>
            <w:r w:rsidRPr="000629D4">
              <w:rPr>
                <w:rFonts w:eastAsia="Arial" w:cs="Arial"/>
                <w:color w:val="000000"/>
                <w:sz w:val="22"/>
                <w:szCs w:val="22"/>
              </w:rPr>
              <w:t>fenylfenol</w:t>
            </w:r>
            <w:proofErr w:type="spellEnd"/>
          </w:p>
        </w:tc>
        <w:tc>
          <w:tcPr>
            <w:tcW w:w="615" w:type="pct"/>
          </w:tcPr>
          <w:p w14:paraId="5EA6DC61" w14:textId="77777777" w:rsidR="00192D7C" w:rsidRPr="000629D4" w:rsidRDefault="00192D7C" w:rsidP="007F0703">
            <w:pPr>
              <w:autoSpaceDE w:val="0"/>
              <w:snapToGrid w:val="0"/>
              <w:jc w:val="center"/>
              <w:rPr>
                <w:rFonts w:cs="Arial"/>
                <w:color w:val="000000"/>
                <w:sz w:val="22"/>
              </w:rPr>
            </w:pPr>
            <w:r w:rsidRPr="000629D4">
              <w:rPr>
                <w:rFonts w:eastAsia="Arial" w:cs="Arial"/>
                <w:color w:val="000000"/>
                <w:sz w:val="22"/>
                <w:szCs w:val="22"/>
              </w:rPr>
              <w:t>0,100</w:t>
            </w:r>
          </w:p>
        </w:tc>
        <w:tc>
          <w:tcPr>
            <w:tcW w:w="222" w:type="pct"/>
          </w:tcPr>
          <w:p w14:paraId="407AD52A" w14:textId="7A783883" w:rsidR="00192D7C" w:rsidRPr="000629D4" w:rsidRDefault="00192D7C" w:rsidP="007F0703">
            <w:pPr>
              <w:pStyle w:val="Obsahtabulky"/>
              <w:snapToGrid w:val="0"/>
              <w:jc w:val="center"/>
              <w:rPr>
                <w:rFonts w:cs="Arial"/>
                <w:color w:val="000000"/>
                <w:sz w:val="22"/>
              </w:rPr>
            </w:pPr>
            <w:r>
              <w:rPr>
                <w:rFonts w:cs="Arial"/>
                <w:color w:val="000000"/>
                <w:sz w:val="22"/>
              </w:rPr>
              <w:t>a</w:t>
            </w:r>
          </w:p>
        </w:tc>
        <w:tc>
          <w:tcPr>
            <w:tcW w:w="222" w:type="pct"/>
          </w:tcPr>
          <w:p w14:paraId="13D399FE" w14:textId="264262D3" w:rsidR="00192D7C" w:rsidRPr="000629D4" w:rsidRDefault="00192D7C" w:rsidP="007F0703">
            <w:pPr>
              <w:pStyle w:val="Obsahtabulky"/>
              <w:snapToGrid w:val="0"/>
              <w:jc w:val="center"/>
              <w:rPr>
                <w:rFonts w:cs="Arial"/>
                <w:color w:val="000000"/>
                <w:sz w:val="22"/>
              </w:rPr>
            </w:pPr>
            <w:r w:rsidRPr="000629D4">
              <w:rPr>
                <w:rFonts w:eastAsia="Arial" w:cs="Arial"/>
                <w:color w:val="000000"/>
                <w:sz w:val="22"/>
                <w:szCs w:val="15"/>
              </w:rPr>
              <w:t>b</w:t>
            </w:r>
          </w:p>
        </w:tc>
        <w:tc>
          <w:tcPr>
            <w:tcW w:w="303" w:type="pct"/>
          </w:tcPr>
          <w:p w14:paraId="21132BD7" w14:textId="30A28163" w:rsidR="00192D7C" w:rsidRPr="000629D4" w:rsidRDefault="00192D7C" w:rsidP="007F0703">
            <w:pPr>
              <w:pStyle w:val="Obsahtabulky"/>
              <w:snapToGrid w:val="0"/>
              <w:rPr>
                <w:rFonts w:cs="Arial"/>
                <w:color w:val="000000"/>
                <w:sz w:val="22"/>
              </w:rPr>
            </w:pPr>
            <w:r w:rsidRPr="000629D4">
              <w:rPr>
                <w:rFonts w:cs="Arial"/>
                <w:color w:val="000000"/>
                <w:sz w:val="22"/>
              </w:rPr>
              <w:t>c</w:t>
            </w:r>
          </w:p>
        </w:tc>
        <w:tc>
          <w:tcPr>
            <w:tcW w:w="2998" w:type="pct"/>
          </w:tcPr>
          <w:p w14:paraId="35239C8F" w14:textId="02072609" w:rsidR="00192D7C" w:rsidRPr="000629D4" w:rsidRDefault="00192D7C" w:rsidP="007F0703">
            <w:pPr>
              <w:pStyle w:val="Obsahtabulky"/>
              <w:snapToGrid w:val="0"/>
              <w:rPr>
                <w:rFonts w:cs="Arial"/>
                <w:color w:val="000000"/>
                <w:sz w:val="22"/>
              </w:rPr>
            </w:pPr>
          </w:p>
        </w:tc>
      </w:tr>
      <w:tr w:rsidR="00192D7C" w:rsidRPr="00EC0C1B" w14:paraId="64AA8A8B" w14:textId="77777777" w:rsidTr="00192D7C">
        <w:trPr>
          <w:cantSplit/>
        </w:trPr>
        <w:tc>
          <w:tcPr>
            <w:tcW w:w="639" w:type="pct"/>
          </w:tcPr>
          <w:p w14:paraId="73B4E4C7" w14:textId="77777777" w:rsidR="00192D7C" w:rsidRPr="00EC0C1B" w:rsidRDefault="00192D7C" w:rsidP="007F0703">
            <w:pPr>
              <w:autoSpaceDE w:val="0"/>
              <w:snapToGrid w:val="0"/>
              <w:rPr>
                <w:rFonts w:eastAsia="Arial" w:cs="Arial"/>
                <w:color w:val="000000"/>
                <w:sz w:val="22"/>
                <w:szCs w:val="22"/>
              </w:rPr>
            </w:pPr>
            <w:proofErr w:type="spellStart"/>
            <w:r w:rsidRPr="00EC0C1B">
              <w:rPr>
                <w:rFonts w:eastAsia="Arial" w:cs="Arial"/>
                <w:color w:val="000000"/>
                <w:sz w:val="22"/>
                <w:szCs w:val="22"/>
              </w:rPr>
              <w:t>abamektin</w:t>
            </w:r>
            <w:proofErr w:type="spellEnd"/>
            <w:r>
              <w:rPr>
                <w:rFonts w:eastAsia="Arial" w:cs="Arial"/>
                <w:color w:val="000000"/>
                <w:sz w:val="22"/>
                <w:szCs w:val="22"/>
              </w:rPr>
              <w:t xml:space="preserve"> </w:t>
            </w:r>
            <w:r w:rsidRPr="0026717E">
              <w:rPr>
                <w:rFonts w:eastAsia="Arial" w:cs="Arial"/>
                <w:color w:val="000000"/>
                <w:sz w:val="22"/>
                <w:szCs w:val="22"/>
              </w:rPr>
              <w:t xml:space="preserve">(suma </w:t>
            </w:r>
            <w:proofErr w:type="spellStart"/>
            <w:r>
              <w:rPr>
                <w:rFonts w:eastAsia="Arial" w:cs="Arial"/>
                <w:color w:val="000000"/>
                <w:sz w:val="22"/>
                <w:szCs w:val="22"/>
              </w:rPr>
              <w:t>avermektinu</w:t>
            </w:r>
            <w:proofErr w:type="spellEnd"/>
            <w:r>
              <w:rPr>
                <w:rFonts w:eastAsia="Arial" w:cs="Arial"/>
                <w:color w:val="000000"/>
                <w:sz w:val="22"/>
                <w:szCs w:val="22"/>
              </w:rPr>
              <w:t xml:space="preserve"> B1a, </w:t>
            </w:r>
            <w:proofErr w:type="spellStart"/>
            <w:r>
              <w:rPr>
                <w:rFonts w:eastAsia="Arial" w:cs="Arial"/>
                <w:color w:val="000000"/>
                <w:sz w:val="22"/>
                <w:szCs w:val="22"/>
              </w:rPr>
              <w:t>avermektinu</w:t>
            </w:r>
            <w:proofErr w:type="spellEnd"/>
            <w:r>
              <w:rPr>
                <w:rFonts w:eastAsia="Arial" w:cs="Arial"/>
                <w:color w:val="000000"/>
                <w:sz w:val="22"/>
                <w:szCs w:val="22"/>
              </w:rPr>
              <w:t xml:space="preserve"> B1b</w:t>
            </w:r>
            <w:r w:rsidRPr="0026717E">
              <w:rPr>
                <w:rFonts w:eastAsia="Arial" w:cs="Arial"/>
                <w:color w:val="000000"/>
                <w:sz w:val="22"/>
                <w:szCs w:val="22"/>
              </w:rPr>
              <w:t xml:space="preserve"> a delta-8,9</w:t>
            </w:r>
            <w:r>
              <w:rPr>
                <w:rFonts w:eastAsia="Arial" w:cs="Arial"/>
                <w:color w:val="000000"/>
                <w:sz w:val="22"/>
                <w:szCs w:val="22"/>
              </w:rPr>
              <w:t xml:space="preserve"> izomeru </w:t>
            </w:r>
            <w:proofErr w:type="spellStart"/>
            <w:r>
              <w:rPr>
                <w:rFonts w:eastAsia="Arial" w:cs="Arial"/>
                <w:color w:val="000000"/>
                <w:sz w:val="22"/>
                <w:szCs w:val="22"/>
              </w:rPr>
              <w:t>avermektinu</w:t>
            </w:r>
            <w:proofErr w:type="spellEnd"/>
            <w:r>
              <w:rPr>
                <w:rFonts w:eastAsia="Arial" w:cs="Arial"/>
                <w:color w:val="000000"/>
                <w:sz w:val="22"/>
                <w:szCs w:val="22"/>
              </w:rPr>
              <w:t xml:space="preserve"> B1a </w:t>
            </w:r>
            <w:r w:rsidRPr="0026717E">
              <w:rPr>
                <w:rFonts w:eastAsia="Arial" w:cs="Arial"/>
                <w:color w:val="000000"/>
                <w:sz w:val="22"/>
                <w:szCs w:val="22"/>
              </w:rPr>
              <w:t xml:space="preserve">vyjádřeného jako </w:t>
            </w:r>
            <w:proofErr w:type="spellStart"/>
            <w:r w:rsidRPr="0026717E">
              <w:rPr>
                <w:rFonts w:eastAsia="Arial" w:cs="Arial"/>
                <w:color w:val="000000"/>
                <w:sz w:val="22"/>
                <w:szCs w:val="22"/>
              </w:rPr>
              <w:t>avermektin</w:t>
            </w:r>
            <w:proofErr w:type="spellEnd"/>
            <w:r w:rsidRPr="0026717E">
              <w:rPr>
                <w:rFonts w:eastAsia="Arial" w:cs="Arial"/>
                <w:color w:val="000000"/>
                <w:sz w:val="22"/>
                <w:szCs w:val="22"/>
              </w:rPr>
              <w:t xml:space="preserve"> B1a)</w:t>
            </w:r>
          </w:p>
        </w:tc>
        <w:tc>
          <w:tcPr>
            <w:tcW w:w="615" w:type="pct"/>
          </w:tcPr>
          <w:p w14:paraId="7DB99628" w14:textId="77777777" w:rsidR="00192D7C" w:rsidRPr="00EC0C1B" w:rsidRDefault="00192D7C" w:rsidP="007F0703">
            <w:pPr>
              <w:autoSpaceDE w:val="0"/>
              <w:snapToGrid w:val="0"/>
              <w:jc w:val="center"/>
              <w:rPr>
                <w:rFonts w:eastAsia="Arial" w:cs="Arial"/>
                <w:color w:val="000000"/>
                <w:sz w:val="22"/>
                <w:szCs w:val="22"/>
              </w:rPr>
            </w:pPr>
            <w:r>
              <w:rPr>
                <w:rFonts w:eastAsia="Arial" w:cs="Arial"/>
                <w:color w:val="000000"/>
                <w:sz w:val="22"/>
                <w:szCs w:val="22"/>
              </w:rPr>
              <w:t>0,040</w:t>
            </w:r>
          </w:p>
        </w:tc>
        <w:tc>
          <w:tcPr>
            <w:tcW w:w="222" w:type="pct"/>
          </w:tcPr>
          <w:p w14:paraId="04C7ACA7" w14:textId="711CE27D" w:rsidR="00192D7C" w:rsidRPr="00EC0C1B" w:rsidRDefault="00192D7C" w:rsidP="007F0703">
            <w:pPr>
              <w:pStyle w:val="Obsahtabulky"/>
              <w:snapToGrid w:val="0"/>
              <w:jc w:val="center"/>
              <w:rPr>
                <w:rFonts w:cs="Arial"/>
                <w:color w:val="000000"/>
                <w:sz w:val="22"/>
              </w:rPr>
            </w:pPr>
            <w:r>
              <w:rPr>
                <w:rFonts w:cs="Arial"/>
                <w:color w:val="000000"/>
                <w:sz w:val="22"/>
              </w:rPr>
              <w:t>a</w:t>
            </w:r>
          </w:p>
        </w:tc>
        <w:tc>
          <w:tcPr>
            <w:tcW w:w="222" w:type="pct"/>
          </w:tcPr>
          <w:p w14:paraId="74A4BAEE" w14:textId="5BD60EAC" w:rsidR="00192D7C" w:rsidRPr="00EC0C1B" w:rsidRDefault="00192D7C" w:rsidP="007F0703">
            <w:pPr>
              <w:pStyle w:val="Obsahtabulky"/>
              <w:snapToGrid w:val="0"/>
              <w:jc w:val="center"/>
              <w:rPr>
                <w:rFonts w:cs="Arial"/>
                <w:color w:val="000000"/>
                <w:sz w:val="22"/>
              </w:rPr>
            </w:pPr>
            <w:r w:rsidRPr="00EC0C1B">
              <w:rPr>
                <w:rFonts w:eastAsia="Arial" w:cs="Arial"/>
                <w:color w:val="000000"/>
                <w:sz w:val="22"/>
                <w:szCs w:val="15"/>
              </w:rPr>
              <w:t>b</w:t>
            </w:r>
          </w:p>
        </w:tc>
        <w:tc>
          <w:tcPr>
            <w:tcW w:w="303" w:type="pct"/>
          </w:tcPr>
          <w:p w14:paraId="5E410CD4" w14:textId="654A7234" w:rsidR="00192D7C" w:rsidRPr="00EC0C1B" w:rsidRDefault="00192D7C" w:rsidP="007F0703">
            <w:pPr>
              <w:pStyle w:val="Obsahtabulky"/>
              <w:snapToGrid w:val="0"/>
              <w:rPr>
                <w:rFonts w:cs="Arial"/>
                <w:color w:val="000000"/>
                <w:sz w:val="22"/>
              </w:rPr>
            </w:pPr>
            <w:r w:rsidRPr="00EC0C1B">
              <w:rPr>
                <w:rFonts w:cs="Arial"/>
                <w:color w:val="000000"/>
                <w:sz w:val="22"/>
              </w:rPr>
              <w:t>c</w:t>
            </w:r>
          </w:p>
        </w:tc>
        <w:tc>
          <w:tcPr>
            <w:tcW w:w="2998" w:type="pct"/>
          </w:tcPr>
          <w:p w14:paraId="3ADDA909" w14:textId="3FC78B44" w:rsidR="00192D7C" w:rsidRPr="00EC0C1B" w:rsidRDefault="00192D7C" w:rsidP="007F0703">
            <w:pPr>
              <w:pStyle w:val="Obsahtabulky"/>
              <w:snapToGrid w:val="0"/>
              <w:rPr>
                <w:rFonts w:cs="Arial"/>
                <w:color w:val="000000"/>
                <w:sz w:val="22"/>
              </w:rPr>
            </w:pPr>
          </w:p>
        </w:tc>
      </w:tr>
      <w:tr w:rsidR="00192D7C" w:rsidRPr="00EC0C1B" w14:paraId="0958FCB5" w14:textId="77777777" w:rsidTr="00192D7C">
        <w:trPr>
          <w:cantSplit/>
        </w:trPr>
        <w:tc>
          <w:tcPr>
            <w:tcW w:w="639" w:type="pct"/>
          </w:tcPr>
          <w:p w14:paraId="0C7362CD" w14:textId="0B10D5EA" w:rsidR="00192D7C" w:rsidRPr="00EC0C1B" w:rsidRDefault="00192D7C" w:rsidP="007F0703">
            <w:pPr>
              <w:autoSpaceDE w:val="0"/>
              <w:snapToGrid w:val="0"/>
              <w:rPr>
                <w:rFonts w:eastAsia="Arial" w:cs="Arial"/>
                <w:color w:val="000000"/>
                <w:sz w:val="22"/>
                <w:szCs w:val="22"/>
              </w:rPr>
            </w:pPr>
            <w:proofErr w:type="spellStart"/>
            <w:r>
              <w:rPr>
                <w:rFonts w:eastAsia="Arial" w:cs="Arial"/>
                <w:color w:val="000000"/>
                <w:sz w:val="22"/>
                <w:szCs w:val="22"/>
              </w:rPr>
              <w:t>aklofinen</w:t>
            </w:r>
            <w:proofErr w:type="spellEnd"/>
          </w:p>
        </w:tc>
        <w:tc>
          <w:tcPr>
            <w:tcW w:w="615" w:type="pct"/>
          </w:tcPr>
          <w:p w14:paraId="41A20E57" w14:textId="1FEB2928" w:rsidR="00192D7C" w:rsidRDefault="00192D7C" w:rsidP="007F0703">
            <w:pPr>
              <w:autoSpaceDE w:val="0"/>
              <w:snapToGrid w:val="0"/>
              <w:jc w:val="center"/>
              <w:rPr>
                <w:rFonts w:eastAsia="Arial" w:cs="Arial"/>
                <w:color w:val="000000"/>
                <w:sz w:val="22"/>
                <w:szCs w:val="22"/>
              </w:rPr>
            </w:pPr>
            <w:r>
              <w:rPr>
                <w:rFonts w:eastAsia="Arial" w:cs="Arial"/>
                <w:color w:val="000000"/>
                <w:sz w:val="22"/>
                <w:szCs w:val="22"/>
              </w:rPr>
              <w:t>0,008</w:t>
            </w:r>
          </w:p>
        </w:tc>
        <w:tc>
          <w:tcPr>
            <w:tcW w:w="222" w:type="pct"/>
          </w:tcPr>
          <w:p w14:paraId="0FDA3E7B" w14:textId="7C29BAA3" w:rsidR="00192D7C" w:rsidRPr="00EC0C1B" w:rsidRDefault="00192D7C" w:rsidP="007F0703">
            <w:pPr>
              <w:pStyle w:val="Obsahtabulky"/>
              <w:snapToGrid w:val="0"/>
              <w:jc w:val="center"/>
              <w:rPr>
                <w:rFonts w:cs="Arial"/>
                <w:color w:val="000000"/>
                <w:sz w:val="22"/>
              </w:rPr>
            </w:pPr>
            <w:r>
              <w:rPr>
                <w:rFonts w:cs="Arial"/>
                <w:color w:val="000000"/>
                <w:sz w:val="22"/>
              </w:rPr>
              <w:t>a</w:t>
            </w:r>
          </w:p>
        </w:tc>
        <w:tc>
          <w:tcPr>
            <w:tcW w:w="222" w:type="pct"/>
          </w:tcPr>
          <w:p w14:paraId="2B20154E" w14:textId="77777777" w:rsidR="00192D7C" w:rsidRPr="007A791B" w:rsidRDefault="00192D7C" w:rsidP="007F0703">
            <w:pPr>
              <w:pStyle w:val="Obsahtabulky"/>
              <w:snapToGrid w:val="0"/>
              <w:jc w:val="center"/>
              <w:rPr>
                <w:rFonts w:cs="Arial"/>
                <w:color w:val="000000"/>
                <w:sz w:val="22"/>
              </w:rPr>
            </w:pPr>
          </w:p>
        </w:tc>
        <w:tc>
          <w:tcPr>
            <w:tcW w:w="303" w:type="pct"/>
          </w:tcPr>
          <w:p w14:paraId="14D0F4B7" w14:textId="77777777" w:rsidR="00192D7C" w:rsidRPr="007A791B" w:rsidRDefault="00192D7C" w:rsidP="007F0703">
            <w:pPr>
              <w:pStyle w:val="Obsahtabulky"/>
              <w:snapToGrid w:val="0"/>
              <w:rPr>
                <w:rFonts w:cs="Arial"/>
                <w:color w:val="000000"/>
                <w:sz w:val="22"/>
              </w:rPr>
            </w:pPr>
          </w:p>
        </w:tc>
        <w:tc>
          <w:tcPr>
            <w:tcW w:w="2998" w:type="pct"/>
          </w:tcPr>
          <w:p w14:paraId="0235C58E" w14:textId="7741D6EF" w:rsidR="00192D7C" w:rsidRDefault="00192D7C" w:rsidP="007F0703">
            <w:pPr>
              <w:pStyle w:val="Obsahtabulky"/>
              <w:snapToGrid w:val="0"/>
              <w:rPr>
                <w:rFonts w:cs="Arial"/>
                <w:color w:val="000000"/>
                <w:sz w:val="22"/>
              </w:rPr>
            </w:pPr>
            <w:r w:rsidRPr="007A791B">
              <w:rPr>
                <w:rFonts w:cs="Arial"/>
                <w:color w:val="000000"/>
                <w:sz w:val="22"/>
              </w:rPr>
              <w:t>povinná analýza:</w:t>
            </w:r>
          </w:p>
          <w:p w14:paraId="4C3E33E0" w14:textId="106DD227" w:rsidR="00192D7C" w:rsidRPr="00EC0C1B" w:rsidRDefault="00192D7C" w:rsidP="007F0703">
            <w:pPr>
              <w:pStyle w:val="Obsahtabulky"/>
              <w:snapToGrid w:val="0"/>
              <w:rPr>
                <w:rFonts w:cs="Arial"/>
                <w:color w:val="000000"/>
                <w:sz w:val="22"/>
              </w:rPr>
            </w:pPr>
            <w:r w:rsidRPr="007A791B">
              <w:rPr>
                <w:rFonts w:cs="Arial"/>
                <w:color w:val="000000"/>
                <w:sz w:val="22"/>
              </w:rPr>
              <w:t>2026 – uvnitř a na povrchu</w:t>
            </w:r>
            <w:r>
              <w:rPr>
                <w:rFonts w:cs="Arial"/>
                <w:color w:val="000000"/>
                <w:sz w:val="22"/>
              </w:rPr>
              <w:t xml:space="preserve"> mrkve</w:t>
            </w:r>
          </w:p>
        </w:tc>
      </w:tr>
      <w:tr w:rsidR="00192D7C" w:rsidRPr="00EC0C1B" w14:paraId="1559BC47" w14:textId="77777777" w:rsidTr="00192D7C">
        <w:trPr>
          <w:cantSplit/>
        </w:trPr>
        <w:tc>
          <w:tcPr>
            <w:tcW w:w="639" w:type="pct"/>
          </w:tcPr>
          <w:p w14:paraId="7D91F340" w14:textId="77777777" w:rsidR="00192D7C" w:rsidRPr="00EC0C1B" w:rsidRDefault="00192D7C" w:rsidP="007F0703">
            <w:pPr>
              <w:autoSpaceDE w:val="0"/>
              <w:snapToGrid w:val="0"/>
              <w:rPr>
                <w:rFonts w:eastAsia="Arial" w:cs="Arial"/>
                <w:color w:val="000000"/>
                <w:sz w:val="22"/>
                <w:szCs w:val="22"/>
              </w:rPr>
            </w:pPr>
            <w:proofErr w:type="spellStart"/>
            <w:r w:rsidRPr="00EC0C1B">
              <w:rPr>
                <w:rFonts w:eastAsia="Arial" w:cs="Arial"/>
                <w:color w:val="000000"/>
                <w:sz w:val="22"/>
                <w:szCs w:val="22"/>
              </w:rPr>
              <w:t>acefát</w:t>
            </w:r>
            <w:proofErr w:type="spellEnd"/>
          </w:p>
        </w:tc>
        <w:tc>
          <w:tcPr>
            <w:tcW w:w="615" w:type="pct"/>
          </w:tcPr>
          <w:p w14:paraId="632DC8A5" w14:textId="77777777" w:rsidR="00192D7C" w:rsidRPr="00EC0C1B" w:rsidRDefault="00192D7C" w:rsidP="007F0703">
            <w:pPr>
              <w:autoSpaceDE w:val="0"/>
              <w:snapToGrid w:val="0"/>
              <w:jc w:val="center"/>
              <w:rPr>
                <w:rFonts w:eastAsia="Arial" w:cs="Arial"/>
                <w:color w:val="000000"/>
                <w:sz w:val="22"/>
                <w:szCs w:val="22"/>
              </w:rPr>
            </w:pPr>
            <w:r>
              <w:rPr>
                <w:rFonts w:eastAsia="Arial" w:cs="Arial"/>
                <w:color w:val="000000"/>
                <w:sz w:val="22"/>
                <w:szCs w:val="22"/>
              </w:rPr>
              <w:t>0,008</w:t>
            </w:r>
          </w:p>
        </w:tc>
        <w:tc>
          <w:tcPr>
            <w:tcW w:w="222" w:type="pct"/>
          </w:tcPr>
          <w:p w14:paraId="674D0D0C" w14:textId="67E9E856" w:rsidR="00192D7C" w:rsidRPr="00EC0C1B" w:rsidRDefault="00192D7C" w:rsidP="007F0703">
            <w:pPr>
              <w:pStyle w:val="Obsahtabulky"/>
              <w:snapToGrid w:val="0"/>
              <w:jc w:val="center"/>
              <w:rPr>
                <w:rFonts w:cs="Arial"/>
                <w:color w:val="000000"/>
                <w:sz w:val="22"/>
              </w:rPr>
            </w:pPr>
            <w:r>
              <w:rPr>
                <w:rFonts w:cs="Arial"/>
                <w:color w:val="000000"/>
                <w:sz w:val="22"/>
              </w:rPr>
              <w:t>a</w:t>
            </w:r>
          </w:p>
        </w:tc>
        <w:tc>
          <w:tcPr>
            <w:tcW w:w="222" w:type="pct"/>
          </w:tcPr>
          <w:p w14:paraId="4D0BBBF4" w14:textId="3DFDBB0B" w:rsidR="00192D7C" w:rsidRPr="00EC0C1B" w:rsidRDefault="00192D7C" w:rsidP="007F0703">
            <w:pPr>
              <w:pStyle w:val="Obsahtabulky"/>
              <w:snapToGrid w:val="0"/>
              <w:jc w:val="center"/>
              <w:rPr>
                <w:rFonts w:cs="Arial"/>
                <w:color w:val="000000"/>
                <w:sz w:val="22"/>
              </w:rPr>
            </w:pPr>
            <w:r w:rsidRPr="00EC0C1B">
              <w:rPr>
                <w:rFonts w:eastAsia="Arial" w:cs="Arial"/>
                <w:color w:val="000000"/>
                <w:sz w:val="22"/>
                <w:szCs w:val="15"/>
              </w:rPr>
              <w:t>b</w:t>
            </w:r>
          </w:p>
        </w:tc>
        <w:tc>
          <w:tcPr>
            <w:tcW w:w="303" w:type="pct"/>
          </w:tcPr>
          <w:p w14:paraId="18C88631" w14:textId="740C1A6A" w:rsidR="00192D7C" w:rsidRPr="00EC0C1B" w:rsidRDefault="00192D7C" w:rsidP="007F0703">
            <w:pPr>
              <w:pStyle w:val="Obsahtabulky"/>
              <w:snapToGrid w:val="0"/>
              <w:rPr>
                <w:rFonts w:cs="Arial"/>
                <w:color w:val="000000"/>
                <w:sz w:val="22"/>
              </w:rPr>
            </w:pPr>
            <w:r w:rsidRPr="00EC0C1B">
              <w:rPr>
                <w:rFonts w:cs="Arial"/>
                <w:color w:val="000000"/>
                <w:sz w:val="22"/>
              </w:rPr>
              <w:t>c</w:t>
            </w:r>
          </w:p>
        </w:tc>
        <w:tc>
          <w:tcPr>
            <w:tcW w:w="2998" w:type="pct"/>
          </w:tcPr>
          <w:p w14:paraId="6CF886D6" w14:textId="21230104" w:rsidR="00192D7C" w:rsidRPr="00EC0C1B" w:rsidRDefault="00192D7C" w:rsidP="007F0703">
            <w:pPr>
              <w:pStyle w:val="Obsahtabulky"/>
              <w:snapToGrid w:val="0"/>
              <w:rPr>
                <w:rFonts w:cs="Arial"/>
                <w:color w:val="000000"/>
                <w:sz w:val="22"/>
              </w:rPr>
            </w:pPr>
          </w:p>
        </w:tc>
      </w:tr>
      <w:tr w:rsidR="00192D7C" w:rsidRPr="00EC0C1B" w14:paraId="1FB20156" w14:textId="77777777" w:rsidTr="00192D7C">
        <w:trPr>
          <w:cantSplit/>
        </w:trPr>
        <w:tc>
          <w:tcPr>
            <w:tcW w:w="639" w:type="pct"/>
          </w:tcPr>
          <w:p w14:paraId="2E989F13" w14:textId="77777777" w:rsidR="00192D7C" w:rsidRPr="00EC0C1B" w:rsidRDefault="00192D7C" w:rsidP="007F0703">
            <w:pPr>
              <w:autoSpaceDE w:val="0"/>
              <w:snapToGrid w:val="0"/>
              <w:rPr>
                <w:rFonts w:eastAsia="Arial" w:cs="Arial"/>
                <w:color w:val="000000"/>
                <w:sz w:val="22"/>
                <w:szCs w:val="22"/>
              </w:rPr>
            </w:pPr>
            <w:proofErr w:type="spellStart"/>
            <w:r w:rsidRPr="00EC0C1B">
              <w:rPr>
                <w:rFonts w:eastAsia="Arial" w:cs="Arial"/>
                <w:color w:val="000000"/>
                <w:sz w:val="22"/>
                <w:szCs w:val="22"/>
              </w:rPr>
              <w:t>acetamiprid</w:t>
            </w:r>
            <w:proofErr w:type="spellEnd"/>
          </w:p>
        </w:tc>
        <w:tc>
          <w:tcPr>
            <w:tcW w:w="615" w:type="pct"/>
          </w:tcPr>
          <w:p w14:paraId="301B66FB" w14:textId="77777777" w:rsidR="00192D7C" w:rsidRPr="00EC0C1B" w:rsidRDefault="00192D7C" w:rsidP="007F0703">
            <w:pPr>
              <w:autoSpaceDE w:val="0"/>
              <w:snapToGrid w:val="0"/>
              <w:jc w:val="center"/>
              <w:rPr>
                <w:rFonts w:eastAsia="Arial" w:cs="Arial"/>
                <w:color w:val="000000"/>
                <w:sz w:val="22"/>
                <w:szCs w:val="22"/>
              </w:rPr>
            </w:pPr>
            <w:r w:rsidRPr="00EC0C1B">
              <w:rPr>
                <w:rFonts w:eastAsia="Arial" w:cs="Arial"/>
                <w:color w:val="000000"/>
                <w:sz w:val="22"/>
                <w:szCs w:val="22"/>
              </w:rPr>
              <w:t>0,002</w:t>
            </w:r>
          </w:p>
        </w:tc>
        <w:tc>
          <w:tcPr>
            <w:tcW w:w="222" w:type="pct"/>
          </w:tcPr>
          <w:p w14:paraId="52FF75B1" w14:textId="13832574" w:rsidR="00192D7C" w:rsidRPr="00EC0C1B" w:rsidRDefault="00192D7C" w:rsidP="007F0703">
            <w:pPr>
              <w:pStyle w:val="Obsahtabulky"/>
              <w:snapToGrid w:val="0"/>
              <w:jc w:val="center"/>
              <w:rPr>
                <w:rFonts w:cs="Arial"/>
                <w:color w:val="000000"/>
                <w:sz w:val="22"/>
              </w:rPr>
            </w:pPr>
            <w:r>
              <w:rPr>
                <w:rFonts w:cs="Arial"/>
                <w:color w:val="000000"/>
                <w:sz w:val="22"/>
              </w:rPr>
              <w:t>a</w:t>
            </w:r>
          </w:p>
        </w:tc>
        <w:tc>
          <w:tcPr>
            <w:tcW w:w="222" w:type="pct"/>
          </w:tcPr>
          <w:p w14:paraId="7C86E733" w14:textId="49FD77AD" w:rsidR="00192D7C" w:rsidRPr="00EC0C1B" w:rsidRDefault="00192D7C" w:rsidP="007F0703">
            <w:pPr>
              <w:pStyle w:val="Obsahtabulky"/>
              <w:snapToGrid w:val="0"/>
              <w:jc w:val="center"/>
              <w:rPr>
                <w:rFonts w:cs="Arial"/>
                <w:color w:val="000000"/>
                <w:sz w:val="22"/>
              </w:rPr>
            </w:pPr>
            <w:r w:rsidRPr="00EC0C1B">
              <w:rPr>
                <w:rFonts w:eastAsia="Arial" w:cs="Arial"/>
                <w:color w:val="000000"/>
                <w:sz w:val="22"/>
                <w:szCs w:val="15"/>
              </w:rPr>
              <w:t>b</w:t>
            </w:r>
          </w:p>
        </w:tc>
        <w:tc>
          <w:tcPr>
            <w:tcW w:w="303" w:type="pct"/>
          </w:tcPr>
          <w:p w14:paraId="69198F97" w14:textId="0F5E596F" w:rsidR="00192D7C" w:rsidRPr="00EC0C1B" w:rsidRDefault="00192D7C" w:rsidP="007F0703">
            <w:pPr>
              <w:pStyle w:val="Obsahtabulky"/>
              <w:snapToGrid w:val="0"/>
              <w:rPr>
                <w:rFonts w:cs="Arial"/>
                <w:color w:val="000000"/>
                <w:sz w:val="22"/>
              </w:rPr>
            </w:pPr>
            <w:r w:rsidRPr="00EC0C1B">
              <w:rPr>
                <w:rFonts w:cs="Arial"/>
                <w:color w:val="000000"/>
                <w:sz w:val="22"/>
              </w:rPr>
              <w:t>c</w:t>
            </w:r>
          </w:p>
        </w:tc>
        <w:tc>
          <w:tcPr>
            <w:tcW w:w="2998" w:type="pct"/>
          </w:tcPr>
          <w:p w14:paraId="40192520" w14:textId="058869FD" w:rsidR="00192D7C" w:rsidRPr="00EC0C1B" w:rsidRDefault="00192D7C" w:rsidP="007F0703">
            <w:pPr>
              <w:pStyle w:val="Obsahtabulky"/>
              <w:snapToGrid w:val="0"/>
              <w:rPr>
                <w:rFonts w:cs="Arial"/>
                <w:color w:val="000000"/>
                <w:sz w:val="22"/>
              </w:rPr>
            </w:pPr>
          </w:p>
        </w:tc>
      </w:tr>
      <w:tr w:rsidR="00192D7C" w:rsidRPr="00EC0C1B" w14:paraId="03B641DB" w14:textId="77777777" w:rsidTr="00192D7C">
        <w:trPr>
          <w:cantSplit/>
        </w:trPr>
        <w:tc>
          <w:tcPr>
            <w:tcW w:w="639" w:type="pct"/>
          </w:tcPr>
          <w:p w14:paraId="0AEA0960" w14:textId="77777777" w:rsidR="00192D7C" w:rsidRPr="00EC0C1B" w:rsidRDefault="00192D7C" w:rsidP="007F0703">
            <w:pPr>
              <w:autoSpaceDE w:val="0"/>
              <w:snapToGrid w:val="0"/>
              <w:rPr>
                <w:rFonts w:eastAsia="Arial" w:cs="Arial"/>
                <w:color w:val="000000"/>
                <w:sz w:val="22"/>
                <w:szCs w:val="22"/>
              </w:rPr>
            </w:pPr>
            <w:proofErr w:type="spellStart"/>
            <w:r w:rsidRPr="00EC0C1B">
              <w:rPr>
                <w:rFonts w:eastAsia="Arial" w:cs="Arial"/>
                <w:color w:val="000000"/>
                <w:sz w:val="22"/>
                <w:szCs w:val="22"/>
              </w:rPr>
              <w:t>akrinathrin</w:t>
            </w:r>
            <w:proofErr w:type="spellEnd"/>
            <w:r w:rsidRPr="00EC0C1B">
              <w:rPr>
                <w:rFonts w:eastAsia="Arial" w:cs="Arial"/>
                <w:color w:val="000000"/>
                <w:sz w:val="22"/>
                <w:szCs w:val="22"/>
              </w:rPr>
              <w:t xml:space="preserve"> </w:t>
            </w:r>
          </w:p>
        </w:tc>
        <w:tc>
          <w:tcPr>
            <w:tcW w:w="615" w:type="pct"/>
          </w:tcPr>
          <w:p w14:paraId="4F766624" w14:textId="77777777" w:rsidR="00192D7C" w:rsidRPr="00EC0C1B" w:rsidRDefault="00192D7C" w:rsidP="007F0703">
            <w:pPr>
              <w:autoSpaceDE w:val="0"/>
              <w:snapToGrid w:val="0"/>
              <w:jc w:val="center"/>
              <w:rPr>
                <w:rFonts w:eastAsia="Arial" w:cs="Arial"/>
                <w:color w:val="000000"/>
                <w:sz w:val="22"/>
                <w:szCs w:val="22"/>
              </w:rPr>
            </w:pPr>
            <w:r w:rsidRPr="00EC0C1B">
              <w:rPr>
                <w:rFonts w:eastAsia="Arial" w:cs="Arial"/>
                <w:color w:val="000000"/>
                <w:sz w:val="22"/>
                <w:szCs w:val="22"/>
              </w:rPr>
              <w:t>0,008</w:t>
            </w:r>
          </w:p>
        </w:tc>
        <w:tc>
          <w:tcPr>
            <w:tcW w:w="222" w:type="pct"/>
          </w:tcPr>
          <w:p w14:paraId="5F157970" w14:textId="2940906F" w:rsidR="00192D7C" w:rsidRPr="00EC0C1B" w:rsidRDefault="00192D7C" w:rsidP="007F0703">
            <w:pPr>
              <w:pStyle w:val="Obsahtabulky"/>
              <w:snapToGrid w:val="0"/>
              <w:jc w:val="center"/>
              <w:rPr>
                <w:rFonts w:cs="Arial"/>
                <w:color w:val="000000"/>
                <w:sz w:val="22"/>
              </w:rPr>
            </w:pPr>
            <w:r>
              <w:rPr>
                <w:rFonts w:cs="Arial"/>
                <w:color w:val="000000"/>
                <w:sz w:val="22"/>
              </w:rPr>
              <w:t>a</w:t>
            </w:r>
          </w:p>
        </w:tc>
        <w:tc>
          <w:tcPr>
            <w:tcW w:w="222" w:type="pct"/>
          </w:tcPr>
          <w:p w14:paraId="3862D719" w14:textId="1BE50A28" w:rsidR="00192D7C" w:rsidRPr="00EC0C1B" w:rsidRDefault="00192D7C" w:rsidP="007F0703">
            <w:pPr>
              <w:pStyle w:val="Obsahtabulky"/>
              <w:snapToGrid w:val="0"/>
              <w:jc w:val="center"/>
              <w:rPr>
                <w:rFonts w:cs="Arial"/>
                <w:color w:val="000000"/>
                <w:sz w:val="22"/>
              </w:rPr>
            </w:pPr>
            <w:r w:rsidRPr="00EC0C1B">
              <w:rPr>
                <w:rFonts w:eastAsia="Arial" w:cs="Arial"/>
                <w:color w:val="000000"/>
                <w:sz w:val="22"/>
                <w:szCs w:val="15"/>
              </w:rPr>
              <w:t>b</w:t>
            </w:r>
          </w:p>
        </w:tc>
        <w:tc>
          <w:tcPr>
            <w:tcW w:w="303" w:type="pct"/>
          </w:tcPr>
          <w:p w14:paraId="54D5BD45" w14:textId="3199B3CB" w:rsidR="00192D7C" w:rsidRPr="00EC0C1B" w:rsidRDefault="00192D7C" w:rsidP="007F0703">
            <w:pPr>
              <w:pStyle w:val="Obsahtabulky"/>
              <w:snapToGrid w:val="0"/>
              <w:rPr>
                <w:rFonts w:cs="Arial"/>
                <w:color w:val="000000"/>
                <w:sz w:val="22"/>
              </w:rPr>
            </w:pPr>
            <w:r w:rsidRPr="00EC0C1B">
              <w:rPr>
                <w:rFonts w:cs="Arial"/>
                <w:color w:val="000000"/>
                <w:sz w:val="22"/>
              </w:rPr>
              <w:t>c</w:t>
            </w:r>
          </w:p>
        </w:tc>
        <w:tc>
          <w:tcPr>
            <w:tcW w:w="2998" w:type="pct"/>
          </w:tcPr>
          <w:p w14:paraId="616F3E4F" w14:textId="630A918B" w:rsidR="00192D7C" w:rsidRPr="00EC0C1B" w:rsidRDefault="00192D7C" w:rsidP="007F0703">
            <w:pPr>
              <w:pStyle w:val="Obsahtabulky"/>
              <w:snapToGrid w:val="0"/>
              <w:rPr>
                <w:rFonts w:cs="Arial"/>
                <w:color w:val="000000"/>
                <w:sz w:val="22"/>
              </w:rPr>
            </w:pPr>
          </w:p>
        </w:tc>
      </w:tr>
      <w:tr w:rsidR="00192D7C" w:rsidRPr="00EC0C1B" w14:paraId="7C7A6A70" w14:textId="77777777" w:rsidTr="00192D7C">
        <w:trPr>
          <w:cantSplit/>
        </w:trPr>
        <w:tc>
          <w:tcPr>
            <w:tcW w:w="639" w:type="pct"/>
          </w:tcPr>
          <w:p w14:paraId="02092A48" w14:textId="77777777" w:rsidR="00192D7C" w:rsidRPr="00EC0C1B" w:rsidRDefault="00192D7C" w:rsidP="007F0703">
            <w:pPr>
              <w:autoSpaceDE w:val="0"/>
              <w:snapToGrid w:val="0"/>
              <w:rPr>
                <w:rFonts w:eastAsia="Arial" w:cs="Arial"/>
                <w:color w:val="000000"/>
                <w:sz w:val="22"/>
                <w:szCs w:val="22"/>
              </w:rPr>
            </w:pPr>
            <w:proofErr w:type="spellStart"/>
            <w:r w:rsidRPr="00EC0C1B">
              <w:rPr>
                <w:rFonts w:eastAsia="Arial" w:cs="Arial"/>
                <w:color w:val="000000"/>
                <w:sz w:val="22"/>
                <w:szCs w:val="22"/>
              </w:rPr>
              <w:lastRenderedPageBreak/>
              <w:t>aldikarb</w:t>
            </w:r>
            <w:proofErr w:type="spellEnd"/>
            <w:r w:rsidRPr="00EC0C1B">
              <w:rPr>
                <w:rFonts w:eastAsia="Arial" w:cs="Arial"/>
                <w:color w:val="000000"/>
                <w:sz w:val="22"/>
                <w:szCs w:val="22"/>
              </w:rPr>
              <w:t xml:space="preserve"> </w:t>
            </w:r>
            <w:r w:rsidRPr="0026717E">
              <w:rPr>
                <w:rFonts w:eastAsia="Arial" w:cs="Arial"/>
                <w:color w:val="000000"/>
                <w:sz w:val="22"/>
                <w:szCs w:val="22"/>
              </w:rPr>
              <w:t>(</w:t>
            </w:r>
            <w:r>
              <w:rPr>
                <w:rFonts w:eastAsia="Arial" w:cs="Arial"/>
                <w:color w:val="000000"/>
                <w:sz w:val="22"/>
                <w:szCs w:val="22"/>
              </w:rPr>
              <w:t xml:space="preserve">suma </w:t>
            </w:r>
            <w:proofErr w:type="spellStart"/>
            <w:r>
              <w:rPr>
                <w:rFonts w:eastAsia="Arial" w:cs="Arial"/>
                <w:color w:val="000000"/>
                <w:sz w:val="22"/>
                <w:szCs w:val="22"/>
              </w:rPr>
              <w:t>aldikarbu</w:t>
            </w:r>
            <w:proofErr w:type="spellEnd"/>
            <w:r>
              <w:rPr>
                <w:rFonts w:eastAsia="Arial" w:cs="Arial"/>
                <w:color w:val="000000"/>
                <w:sz w:val="22"/>
                <w:szCs w:val="22"/>
              </w:rPr>
              <w:t xml:space="preserve">, </w:t>
            </w:r>
            <w:r w:rsidRPr="0026717E">
              <w:rPr>
                <w:rFonts w:eastAsia="Arial" w:cs="Arial"/>
                <w:color w:val="000000"/>
                <w:sz w:val="22"/>
                <w:szCs w:val="22"/>
              </w:rPr>
              <w:t xml:space="preserve">jeho </w:t>
            </w:r>
            <w:proofErr w:type="spellStart"/>
            <w:r w:rsidRPr="0026717E">
              <w:rPr>
                <w:rFonts w:eastAsia="Arial" w:cs="Arial"/>
                <w:color w:val="000000"/>
                <w:sz w:val="22"/>
                <w:szCs w:val="22"/>
              </w:rPr>
              <w:t>sulfoxidu</w:t>
            </w:r>
            <w:proofErr w:type="spellEnd"/>
            <w:r w:rsidRPr="0026717E">
              <w:rPr>
                <w:rFonts w:eastAsia="Arial" w:cs="Arial"/>
                <w:color w:val="000000"/>
                <w:sz w:val="22"/>
                <w:szCs w:val="22"/>
              </w:rPr>
              <w:t xml:space="preserve"> </w:t>
            </w:r>
            <w:r>
              <w:rPr>
                <w:rFonts w:eastAsia="Arial" w:cs="Arial"/>
                <w:color w:val="000000"/>
                <w:sz w:val="22"/>
                <w:szCs w:val="22"/>
              </w:rPr>
              <w:t>vyjádřená</w:t>
            </w:r>
            <w:r w:rsidRPr="0026717E">
              <w:rPr>
                <w:rFonts w:eastAsia="Arial" w:cs="Arial"/>
                <w:color w:val="000000"/>
                <w:sz w:val="22"/>
                <w:szCs w:val="22"/>
              </w:rPr>
              <w:t xml:space="preserve"> jako </w:t>
            </w:r>
            <w:proofErr w:type="spellStart"/>
            <w:r w:rsidRPr="0026717E">
              <w:rPr>
                <w:rFonts w:eastAsia="Arial" w:cs="Arial"/>
                <w:color w:val="000000"/>
                <w:sz w:val="22"/>
                <w:szCs w:val="22"/>
              </w:rPr>
              <w:t>aldikarb</w:t>
            </w:r>
            <w:proofErr w:type="spellEnd"/>
            <w:r w:rsidRPr="0026717E">
              <w:rPr>
                <w:rFonts w:eastAsia="Arial" w:cs="Arial"/>
                <w:color w:val="000000"/>
                <w:sz w:val="22"/>
                <w:szCs w:val="22"/>
              </w:rPr>
              <w:t>)</w:t>
            </w:r>
          </w:p>
        </w:tc>
        <w:tc>
          <w:tcPr>
            <w:tcW w:w="615" w:type="pct"/>
          </w:tcPr>
          <w:p w14:paraId="34A7B6B7" w14:textId="77777777" w:rsidR="00192D7C" w:rsidRPr="00EC0C1B" w:rsidRDefault="00192D7C" w:rsidP="007F0703">
            <w:pPr>
              <w:autoSpaceDE w:val="0"/>
              <w:snapToGrid w:val="0"/>
              <w:jc w:val="center"/>
              <w:rPr>
                <w:rFonts w:eastAsia="Arial" w:cs="Arial"/>
                <w:color w:val="000000"/>
                <w:sz w:val="22"/>
                <w:szCs w:val="22"/>
              </w:rPr>
            </w:pPr>
            <w:r w:rsidRPr="00EC0C1B">
              <w:rPr>
                <w:rFonts w:eastAsia="Arial" w:cs="Arial"/>
                <w:color w:val="000000"/>
                <w:sz w:val="22"/>
                <w:szCs w:val="22"/>
              </w:rPr>
              <w:t>0,008</w:t>
            </w:r>
          </w:p>
        </w:tc>
        <w:tc>
          <w:tcPr>
            <w:tcW w:w="222" w:type="pct"/>
          </w:tcPr>
          <w:p w14:paraId="283DF862" w14:textId="2CF1BC21" w:rsidR="00192D7C" w:rsidRPr="00EC0C1B" w:rsidRDefault="00192D7C" w:rsidP="007F0703">
            <w:pPr>
              <w:pStyle w:val="Obsahtabulky"/>
              <w:snapToGrid w:val="0"/>
              <w:jc w:val="center"/>
              <w:rPr>
                <w:rFonts w:cs="Arial"/>
                <w:color w:val="000000"/>
                <w:sz w:val="22"/>
              </w:rPr>
            </w:pPr>
            <w:r>
              <w:rPr>
                <w:rFonts w:cs="Arial"/>
                <w:color w:val="000000"/>
                <w:sz w:val="22"/>
              </w:rPr>
              <w:t>a</w:t>
            </w:r>
          </w:p>
        </w:tc>
        <w:tc>
          <w:tcPr>
            <w:tcW w:w="222" w:type="pct"/>
          </w:tcPr>
          <w:p w14:paraId="0B2378AE" w14:textId="3CC35FFF" w:rsidR="00192D7C" w:rsidRPr="00EC0C1B" w:rsidRDefault="00192D7C" w:rsidP="007F0703">
            <w:pPr>
              <w:pStyle w:val="Obsahtabulky"/>
              <w:snapToGrid w:val="0"/>
              <w:jc w:val="center"/>
              <w:rPr>
                <w:rFonts w:cs="Arial"/>
                <w:color w:val="000000"/>
                <w:sz w:val="22"/>
              </w:rPr>
            </w:pPr>
            <w:r w:rsidRPr="00EC0C1B">
              <w:rPr>
                <w:rFonts w:eastAsia="Arial" w:cs="Arial"/>
                <w:color w:val="000000"/>
                <w:sz w:val="22"/>
                <w:szCs w:val="15"/>
              </w:rPr>
              <w:t>b</w:t>
            </w:r>
          </w:p>
        </w:tc>
        <w:tc>
          <w:tcPr>
            <w:tcW w:w="303" w:type="pct"/>
          </w:tcPr>
          <w:p w14:paraId="4DAF1B1E" w14:textId="70933C9F" w:rsidR="00192D7C" w:rsidRPr="00EC0C1B" w:rsidRDefault="00192D7C" w:rsidP="007F0703">
            <w:pPr>
              <w:pStyle w:val="Obsahtabulky"/>
              <w:snapToGrid w:val="0"/>
              <w:rPr>
                <w:rFonts w:cs="Arial"/>
                <w:color w:val="000000"/>
                <w:sz w:val="22"/>
              </w:rPr>
            </w:pPr>
            <w:r w:rsidRPr="00EC0C1B">
              <w:rPr>
                <w:rFonts w:cs="Arial"/>
                <w:color w:val="000000"/>
                <w:sz w:val="22"/>
              </w:rPr>
              <w:t>c</w:t>
            </w:r>
          </w:p>
        </w:tc>
        <w:tc>
          <w:tcPr>
            <w:tcW w:w="2998" w:type="pct"/>
          </w:tcPr>
          <w:p w14:paraId="3A4ECF7B" w14:textId="36AAD698" w:rsidR="00192D7C" w:rsidRPr="00EC0C1B" w:rsidRDefault="00192D7C" w:rsidP="007F0703">
            <w:pPr>
              <w:pStyle w:val="Obsahtabulky"/>
              <w:snapToGrid w:val="0"/>
              <w:rPr>
                <w:rFonts w:cs="Arial"/>
                <w:color w:val="000000"/>
                <w:sz w:val="22"/>
              </w:rPr>
            </w:pPr>
          </w:p>
        </w:tc>
      </w:tr>
      <w:tr w:rsidR="00192D7C" w:rsidRPr="00EC0C1B" w14:paraId="5292041D" w14:textId="77777777" w:rsidTr="00192D7C">
        <w:trPr>
          <w:cantSplit/>
        </w:trPr>
        <w:tc>
          <w:tcPr>
            <w:tcW w:w="639" w:type="pct"/>
          </w:tcPr>
          <w:p w14:paraId="7F5232D6" w14:textId="77777777" w:rsidR="00192D7C" w:rsidRPr="00EC0C1B" w:rsidRDefault="00192D7C" w:rsidP="007F0703">
            <w:pPr>
              <w:autoSpaceDE w:val="0"/>
              <w:snapToGrid w:val="0"/>
              <w:rPr>
                <w:rFonts w:eastAsia="Arial" w:cs="Arial"/>
                <w:color w:val="000000"/>
                <w:sz w:val="22"/>
                <w:szCs w:val="22"/>
              </w:rPr>
            </w:pPr>
            <w:r w:rsidRPr="00EC0C1B">
              <w:rPr>
                <w:rFonts w:eastAsia="Arial" w:cs="Arial"/>
                <w:color w:val="000000"/>
                <w:sz w:val="22"/>
                <w:szCs w:val="22"/>
              </w:rPr>
              <w:t>aldrin a dieldrin</w:t>
            </w:r>
          </w:p>
        </w:tc>
        <w:tc>
          <w:tcPr>
            <w:tcW w:w="615" w:type="pct"/>
          </w:tcPr>
          <w:p w14:paraId="0F75282B" w14:textId="77777777" w:rsidR="00192D7C" w:rsidRPr="00EC0C1B" w:rsidRDefault="00192D7C" w:rsidP="007F0703">
            <w:pPr>
              <w:autoSpaceDE w:val="0"/>
              <w:snapToGrid w:val="0"/>
              <w:jc w:val="center"/>
              <w:rPr>
                <w:rFonts w:cs="Arial"/>
                <w:color w:val="000000"/>
                <w:sz w:val="22"/>
              </w:rPr>
            </w:pPr>
            <w:r w:rsidRPr="00EC0C1B">
              <w:rPr>
                <w:rFonts w:cs="Arial"/>
                <w:color w:val="000000"/>
                <w:sz w:val="22"/>
              </w:rPr>
              <w:t>0,010</w:t>
            </w:r>
          </w:p>
        </w:tc>
        <w:tc>
          <w:tcPr>
            <w:tcW w:w="222" w:type="pct"/>
          </w:tcPr>
          <w:p w14:paraId="69515372" w14:textId="50CB149B" w:rsidR="00192D7C" w:rsidRPr="00EC0C1B" w:rsidRDefault="00192D7C" w:rsidP="007F0703">
            <w:pPr>
              <w:pStyle w:val="Obsahtabulky"/>
              <w:snapToGrid w:val="0"/>
              <w:jc w:val="center"/>
              <w:rPr>
                <w:rFonts w:cs="Arial"/>
                <w:color w:val="000000"/>
                <w:sz w:val="22"/>
              </w:rPr>
            </w:pPr>
            <w:r>
              <w:rPr>
                <w:rFonts w:cs="Arial"/>
                <w:color w:val="000000"/>
                <w:sz w:val="22"/>
              </w:rPr>
              <w:t>a</w:t>
            </w:r>
          </w:p>
        </w:tc>
        <w:tc>
          <w:tcPr>
            <w:tcW w:w="222" w:type="pct"/>
          </w:tcPr>
          <w:p w14:paraId="32B0197A" w14:textId="2E468DB5" w:rsidR="00192D7C" w:rsidRPr="00EC0C1B" w:rsidRDefault="00192D7C" w:rsidP="007F0703">
            <w:pPr>
              <w:pStyle w:val="Obsahtabulky"/>
              <w:snapToGrid w:val="0"/>
              <w:jc w:val="center"/>
              <w:rPr>
                <w:rFonts w:cs="Arial"/>
                <w:color w:val="000000"/>
                <w:sz w:val="22"/>
              </w:rPr>
            </w:pPr>
            <w:r w:rsidRPr="00EC0C1B">
              <w:rPr>
                <w:rFonts w:eastAsia="Arial" w:cs="Arial"/>
                <w:color w:val="000000"/>
                <w:sz w:val="22"/>
                <w:szCs w:val="15"/>
              </w:rPr>
              <w:t>b</w:t>
            </w:r>
          </w:p>
        </w:tc>
        <w:tc>
          <w:tcPr>
            <w:tcW w:w="303" w:type="pct"/>
          </w:tcPr>
          <w:p w14:paraId="705593C8" w14:textId="5B89A3B6" w:rsidR="00192D7C" w:rsidRPr="00EC0C1B" w:rsidRDefault="00192D7C" w:rsidP="007F0703">
            <w:pPr>
              <w:pStyle w:val="Obsahtabulky"/>
              <w:snapToGrid w:val="0"/>
              <w:rPr>
                <w:rFonts w:cs="Arial"/>
                <w:color w:val="000000"/>
                <w:sz w:val="22"/>
              </w:rPr>
            </w:pPr>
            <w:r w:rsidRPr="00EC0C1B">
              <w:rPr>
                <w:rFonts w:cs="Arial"/>
                <w:color w:val="000000"/>
                <w:sz w:val="22"/>
              </w:rPr>
              <w:t>c</w:t>
            </w:r>
          </w:p>
        </w:tc>
        <w:tc>
          <w:tcPr>
            <w:tcW w:w="2998" w:type="pct"/>
          </w:tcPr>
          <w:p w14:paraId="3ED6D40E" w14:textId="76967929" w:rsidR="00192D7C" w:rsidRPr="00EC0C1B" w:rsidRDefault="00192D7C" w:rsidP="007F0703">
            <w:pPr>
              <w:pStyle w:val="Obsahtabulky"/>
              <w:snapToGrid w:val="0"/>
              <w:rPr>
                <w:rFonts w:cs="Arial"/>
                <w:color w:val="000000"/>
                <w:sz w:val="22"/>
              </w:rPr>
            </w:pPr>
          </w:p>
        </w:tc>
      </w:tr>
      <w:tr w:rsidR="00192D7C" w:rsidRPr="00EC0C1B" w14:paraId="4B45E3BB" w14:textId="77777777" w:rsidTr="00192D7C">
        <w:trPr>
          <w:cantSplit/>
        </w:trPr>
        <w:tc>
          <w:tcPr>
            <w:tcW w:w="639" w:type="pct"/>
          </w:tcPr>
          <w:p w14:paraId="46B4B403" w14:textId="77777777" w:rsidR="00192D7C" w:rsidRPr="00EC0C1B" w:rsidRDefault="00192D7C" w:rsidP="007F0703">
            <w:pPr>
              <w:autoSpaceDE w:val="0"/>
              <w:snapToGrid w:val="0"/>
              <w:rPr>
                <w:rFonts w:eastAsia="Arial" w:cs="Arial"/>
                <w:color w:val="000000"/>
                <w:sz w:val="22"/>
                <w:szCs w:val="22"/>
              </w:rPr>
            </w:pPr>
            <w:proofErr w:type="spellStart"/>
            <w:r>
              <w:rPr>
                <w:rFonts w:eastAsia="Arial" w:cs="Arial"/>
                <w:color w:val="000000"/>
                <w:sz w:val="22"/>
                <w:szCs w:val="22"/>
              </w:rPr>
              <w:t>ametoktradin</w:t>
            </w:r>
            <w:proofErr w:type="spellEnd"/>
          </w:p>
        </w:tc>
        <w:tc>
          <w:tcPr>
            <w:tcW w:w="615" w:type="pct"/>
          </w:tcPr>
          <w:p w14:paraId="1D6AAB03" w14:textId="385D8294" w:rsidR="00192D7C" w:rsidRPr="00EC0C1B" w:rsidRDefault="00192D7C" w:rsidP="007F0703">
            <w:pPr>
              <w:autoSpaceDE w:val="0"/>
              <w:snapToGrid w:val="0"/>
              <w:jc w:val="center"/>
              <w:rPr>
                <w:rFonts w:eastAsia="Arial" w:cs="Arial"/>
                <w:color w:val="000000"/>
                <w:sz w:val="22"/>
                <w:szCs w:val="22"/>
              </w:rPr>
            </w:pPr>
            <w:r>
              <w:rPr>
                <w:rFonts w:eastAsia="Arial" w:cs="Arial"/>
                <w:color w:val="000000"/>
                <w:sz w:val="22"/>
                <w:szCs w:val="22"/>
              </w:rPr>
              <w:t>0,008</w:t>
            </w:r>
          </w:p>
        </w:tc>
        <w:tc>
          <w:tcPr>
            <w:tcW w:w="222" w:type="pct"/>
          </w:tcPr>
          <w:p w14:paraId="148AC87D" w14:textId="19E25740" w:rsidR="00192D7C" w:rsidRPr="00EC0C1B" w:rsidRDefault="00192D7C" w:rsidP="007F0703">
            <w:pPr>
              <w:pStyle w:val="Obsahtabulky"/>
              <w:snapToGrid w:val="0"/>
              <w:jc w:val="center"/>
              <w:rPr>
                <w:rFonts w:cs="Arial"/>
                <w:color w:val="000000"/>
                <w:sz w:val="22"/>
              </w:rPr>
            </w:pPr>
            <w:r>
              <w:rPr>
                <w:rFonts w:cs="Arial"/>
                <w:color w:val="000000"/>
                <w:sz w:val="22"/>
              </w:rPr>
              <w:t>a</w:t>
            </w:r>
          </w:p>
        </w:tc>
        <w:tc>
          <w:tcPr>
            <w:tcW w:w="222" w:type="pct"/>
          </w:tcPr>
          <w:p w14:paraId="09ED7428" w14:textId="63B72AF3" w:rsidR="00192D7C" w:rsidRPr="00EC0C1B" w:rsidRDefault="00192D7C" w:rsidP="007F0703">
            <w:pPr>
              <w:pStyle w:val="Obsahtabulky"/>
              <w:snapToGrid w:val="0"/>
              <w:jc w:val="center"/>
              <w:rPr>
                <w:rFonts w:cs="Arial"/>
                <w:color w:val="000000"/>
                <w:sz w:val="22"/>
              </w:rPr>
            </w:pPr>
            <w:r>
              <w:rPr>
                <w:rFonts w:eastAsia="Arial" w:cs="Arial"/>
                <w:color w:val="000000"/>
                <w:sz w:val="22"/>
                <w:szCs w:val="15"/>
              </w:rPr>
              <w:t>b</w:t>
            </w:r>
          </w:p>
        </w:tc>
        <w:tc>
          <w:tcPr>
            <w:tcW w:w="303" w:type="pct"/>
          </w:tcPr>
          <w:p w14:paraId="68EF65A1" w14:textId="4A5A5203" w:rsidR="00192D7C" w:rsidRPr="00EC0C1B" w:rsidRDefault="00192D7C" w:rsidP="007F0703">
            <w:pPr>
              <w:pStyle w:val="Obsahtabulky"/>
              <w:snapToGrid w:val="0"/>
              <w:rPr>
                <w:rFonts w:cs="Arial"/>
                <w:color w:val="000000"/>
                <w:sz w:val="22"/>
              </w:rPr>
            </w:pPr>
            <w:r>
              <w:rPr>
                <w:rFonts w:cs="Arial"/>
                <w:color w:val="000000"/>
                <w:sz w:val="22"/>
              </w:rPr>
              <w:t>c</w:t>
            </w:r>
          </w:p>
        </w:tc>
        <w:tc>
          <w:tcPr>
            <w:tcW w:w="2998" w:type="pct"/>
          </w:tcPr>
          <w:p w14:paraId="6ABC0CD9" w14:textId="44029723" w:rsidR="00192D7C" w:rsidRPr="00EC0C1B" w:rsidRDefault="00192D7C" w:rsidP="007F0703">
            <w:pPr>
              <w:pStyle w:val="Obsahtabulky"/>
              <w:snapToGrid w:val="0"/>
              <w:rPr>
                <w:rFonts w:cs="Arial"/>
                <w:color w:val="000000"/>
                <w:sz w:val="22"/>
              </w:rPr>
            </w:pPr>
          </w:p>
        </w:tc>
      </w:tr>
      <w:tr w:rsidR="00192D7C" w:rsidRPr="00EC0C1B" w14:paraId="1AD1BB61" w14:textId="77777777" w:rsidTr="00192D7C">
        <w:trPr>
          <w:cantSplit/>
        </w:trPr>
        <w:tc>
          <w:tcPr>
            <w:tcW w:w="639" w:type="pct"/>
          </w:tcPr>
          <w:p w14:paraId="533E6349" w14:textId="77777777" w:rsidR="00192D7C" w:rsidRPr="00EC0C1B" w:rsidRDefault="00192D7C" w:rsidP="007F0703">
            <w:pPr>
              <w:autoSpaceDE w:val="0"/>
              <w:snapToGrid w:val="0"/>
              <w:rPr>
                <w:rFonts w:eastAsia="Arial" w:cs="Arial"/>
                <w:color w:val="000000"/>
                <w:sz w:val="22"/>
                <w:szCs w:val="22"/>
              </w:rPr>
            </w:pPr>
            <w:proofErr w:type="spellStart"/>
            <w:r w:rsidRPr="00EC0C1B">
              <w:rPr>
                <w:rFonts w:eastAsia="Arial" w:cs="Arial"/>
                <w:color w:val="000000"/>
                <w:sz w:val="22"/>
                <w:szCs w:val="22"/>
              </w:rPr>
              <w:t>azinfos</w:t>
            </w:r>
            <w:proofErr w:type="spellEnd"/>
            <w:r w:rsidRPr="00EC0C1B">
              <w:rPr>
                <w:rFonts w:eastAsia="Arial" w:cs="Arial"/>
                <w:color w:val="000000"/>
                <w:sz w:val="22"/>
                <w:szCs w:val="22"/>
              </w:rPr>
              <w:t>-methyl</w:t>
            </w:r>
          </w:p>
        </w:tc>
        <w:tc>
          <w:tcPr>
            <w:tcW w:w="615" w:type="pct"/>
          </w:tcPr>
          <w:p w14:paraId="1B73C602" w14:textId="77777777" w:rsidR="00192D7C" w:rsidRPr="00EC0C1B" w:rsidRDefault="00192D7C" w:rsidP="007F0703">
            <w:pPr>
              <w:autoSpaceDE w:val="0"/>
              <w:snapToGrid w:val="0"/>
              <w:jc w:val="center"/>
              <w:rPr>
                <w:rFonts w:eastAsia="Arial" w:cs="Arial"/>
                <w:color w:val="000000"/>
                <w:sz w:val="22"/>
                <w:szCs w:val="22"/>
              </w:rPr>
            </w:pPr>
            <w:r w:rsidRPr="00EC0C1B">
              <w:rPr>
                <w:rFonts w:eastAsia="Arial" w:cs="Arial"/>
                <w:color w:val="000000"/>
                <w:sz w:val="22"/>
                <w:szCs w:val="22"/>
              </w:rPr>
              <w:t>0,002</w:t>
            </w:r>
          </w:p>
        </w:tc>
        <w:tc>
          <w:tcPr>
            <w:tcW w:w="222" w:type="pct"/>
          </w:tcPr>
          <w:p w14:paraId="6DA6DE7B" w14:textId="1B39FD08" w:rsidR="00192D7C" w:rsidRPr="00EC0C1B" w:rsidRDefault="00192D7C" w:rsidP="007F0703">
            <w:pPr>
              <w:pStyle w:val="Obsahtabulky"/>
              <w:snapToGrid w:val="0"/>
              <w:jc w:val="center"/>
              <w:rPr>
                <w:rFonts w:cs="Arial"/>
                <w:color w:val="000000"/>
                <w:sz w:val="22"/>
              </w:rPr>
            </w:pPr>
            <w:r>
              <w:rPr>
                <w:rFonts w:cs="Arial"/>
                <w:color w:val="000000"/>
                <w:sz w:val="22"/>
              </w:rPr>
              <w:t>a</w:t>
            </w:r>
          </w:p>
        </w:tc>
        <w:tc>
          <w:tcPr>
            <w:tcW w:w="222" w:type="pct"/>
          </w:tcPr>
          <w:p w14:paraId="5E211358" w14:textId="04F79016" w:rsidR="00192D7C" w:rsidRPr="00EC0C1B" w:rsidRDefault="00192D7C" w:rsidP="007F0703">
            <w:pPr>
              <w:pStyle w:val="Obsahtabulky"/>
              <w:snapToGrid w:val="0"/>
              <w:jc w:val="center"/>
              <w:rPr>
                <w:rFonts w:cs="Arial"/>
                <w:color w:val="000000"/>
                <w:sz w:val="22"/>
              </w:rPr>
            </w:pPr>
            <w:r w:rsidRPr="00EC0C1B">
              <w:rPr>
                <w:rFonts w:eastAsia="Arial" w:cs="Arial"/>
                <w:color w:val="000000"/>
                <w:sz w:val="22"/>
                <w:szCs w:val="15"/>
              </w:rPr>
              <w:t>b</w:t>
            </w:r>
          </w:p>
        </w:tc>
        <w:tc>
          <w:tcPr>
            <w:tcW w:w="303" w:type="pct"/>
          </w:tcPr>
          <w:p w14:paraId="73B809D4" w14:textId="06090F37" w:rsidR="00192D7C" w:rsidRPr="00EC0C1B" w:rsidRDefault="00192D7C" w:rsidP="007F0703">
            <w:pPr>
              <w:pStyle w:val="Obsahtabulky"/>
              <w:snapToGrid w:val="0"/>
              <w:rPr>
                <w:rFonts w:cs="Arial"/>
                <w:color w:val="000000"/>
                <w:sz w:val="22"/>
              </w:rPr>
            </w:pPr>
            <w:r w:rsidRPr="00EC0C1B">
              <w:rPr>
                <w:rFonts w:cs="Arial"/>
                <w:color w:val="000000"/>
                <w:sz w:val="22"/>
              </w:rPr>
              <w:t>c</w:t>
            </w:r>
          </w:p>
        </w:tc>
        <w:tc>
          <w:tcPr>
            <w:tcW w:w="2998" w:type="pct"/>
          </w:tcPr>
          <w:p w14:paraId="311557B0" w14:textId="16589C53" w:rsidR="00192D7C" w:rsidRPr="00EC0C1B" w:rsidRDefault="00192D7C" w:rsidP="007F0703">
            <w:pPr>
              <w:pStyle w:val="Obsahtabulky"/>
              <w:snapToGrid w:val="0"/>
              <w:rPr>
                <w:rFonts w:cs="Arial"/>
                <w:color w:val="000000"/>
                <w:sz w:val="22"/>
              </w:rPr>
            </w:pPr>
          </w:p>
        </w:tc>
      </w:tr>
      <w:tr w:rsidR="00192D7C" w:rsidRPr="00EC0C1B" w14:paraId="3B1C0CD0" w14:textId="77777777" w:rsidTr="00192D7C">
        <w:trPr>
          <w:cantSplit/>
        </w:trPr>
        <w:tc>
          <w:tcPr>
            <w:tcW w:w="639" w:type="pct"/>
          </w:tcPr>
          <w:p w14:paraId="7B0E33CE" w14:textId="77777777" w:rsidR="00192D7C" w:rsidRPr="00EC0C1B" w:rsidRDefault="00192D7C" w:rsidP="007F0703">
            <w:pPr>
              <w:autoSpaceDE w:val="0"/>
              <w:snapToGrid w:val="0"/>
              <w:rPr>
                <w:rFonts w:eastAsia="Arial" w:cs="Arial"/>
                <w:color w:val="000000"/>
                <w:sz w:val="22"/>
                <w:szCs w:val="22"/>
              </w:rPr>
            </w:pPr>
            <w:proofErr w:type="spellStart"/>
            <w:r w:rsidRPr="00EC0C1B">
              <w:rPr>
                <w:rFonts w:eastAsia="Arial" w:cs="Arial"/>
                <w:color w:val="000000"/>
                <w:sz w:val="22"/>
                <w:szCs w:val="22"/>
              </w:rPr>
              <w:t>azoxystrobin</w:t>
            </w:r>
            <w:proofErr w:type="spellEnd"/>
          </w:p>
        </w:tc>
        <w:tc>
          <w:tcPr>
            <w:tcW w:w="615" w:type="pct"/>
          </w:tcPr>
          <w:p w14:paraId="6AE64F2F" w14:textId="77777777" w:rsidR="00192D7C" w:rsidRPr="00EC0C1B" w:rsidRDefault="00192D7C" w:rsidP="007F0703">
            <w:pPr>
              <w:autoSpaceDE w:val="0"/>
              <w:snapToGrid w:val="0"/>
              <w:jc w:val="center"/>
              <w:rPr>
                <w:rFonts w:eastAsia="Arial" w:cs="Arial"/>
                <w:color w:val="000000"/>
                <w:sz w:val="22"/>
                <w:szCs w:val="22"/>
              </w:rPr>
            </w:pPr>
            <w:r w:rsidRPr="00EC0C1B">
              <w:rPr>
                <w:rFonts w:eastAsia="Arial" w:cs="Arial"/>
                <w:color w:val="000000"/>
                <w:sz w:val="22"/>
                <w:szCs w:val="22"/>
              </w:rPr>
              <w:t>0,002</w:t>
            </w:r>
          </w:p>
        </w:tc>
        <w:tc>
          <w:tcPr>
            <w:tcW w:w="222" w:type="pct"/>
          </w:tcPr>
          <w:p w14:paraId="0970F5E4" w14:textId="1AACDA06" w:rsidR="00192D7C" w:rsidRPr="00EC0C1B" w:rsidRDefault="00192D7C" w:rsidP="007F0703">
            <w:pPr>
              <w:pStyle w:val="Obsahtabulky"/>
              <w:snapToGrid w:val="0"/>
              <w:jc w:val="center"/>
              <w:rPr>
                <w:rFonts w:cs="Arial"/>
                <w:color w:val="000000"/>
                <w:sz w:val="22"/>
              </w:rPr>
            </w:pPr>
            <w:r>
              <w:rPr>
                <w:rFonts w:cs="Arial"/>
                <w:color w:val="000000"/>
                <w:sz w:val="22"/>
              </w:rPr>
              <w:t>a</w:t>
            </w:r>
          </w:p>
        </w:tc>
        <w:tc>
          <w:tcPr>
            <w:tcW w:w="222" w:type="pct"/>
          </w:tcPr>
          <w:p w14:paraId="53A7E7D5" w14:textId="285F4D5F" w:rsidR="00192D7C" w:rsidRPr="00EC0C1B" w:rsidRDefault="00192D7C" w:rsidP="007F0703">
            <w:pPr>
              <w:pStyle w:val="Obsahtabulky"/>
              <w:snapToGrid w:val="0"/>
              <w:jc w:val="center"/>
              <w:rPr>
                <w:rFonts w:cs="Arial"/>
                <w:color w:val="000000"/>
                <w:sz w:val="22"/>
              </w:rPr>
            </w:pPr>
            <w:r w:rsidRPr="00EC0C1B">
              <w:rPr>
                <w:rFonts w:eastAsia="Arial" w:cs="Arial"/>
                <w:color w:val="000000"/>
                <w:sz w:val="22"/>
                <w:szCs w:val="15"/>
              </w:rPr>
              <w:t>b</w:t>
            </w:r>
          </w:p>
        </w:tc>
        <w:tc>
          <w:tcPr>
            <w:tcW w:w="303" w:type="pct"/>
          </w:tcPr>
          <w:p w14:paraId="0E735246" w14:textId="24996775" w:rsidR="00192D7C" w:rsidRPr="00EC0C1B" w:rsidRDefault="00192D7C" w:rsidP="007F0703">
            <w:pPr>
              <w:pStyle w:val="Obsahtabulky"/>
              <w:snapToGrid w:val="0"/>
              <w:rPr>
                <w:rFonts w:cs="Arial"/>
                <w:color w:val="000000"/>
                <w:sz w:val="22"/>
              </w:rPr>
            </w:pPr>
            <w:r w:rsidRPr="00EC0C1B">
              <w:rPr>
                <w:rFonts w:cs="Arial"/>
                <w:color w:val="000000"/>
                <w:sz w:val="22"/>
              </w:rPr>
              <w:t>c</w:t>
            </w:r>
          </w:p>
        </w:tc>
        <w:tc>
          <w:tcPr>
            <w:tcW w:w="2998" w:type="pct"/>
          </w:tcPr>
          <w:p w14:paraId="5EFA159D" w14:textId="0AEEF160" w:rsidR="00192D7C" w:rsidRPr="00EC0C1B" w:rsidRDefault="00192D7C" w:rsidP="007F0703">
            <w:pPr>
              <w:pStyle w:val="Obsahtabulky"/>
              <w:snapToGrid w:val="0"/>
              <w:rPr>
                <w:rFonts w:cs="Arial"/>
                <w:color w:val="000000"/>
                <w:sz w:val="22"/>
              </w:rPr>
            </w:pPr>
          </w:p>
        </w:tc>
      </w:tr>
      <w:tr w:rsidR="00192D7C" w:rsidRPr="00EC0C1B" w14:paraId="76C1138D" w14:textId="77777777" w:rsidTr="00192D7C">
        <w:trPr>
          <w:cantSplit/>
        </w:trPr>
        <w:tc>
          <w:tcPr>
            <w:tcW w:w="639" w:type="pct"/>
          </w:tcPr>
          <w:p w14:paraId="3E246D2A" w14:textId="77777777" w:rsidR="00192D7C" w:rsidRPr="00EC0C1B" w:rsidRDefault="00192D7C" w:rsidP="007F0703">
            <w:pPr>
              <w:autoSpaceDE w:val="0"/>
              <w:snapToGrid w:val="0"/>
              <w:rPr>
                <w:rFonts w:eastAsia="Arial" w:cs="Arial"/>
                <w:color w:val="000000"/>
                <w:sz w:val="22"/>
                <w:szCs w:val="22"/>
              </w:rPr>
            </w:pPr>
            <w:proofErr w:type="spellStart"/>
            <w:r w:rsidRPr="00EC0C1B">
              <w:rPr>
                <w:rFonts w:eastAsia="Arial" w:cs="Arial"/>
                <w:color w:val="000000"/>
                <w:sz w:val="22"/>
                <w:szCs w:val="22"/>
              </w:rPr>
              <w:t>bifenthrin</w:t>
            </w:r>
            <w:proofErr w:type="spellEnd"/>
          </w:p>
        </w:tc>
        <w:tc>
          <w:tcPr>
            <w:tcW w:w="615" w:type="pct"/>
          </w:tcPr>
          <w:p w14:paraId="167CC9CA" w14:textId="77777777" w:rsidR="00192D7C" w:rsidRPr="00EC0C1B" w:rsidRDefault="00192D7C" w:rsidP="007F0703">
            <w:pPr>
              <w:autoSpaceDE w:val="0"/>
              <w:snapToGrid w:val="0"/>
              <w:jc w:val="center"/>
              <w:rPr>
                <w:rFonts w:eastAsia="Arial" w:cs="Arial"/>
                <w:color w:val="000000"/>
                <w:sz w:val="22"/>
                <w:szCs w:val="22"/>
              </w:rPr>
            </w:pPr>
            <w:r w:rsidRPr="00EC0C1B">
              <w:rPr>
                <w:rFonts w:eastAsia="Arial" w:cs="Arial"/>
                <w:color w:val="000000"/>
                <w:sz w:val="22"/>
                <w:szCs w:val="22"/>
              </w:rPr>
              <w:t>0,008</w:t>
            </w:r>
          </w:p>
        </w:tc>
        <w:tc>
          <w:tcPr>
            <w:tcW w:w="222" w:type="pct"/>
          </w:tcPr>
          <w:p w14:paraId="0A8D5A89" w14:textId="7434E1E8" w:rsidR="00192D7C" w:rsidRPr="00EC0C1B" w:rsidRDefault="00192D7C" w:rsidP="007F0703">
            <w:pPr>
              <w:pStyle w:val="Obsahtabulky"/>
              <w:snapToGrid w:val="0"/>
              <w:jc w:val="center"/>
              <w:rPr>
                <w:rFonts w:cs="Arial"/>
                <w:color w:val="000000"/>
                <w:sz w:val="22"/>
              </w:rPr>
            </w:pPr>
            <w:r>
              <w:rPr>
                <w:rFonts w:cs="Arial"/>
                <w:color w:val="000000"/>
                <w:sz w:val="22"/>
              </w:rPr>
              <w:t>a</w:t>
            </w:r>
          </w:p>
        </w:tc>
        <w:tc>
          <w:tcPr>
            <w:tcW w:w="222" w:type="pct"/>
          </w:tcPr>
          <w:p w14:paraId="1E26D84F" w14:textId="6B2803E2" w:rsidR="00192D7C" w:rsidRPr="00EC0C1B" w:rsidRDefault="00192D7C" w:rsidP="007F0703">
            <w:pPr>
              <w:pStyle w:val="Obsahtabulky"/>
              <w:snapToGrid w:val="0"/>
              <w:jc w:val="center"/>
              <w:rPr>
                <w:rFonts w:cs="Arial"/>
                <w:color w:val="000000"/>
                <w:sz w:val="22"/>
              </w:rPr>
            </w:pPr>
            <w:r w:rsidRPr="00EC0C1B">
              <w:rPr>
                <w:rFonts w:eastAsia="Arial" w:cs="Arial"/>
                <w:color w:val="000000"/>
                <w:sz w:val="22"/>
                <w:szCs w:val="15"/>
              </w:rPr>
              <w:t>b</w:t>
            </w:r>
          </w:p>
        </w:tc>
        <w:tc>
          <w:tcPr>
            <w:tcW w:w="303" w:type="pct"/>
          </w:tcPr>
          <w:p w14:paraId="0CA67568" w14:textId="2C22A901" w:rsidR="00192D7C" w:rsidRPr="00EC0C1B" w:rsidRDefault="00192D7C" w:rsidP="007F0703">
            <w:pPr>
              <w:pStyle w:val="Obsahtabulky"/>
              <w:snapToGrid w:val="0"/>
              <w:rPr>
                <w:rFonts w:cs="Arial"/>
                <w:color w:val="000000"/>
                <w:sz w:val="22"/>
              </w:rPr>
            </w:pPr>
            <w:r w:rsidRPr="00EC0C1B">
              <w:rPr>
                <w:rFonts w:cs="Arial"/>
                <w:color w:val="000000"/>
                <w:sz w:val="22"/>
              </w:rPr>
              <w:t>c</w:t>
            </w:r>
          </w:p>
        </w:tc>
        <w:tc>
          <w:tcPr>
            <w:tcW w:w="2998" w:type="pct"/>
          </w:tcPr>
          <w:p w14:paraId="5E4ACDAB" w14:textId="48EB00C5" w:rsidR="00192D7C" w:rsidRPr="00EC0C1B" w:rsidRDefault="00192D7C" w:rsidP="007F0703">
            <w:pPr>
              <w:pStyle w:val="Obsahtabulky"/>
              <w:snapToGrid w:val="0"/>
              <w:rPr>
                <w:rFonts w:cs="Arial"/>
                <w:color w:val="000000"/>
                <w:sz w:val="22"/>
              </w:rPr>
            </w:pPr>
          </w:p>
        </w:tc>
      </w:tr>
      <w:tr w:rsidR="00192D7C" w:rsidRPr="00EC0C1B" w14:paraId="57C71E0A" w14:textId="77777777" w:rsidTr="00192D7C">
        <w:trPr>
          <w:cantSplit/>
        </w:trPr>
        <w:tc>
          <w:tcPr>
            <w:tcW w:w="639" w:type="pct"/>
          </w:tcPr>
          <w:p w14:paraId="681800C8" w14:textId="77777777" w:rsidR="00192D7C" w:rsidRPr="00EC0C1B" w:rsidRDefault="00192D7C" w:rsidP="007F0703">
            <w:pPr>
              <w:autoSpaceDE w:val="0"/>
              <w:snapToGrid w:val="0"/>
              <w:rPr>
                <w:rFonts w:eastAsia="Arial" w:cs="Arial"/>
                <w:color w:val="000000"/>
                <w:sz w:val="22"/>
                <w:szCs w:val="22"/>
              </w:rPr>
            </w:pPr>
            <w:r w:rsidRPr="00EC0C1B">
              <w:rPr>
                <w:rFonts w:eastAsia="Arial" w:cs="Arial"/>
                <w:color w:val="000000"/>
                <w:sz w:val="22"/>
                <w:szCs w:val="22"/>
              </w:rPr>
              <w:t>bifenyl</w:t>
            </w:r>
          </w:p>
        </w:tc>
        <w:tc>
          <w:tcPr>
            <w:tcW w:w="615" w:type="pct"/>
          </w:tcPr>
          <w:p w14:paraId="7BE2DC88" w14:textId="77777777" w:rsidR="00192D7C" w:rsidRPr="00EC0C1B" w:rsidRDefault="00192D7C" w:rsidP="007F0703">
            <w:pPr>
              <w:autoSpaceDE w:val="0"/>
              <w:snapToGrid w:val="0"/>
              <w:jc w:val="center"/>
              <w:rPr>
                <w:rFonts w:eastAsia="Arial" w:cs="Arial"/>
                <w:color w:val="000000"/>
                <w:sz w:val="22"/>
                <w:szCs w:val="22"/>
              </w:rPr>
            </w:pPr>
            <w:r w:rsidRPr="00EC0C1B">
              <w:rPr>
                <w:rFonts w:eastAsia="Arial" w:cs="Arial"/>
                <w:color w:val="000000"/>
                <w:sz w:val="22"/>
                <w:szCs w:val="22"/>
              </w:rPr>
              <w:t>0,008</w:t>
            </w:r>
          </w:p>
        </w:tc>
        <w:tc>
          <w:tcPr>
            <w:tcW w:w="222" w:type="pct"/>
          </w:tcPr>
          <w:p w14:paraId="30FEE88D" w14:textId="2BCB774B" w:rsidR="00192D7C" w:rsidRPr="00EC0C1B" w:rsidRDefault="00192D7C" w:rsidP="007F0703">
            <w:pPr>
              <w:pStyle w:val="Obsahtabulky"/>
              <w:snapToGrid w:val="0"/>
              <w:jc w:val="center"/>
              <w:rPr>
                <w:rFonts w:cs="Arial"/>
                <w:color w:val="000000"/>
                <w:sz w:val="22"/>
              </w:rPr>
            </w:pPr>
            <w:r>
              <w:rPr>
                <w:rFonts w:cs="Arial"/>
                <w:color w:val="000000"/>
                <w:sz w:val="22"/>
              </w:rPr>
              <w:t>a</w:t>
            </w:r>
          </w:p>
        </w:tc>
        <w:tc>
          <w:tcPr>
            <w:tcW w:w="222" w:type="pct"/>
          </w:tcPr>
          <w:p w14:paraId="1CE6A231" w14:textId="7929F527" w:rsidR="00192D7C" w:rsidRPr="00EC0C1B" w:rsidRDefault="00192D7C" w:rsidP="007F0703">
            <w:pPr>
              <w:pStyle w:val="Obsahtabulky"/>
              <w:snapToGrid w:val="0"/>
              <w:jc w:val="center"/>
              <w:rPr>
                <w:rFonts w:cs="Arial"/>
                <w:color w:val="000000"/>
                <w:sz w:val="22"/>
              </w:rPr>
            </w:pPr>
            <w:r w:rsidRPr="00EC0C1B">
              <w:rPr>
                <w:rFonts w:eastAsia="Arial" w:cs="Arial"/>
                <w:color w:val="000000"/>
                <w:sz w:val="22"/>
                <w:szCs w:val="15"/>
              </w:rPr>
              <w:t>b</w:t>
            </w:r>
          </w:p>
        </w:tc>
        <w:tc>
          <w:tcPr>
            <w:tcW w:w="303" w:type="pct"/>
          </w:tcPr>
          <w:p w14:paraId="46378CC9" w14:textId="48BA595D" w:rsidR="00192D7C" w:rsidRPr="00EC0C1B" w:rsidRDefault="00192D7C" w:rsidP="007F0703">
            <w:pPr>
              <w:pStyle w:val="Obsahtabulky"/>
              <w:snapToGrid w:val="0"/>
              <w:rPr>
                <w:rFonts w:cs="Arial"/>
                <w:color w:val="000000"/>
                <w:sz w:val="22"/>
              </w:rPr>
            </w:pPr>
            <w:r w:rsidRPr="00EC0C1B">
              <w:rPr>
                <w:rFonts w:cs="Arial"/>
                <w:color w:val="000000"/>
                <w:sz w:val="22"/>
              </w:rPr>
              <w:t>c</w:t>
            </w:r>
          </w:p>
        </w:tc>
        <w:tc>
          <w:tcPr>
            <w:tcW w:w="2998" w:type="pct"/>
          </w:tcPr>
          <w:p w14:paraId="76C3FCD3" w14:textId="00BF65BF" w:rsidR="00192D7C" w:rsidRPr="00EC0C1B" w:rsidRDefault="00192D7C" w:rsidP="007F0703">
            <w:pPr>
              <w:pStyle w:val="Obsahtabulky"/>
              <w:snapToGrid w:val="0"/>
              <w:rPr>
                <w:rFonts w:cs="Arial"/>
                <w:color w:val="000000"/>
                <w:sz w:val="22"/>
              </w:rPr>
            </w:pPr>
          </w:p>
        </w:tc>
      </w:tr>
      <w:tr w:rsidR="00192D7C" w:rsidRPr="00EC0C1B" w14:paraId="6087C485" w14:textId="77777777" w:rsidTr="00192D7C">
        <w:trPr>
          <w:cantSplit/>
        </w:trPr>
        <w:tc>
          <w:tcPr>
            <w:tcW w:w="639" w:type="pct"/>
          </w:tcPr>
          <w:p w14:paraId="0CD85B59" w14:textId="77777777" w:rsidR="00192D7C" w:rsidRPr="00EC0C1B" w:rsidRDefault="00192D7C" w:rsidP="007F0703">
            <w:pPr>
              <w:autoSpaceDE w:val="0"/>
              <w:snapToGrid w:val="0"/>
              <w:rPr>
                <w:rFonts w:eastAsia="Arial" w:cs="Arial"/>
                <w:color w:val="000000"/>
                <w:sz w:val="22"/>
                <w:szCs w:val="22"/>
              </w:rPr>
            </w:pPr>
            <w:proofErr w:type="spellStart"/>
            <w:r w:rsidRPr="00EC0C1B">
              <w:rPr>
                <w:rFonts w:eastAsia="Arial" w:cs="Arial"/>
                <w:color w:val="000000"/>
                <w:sz w:val="22"/>
                <w:szCs w:val="22"/>
              </w:rPr>
              <w:t>bitertanol</w:t>
            </w:r>
            <w:proofErr w:type="spellEnd"/>
          </w:p>
        </w:tc>
        <w:tc>
          <w:tcPr>
            <w:tcW w:w="615" w:type="pct"/>
          </w:tcPr>
          <w:p w14:paraId="63352685" w14:textId="77777777" w:rsidR="00192D7C" w:rsidRPr="00EC0C1B" w:rsidRDefault="00192D7C" w:rsidP="007F0703">
            <w:pPr>
              <w:autoSpaceDE w:val="0"/>
              <w:snapToGrid w:val="0"/>
              <w:jc w:val="center"/>
              <w:rPr>
                <w:rFonts w:eastAsia="Arial" w:cs="Arial"/>
                <w:color w:val="000000"/>
                <w:sz w:val="22"/>
                <w:szCs w:val="22"/>
              </w:rPr>
            </w:pPr>
            <w:r w:rsidRPr="00EC0C1B">
              <w:rPr>
                <w:rFonts w:eastAsia="Arial" w:cs="Arial"/>
                <w:color w:val="000000"/>
                <w:sz w:val="22"/>
                <w:szCs w:val="22"/>
              </w:rPr>
              <w:t>0,008</w:t>
            </w:r>
          </w:p>
        </w:tc>
        <w:tc>
          <w:tcPr>
            <w:tcW w:w="222" w:type="pct"/>
          </w:tcPr>
          <w:p w14:paraId="3E7B0382" w14:textId="37AC5562" w:rsidR="00192D7C" w:rsidRPr="00EC0C1B" w:rsidRDefault="00192D7C" w:rsidP="007F0703">
            <w:pPr>
              <w:pStyle w:val="Obsahtabulky"/>
              <w:snapToGrid w:val="0"/>
              <w:jc w:val="center"/>
              <w:rPr>
                <w:rFonts w:cs="Arial"/>
                <w:color w:val="000000"/>
                <w:sz w:val="22"/>
              </w:rPr>
            </w:pPr>
            <w:r>
              <w:rPr>
                <w:rFonts w:cs="Arial"/>
                <w:color w:val="000000"/>
                <w:sz w:val="22"/>
              </w:rPr>
              <w:t>a</w:t>
            </w:r>
          </w:p>
        </w:tc>
        <w:tc>
          <w:tcPr>
            <w:tcW w:w="222" w:type="pct"/>
          </w:tcPr>
          <w:p w14:paraId="3F20ECEE" w14:textId="59AEC357" w:rsidR="00192D7C" w:rsidRPr="00EC0C1B" w:rsidRDefault="00192D7C" w:rsidP="007F0703">
            <w:pPr>
              <w:pStyle w:val="Obsahtabulky"/>
              <w:snapToGrid w:val="0"/>
              <w:jc w:val="center"/>
              <w:rPr>
                <w:rFonts w:cs="Arial"/>
                <w:color w:val="000000"/>
                <w:sz w:val="22"/>
              </w:rPr>
            </w:pPr>
            <w:r w:rsidRPr="00EC0C1B">
              <w:rPr>
                <w:rFonts w:eastAsia="Arial" w:cs="Arial"/>
                <w:color w:val="000000"/>
                <w:sz w:val="22"/>
                <w:szCs w:val="15"/>
              </w:rPr>
              <w:t>b</w:t>
            </w:r>
          </w:p>
        </w:tc>
        <w:tc>
          <w:tcPr>
            <w:tcW w:w="303" w:type="pct"/>
          </w:tcPr>
          <w:p w14:paraId="725F0FEB" w14:textId="300321FF" w:rsidR="00192D7C" w:rsidRPr="00EC0C1B" w:rsidRDefault="00192D7C" w:rsidP="007F0703">
            <w:pPr>
              <w:pStyle w:val="Obsahtabulky"/>
              <w:snapToGrid w:val="0"/>
              <w:rPr>
                <w:rFonts w:cs="Arial"/>
                <w:color w:val="000000"/>
                <w:sz w:val="22"/>
              </w:rPr>
            </w:pPr>
            <w:r w:rsidRPr="00EC0C1B">
              <w:rPr>
                <w:rFonts w:cs="Arial"/>
                <w:color w:val="000000"/>
                <w:sz w:val="22"/>
              </w:rPr>
              <w:t>c</w:t>
            </w:r>
          </w:p>
        </w:tc>
        <w:tc>
          <w:tcPr>
            <w:tcW w:w="2998" w:type="pct"/>
          </w:tcPr>
          <w:p w14:paraId="2202CD39" w14:textId="583A1DB8" w:rsidR="00192D7C" w:rsidRPr="00EC0C1B" w:rsidRDefault="00192D7C" w:rsidP="007F0703">
            <w:pPr>
              <w:pStyle w:val="Obsahtabulky"/>
              <w:snapToGrid w:val="0"/>
              <w:rPr>
                <w:rFonts w:cs="Arial"/>
                <w:color w:val="000000"/>
                <w:sz w:val="22"/>
              </w:rPr>
            </w:pPr>
          </w:p>
        </w:tc>
      </w:tr>
      <w:tr w:rsidR="00192D7C" w:rsidRPr="00EC0C1B" w14:paraId="75FFF192" w14:textId="77777777" w:rsidTr="00192D7C">
        <w:trPr>
          <w:cantSplit/>
        </w:trPr>
        <w:tc>
          <w:tcPr>
            <w:tcW w:w="639" w:type="pct"/>
          </w:tcPr>
          <w:p w14:paraId="538B00BA" w14:textId="77777777" w:rsidR="00192D7C" w:rsidRPr="00EC0C1B" w:rsidRDefault="00192D7C" w:rsidP="007F0703">
            <w:pPr>
              <w:autoSpaceDE w:val="0"/>
              <w:snapToGrid w:val="0"/>
              <w:rPr>
                <w:rFonts w:eastAsia="Arial" w:cs="Arial"/>
                <w:color w:val="000000"/>
                <w:sz w:val="22"/>
                <w:szCs w:val="22"/>
              </w:rPr>
            </w:pPr>
            <w:proofErr w:type="spellStart"/>
            <w:r w:rsidRPr="00EC0C1B">
              <w:rPr>
                <w:rFonts w:eastAsia="Arial" w:cs="Arial"/>
                <w:color w:val="000000"/>
                <w:sz w:val="22"/>
                <w:szCs w:val="22"/>
              </w:rPr>
              <w:t>boskalid</w:t>
            </w:r>
            <w:proofErr w:type="spellEnd"/>
          </w:p>
        </w:tc>
        <w:tc>
          <w:tcPr>
            <w:tcW w:w="615" w:type="pct"/>
          </w:tcPr>
          <w:p w14:paraId="16A7B451" w14:textId="77777777" w:rsidR="00192D7C" w:rsidRPr="00EC0C1B" w:rsidRDefault="00192D7C" w:rsidP="007F0703">
            <w:pPr>
              <w:autoSpaceDE w:val="0"/>
              <w:snapToGrid w:val="0"/>
              <w:jc w:val="center"/>
              <w:rPr>
                <w:rFonts w:eastAsia="Arial" w:cs="Arial"/>
                <w:color w:val="000000"/>
                <w:sz w:val="22"/>
                <w:szCs w:val="22"/>
              </w:rPr>
            </w:pPr>
            <w:r w:rsidRPr="00EC0C1B">
              <w:rPr>
                <w:rFonts w:eastAsia="Arial" w:cs="Arial"/>
                <w:color w:val="000000"/>
                <w:sz w:val="22"/>
                <w:szCs w:val="22"/>
              </w:rPr>
              <w:t>0,002</w:t>
            </w:r>
          </w:p>
        </w:tc>
        <w:tc>
          <w:tcPr>
            <w:tcW w:w="222" w:type="pct"/>
          </w:tcPr>
          <w:p w14:paraId="5F6697C7" w14:textId="695461F9" w:rsidR="00192D7C" w:rsidRPr="00EC0C1B" w:rsidRDefault="00192D7C" w:rsidP="007F0703">
            <w:pPr>
              <w:pStyle w:val="Obsahtabulky"/>
              <w:snapToGrid w:val="0"/>
              <w:jc w:val="center"/>
              <w:rPr>
                <w:rFonts w:cs="Arial"/>
                <w:color w:val="000000"/>
                <w:sz w:val="22"/>
              </w:rPr>
            </w:pPr>
            <w:r>
              <w:rPr>
                <w:rFonts w:cs="Arial"/>
                <w:color w:val="000000"/>
                <w:sz w:val="22"/>
              </w:rPr>
              <w:t>a</w:t>
            </w:r>
          </w:p>
        </w:tc>
        <w:tc>
          <w:tcPr>
            <w:tcW w:w="222" w:type="pct"/>
          </w:tcPr>
          <w:p w14:paraId="247683DA" w14:textId="2088C948" w:rsidR="00192D7C" w:rsidRPr="00EC0C1B" w:rsidRDefault="00192D7C" w:rsidP="007F0703">
            <w:pPr>
              <w:pStyle w:val="Obsahtabulky"/>
              <w:snapToGrid w:val="0"/>
              <w:jc w:val="center"/>
              <w:rPr>
                <w:rFonts w:cs="Arial"/>
                <w:color w:val="000000"/>
                <w:sz w:val="22"/>
              </w:rPr>
            </w:pPr>
            <w:r w:rsidRPr="00EC0C1B">
              <w:rPr>
                <w:rFonts w:eastAsia="Arial" w:cs="Arial"/>
                <w:color w:val="000000"/>
                <w:sz w:val="22"/>
                <w:szCs w:val="15"/>
              </w:rPr>
              <w:t>b</w:t>
            </w:r>
          </w:p>
        </w:tc>
        <w:tc>
          <w:tcPr>
            <w:tcW w:w="303" w:type="pct"/>
          </w:tcPr>
          <w:p w14:paraId="4F13A052" w14:textId="033C0BFB" w:rsidR="00192D7C" w:rsidRPr="00EC0C1B" w:rsidRDefault="00192D7C" w:rsidP="007F0703">
            <w:pPr>
              <w:pStyle w:val="Obsahtabulky"/>
              <w:snapToGrid w:val="0"/>
              <w:rPr>
                <w:rFonts w:cs="Arial"/>
                <w:color w:val="000000"/>
                <w:sz w:val="22"/>
              </w:rPr>
            </w:pPr>
            <w:r w:rsidRPr="00EC0C1B">
              <w:rPr>
                <w:rFonts w:cs="Arial"/>
                <w:color w:val="000000"/>
                <w:sz w:val="22"/>
              </w:rPr>
              <w:t>c</w:t>
            </w:r>
          </w:p>
        </w:tc>
        <w:tc>
          <w:tcPr>
            <w:tcW w:w="2998" w:type="pct"/>
          </w:tcPr>
          <w:p w14:paraId="11C2B755" w14:textId="4A049F71" w:rsidR="00192D7C" w:rsidRPr="00EC0C1B" w:rsidRDefault="00192D7C" w:rsidP="007F0703">
            <w:pPr>
              <w:pStyle w:val="Obsahtabulky"/>
              <w:snapToGrid w:val="0"/>
              <w:rPr>
                <w:rFonts w:cs="Arial"/>
                <w:color w:val="000000"/>
                <w:sz w:val="22"/>
              </w:rPr>
            </w:pPr>
          </w:p>
        </w:tc>
      </w:tr>
      <w:tr w:rsidR="00192D7C" w:rsidRPr="00EC0C1B" w14:paraId="131CA265" w14:textId="77777777" w:rsidTr="00192D7C">
        <w:trPr>
          <w:cantSplit/>
          <w:trHeight w:val="1004"/>
        </w:trPr>
        <w:tc>
          <w:tcPr>
            <w:tcW w:w="639" w:type="pct"/>
          </w:tcPr>
          <w:p w14:paraId="76E368FE" w14:textId="77777777" w:rsidR="00192D7C" w:rsidRPr="00EC0C1B" w:rsidRDefault="00192D7C" w:rsidP="007F0703">
            <w:pPr>
              <w:autoSpaceDE w:val="0"/>
              <w:snapToGrid w:val="0"/>
              <w:rPr>
                <w:rFonts w:eastAsia="Arial" w:cs="Arial"/>
                <w:color w:val="000000"/>
                <w:sz w:val="22"/>
                <w:szCs w:val="22"/>
              </w:rPr>
            </w:pPr>
            <w:proofErr w:type="spellStart"/>
            <w:r w:rsidRPr="00EC0C1B">
              <w:rPr>
                <w:rFonts w:eastAsia="Arial" w:cs="Arial"/>
                <w:color w:val="000000"/>
                <w:sz w:val="22"/>
                <w:szCs w:val="22"/>
              </w:rPr>
              <w:t>bromidový</w:t>
            </w:r>
            <w:proofErr w:type="spellEnd"/>
            <w:r w:rsidRPr="00EC0C1B">
              <w:rPr>
                <w:rFonts w:eastAsia="Arial" w:cs="Arial"/>
                <w:color w:val="000000"/>
                <w:sz w:val="22"/>
                <w:szCs w:val="22"/>
              </w:rPr>
              <w:t xml:space="preserve"> ion</w:t>
            </w:r>
          </w:p>
        </w:tc>
        <w:tc>
          <w:tcPr>
            <w:tcW w:w="615" w:type="pct"/>
          </w:tcPr>
          <w:p w14:paraId="0D3FDB54" w14:textId="77777777" w:rsidR="00192D7C" w:rsidRPr="00EC0C1B" w:rsidRDefault="00192D7C" w:rsidP="007F0703">
            <w:pPr>
              <w:autoSpaceDE w:val="0"/>
              <w:snapToGrid w:val="0"/>
              <w:jc w:val="center"/>
              <w:rPr>
                <w:rFonts w:eastAsia="Arial" w:cs="Arial"/>
                <w:color w:val="000000"/>
                <w:sz w:val="22"/>
                <w:szCs w:val="22"/>
              </w:rPr>
            </w:pPr>
            <w:r w:rsidRPr="00EC0C1B">
              <w:rPr>
                <w:rFonts w:eastAsia="Arial" w:cs="Arial"/>
                <w:color w:val="000000"/>
                <w:sz w:val="22"/>
                <w:szCs w:val="22"/>
              </w:rPr>
              <w:t>5</w:t>
            </w:r>
          </w:p>
        </w:tc>
        <w:tc>
          <w:tcPr>
            <w:tcW w:w="222" w:type="pct"/>
          </w:tcPr>
          <w:p w14:paraId="1EAEA32E" w14:textId="653F7156" w:rsidR="00192D7C" w:rsidRPr="00EC0C1B" w:rsidRDefault="00192D7C" w:rsidP="007F0703">
            <w:pPr>
              <w:pStyle w:val="Obsahtabulky"/>
              <w:snapToGrid w:val="0"/>
              <w:jc w:val="center"/>
              <w:rPr>
                <w:rFonts w:eastAsia="Arial" w:cs="Arial"/>
                <w:color w:val="000000"/>
                <w:sz w:val="22"/>
                <w:szCs w:val="22"/>
              </w:rPr>
            </w:pPr>
            <w:r w:rsidRPr="00EC0C1B">
              <w:rPr>
                <w:rFonts w:eastAsia="Arial" w:cs="Arial"/>
                <w:color w:val="000000"/>
                <w:sz w:val="22"/>
                <w:szCs w:val="15"/>
              </w:rPr>
              <w:t>a</w:t>
            </w:r>
          </w:p>
        </w:tc>
        <w:tc>
          <w:tcPr>
            <w:tcW w:w="222" w:type="pct"/>
          </w:tcPr>
          <w:p w14:paraId="14A70A28" w14:textId="3A9E9F7B" w:rsidR="00192D7C" w:rsidRPr="00EC0C1B" w:rsidRDefault="00192D7C" w:rsidP="007F0703">
            <w:pPr>
              <w:pStyle w:val="Obsahtabulky"/>
              <w:snapToGrid w:val="0"/>
              <w:jc w:val="center"/>
              <w:rPr>
                <w:rFonts w:eastAsia="Arial" w:cs="Arial"/>
                <w:color w:val="000000"/>
                <w:sz w:val="22"/>
                <w:szCs w:val="22"/>
              </w:rPr>
            </w:pPr>
            <w:r w:rsidRPr="00EC0C1B">
              <w:rPr>
                <w:rFonts w:eastAsia="Arial" w:cs="Arial"/>
                <w:color w:val="000000"/>
                <w:sz w:val="22"/>
                <w:szCs w:val="15"/>
              </w:rPr>
              <w:t>b</w:t>
            </w:r>
          </w:p>
        </w:tc>
        <w:tc>
          <w:tcPr>
            <w:tcW w:w="303" w:type="pct"/>
          </w:tcPr>
          <w:p w14:paraId="24B04A41" w14:textId="31A45594" w:rsidR="00192D7C" w:rsidRPr="00EC0C1B" w:rsidRDefault="00192D7C" w:rsidP="007F0703">
            <w:pPr>
              <w:pStyle w:val="Obsahtabulky"/>
              <w:snapToGrid w:val="0"/>
              <w:rPr>
                <w:rFonts w:eastAsia="Arial" w:cs="Arial"/>
                <w:color w:val="000000"/>
                <w:sz w:val="22"/>
                <w:szCs w:val="22"/>
              </w:rPr>
            </w:pPr>
            <w:r w:rsidRPr="00EC0C1B">
              <w:rPr>
                <w:rFonts w:eastAsia="Arial" w:cs="Arial"/>
                <w:color w:val="000000"/>
                <w:sz w:val="22"/>
                <w:szCs w:val="22"/>
              </w:rPr>
              <w:t>c</w:t>
            </w:r>
          </w:p>
        </w:tc>
        <w:tc>
          <w:tcPr>
            <w:tcW w:w="2998" w:type="pct"/>
          </w:tcPr>
          <w:p w14:paraId="5CF96886" w14:textId="0ABCC418" w:rsidR="00192D7C" w:rsidRPr="00EC0C1B" w:rsidRDefault="00192D7C" w:rsidP="007F0703">
            <w:pPr>
              <w:pStyle w:val="Obsahtabulky"/>
              <w:snapToGrid w:val="0"/>
              <w:rPr>
                <w:rFonts w:eastAsia="Arial" w:cs="Arial"/>
                <w:color w:val="000000"/>
                <w:sz w:val="22"/>
                <w:szCs w:val="22"/>
              </w:rPr>
            </w:pPr>
            <w:r w:rsidRPr="00EC0C1B">
              <w:rPr>
                <w:rFonts w:eastAsia="Arial" w:cs="Arial"/>
                <w:color w:val="000000"/>
                <w:sz w:val="22"/>
                <w:szCs w:val="22"/>
              </w:rPr>
              <w:t>povinná analýza:</w:t>
            </w:r>
          </w:p>
          <w:p w14:paraId="385A9A1A" w14:textId="03125CE3" w:rsidR="00192D7C" w:rsidRDefault="00192D7C" w:rsidP="007F0703">
            <w:pPr>
              <w:snapToGrid w:val="0"/>
              <w:rPr>
                <w:rFonts w:eastAsia="Arial" w:cs="Arial"/>
                <w:color w:val="000000"/>
                <w:sz w:val="22"/>
                <w:szCs w:val="22"/>
              </w:rPr>
            </w:pPr>
            <w:r>
              <w:rPr>
                <w:rFonts w:cs="Arial"/>
                <w:color w:val="000000"/>
                <w:sz w:val="22"/>
              </w:rPr>
              <w:t xml:space="preserve">2026 </w:t>
            </w:r>
            <w:r w:rsidRPr="004236C5">
              <w:rPr>
                <w:rFonts w:cs="Arial"/>
                <w:color w:val="000000"/>
                <w:sz w:val="22"/>
              </w:rPr>
              <w:t>–</w:t>
            </w:r>
            <w:r>
              <w:rPr>
                <w:rFonts w:cs="Arial"/>
                <w:color w:val="000000"/>
                <w:sz w:val="22"/>
              </w:rPr>
              <w:t xml:space="preserve"> </w:t>
            </w:r>
            <w:r w:rsidRPr="00EC0C1B">
              <w:rPr>
                <w:rFonts w:eastAsia="Arial" w:cs="Arial"/>
                <w:color w:val="000000"/>
                <w:sz w:val="22"/>
                <w:szCs w:val="22"/>
              </w:rPr>
              <w:t xml:space="preserve">pouze uvnitř a na povrchu </w:t>
            </w:r>
            <w:r>
              <w:rPr>
                <w:rFonts w:eastAsia="Arial" w:cs="Arial"/>
                <w:color w:val="000000"/>
                <w:sz w:val="22"/>
                <w:szCs w:val="22"/>
              </w:rPr>
              <w:t xml:space="preserve">loupané </w:t>
            </w:r>
            <w:r w:rsidRPr="00EC0C1B">
              <w:rPr>
                <w:rFonts w:eastAsia="Arial" w:cs="Arial"/>
                <w:color w:val="000000"/>
                <w:sz w:val="22"/>
                <w:szCs w:val="22"/>
              </w:rPr>
              <w:t>rýž</w:t>
            </w:r>
            <w:r>
              <w:rPr>
                <w:rFonts w:eastAsia="Arial" w:cs="Arial"/>
                <w:color w:val="000000"/>
                <w:sz w:val="22"/>
                <w:szCs w:val="22"/>
              </w:rPr>
              <w:t>e</w:t>
            </w:r>
            <w:r w:rsidR="00DB0E69">
              <w:rPr>
                <w:rFonts w:eastAsia="Arial" w:cs="Arial"/>
                <w:color w:val="000000"/>
                <w:sz w:val="22"/>
                <w:szCs w:val="22"/>
              </w:rPr>
              <w:t xml:space="preserve"> a sušených fazolí</w:t>
            </w:r>
          </w:p>
          <w:p w14:paraId="0A6300A6" w14:textId="0480FC4E" w:rsidR="00192D7C" w:rsidRPr="002346E8" w:rsidRDefault="00192D7C" w:rsidP="002C4486">
            <w:pPr>
              <w:snapToGrid w:val="0"/>
              <w:rPr>
                <w:rFonts w:eastAsia="Arial" w:cs="Arial"/>
                <w:color w:val="000000"/>
                <w:sz w:val="22"/>
                <w:szCs w:val="22"/>
              </w:rPr>
            </w:pPr>
          </w:p>
        </w:tc>
      </w:tr>
      <w:tr w:rsidR="00192D7C" w:rsidRPr="00EC0C1B" w14:paraId="55D3BCD1" w14:textId="77777777" w:rsidTr="00192D7C">
        <w:trPr>
          <w:cantSplit/>
        </w:trPr>
        <w:tc>
          <w:tcPr>
            <w:tcW w:w="639" w:type="pct"/>
          </w:tcPr>
          <w:p w14:paraId="4C8EB81C" w14:textId="77777777" w:rsidR="00192D7C" w:rsidRPr="00EC0C1B" w:rsidRDefault="00192D7C" w:rsidP="007F0703">
            <w:pPr>
              <w:autoSpaceDE w:val="0"/>
              <w:snapToGrid w:val="0"/>
              <w:rPr>
                <w:rFonts w:eastAsia="Arial" w:cs="Arial"/>
                <w:color w:val="000000"/>
                <w:sz w:val="22"/>
                <w:szCs w:val="22"/>
              </w:rPr>
            </w:pPr>
            <w:proofErr w:type="spellStart"/>
            <w:r w:rsidRPr="00EC0C1B">
              <w:rPr>
                <w:rFonts w:eastAsia="Arial" w:cs="Arial"/>
                <w:color w:val="000000"/>
                <w:sz w:val="22"/>
                <w:szCs w:val="22"/>
              </w:rPr>
              <w:t>bromopropylát</w:t>
            </w:r>
            <w:proofErr w:type="spellEnd"/>
          </w:p>
        </w:tc>
        <w:tc>
          <w:tcPr>
            <w:tcW w:w="615" w:type="pct"/>
          </w:tcPr>
          <w:p w14:paraId="1A39E596" w14:textId="77777777" w:rsidR="00192D7C" w:rsidRPr="00EC0C1B" w:rsidRDefault="00192D7C" w:rsidP="007F0703">
            <w:pPr>
              <w:autoSpaceDE w:val="0"/>
              <w:snapToGrid w:val="0"/>
              <w:jc w:val="center"/>
              <w:rPr>
                <w:rFonts w:eastAsia="Arial" w:cs="Arial"/>
                <w:color w:val="000000"/>
                <w:sz w:val="22"/>
                <w:szCs w:val="22"/>
              </w:rPr>
            </w:pPr>
            <w:r w:rsidRPr="00EC0C1B">
              <w:rPr>
                <w:rFonts w:eastAsia="Arial" w:cs="Arial"/>
                <w:color w:val="000000"/>
                <w:sz w:val="22"/>
                <w:szCs w:val="22"/>
              </w:rPr>
              <w:t>0,002</w:t>
            </w:r>
          </w:p>
        </w:tc>
        <w:tc>
          <w:tcPr>
            <w:tcW w:w="222" w:type="pct"/>
          </w:tcPr>
          <w:p w14:paraId="7D28AB3E" w14:textId="4DEBCEF3" w:rsidR="00192D7C" w:rsidRPr="00EC0C1B" w:rsidRDefault="00192D7C" w:rsidP="007F0703">
            <w:pPr>
              <w:snapToGrid w:val="0"/>
              <w:jc w:val="center"/>
              <w:rPr>
                <w:rFonts w:cs="Arial"/>
                <w:color w:val="000000"/>
                <w:sz w:val="22"/>
              </w:rPr>
            </w:pPr>
            <w:r w:rsidRPr="00EC0C1B">
              <w:rPr>
                <w:rFonts w:eastAsia="Arial" w:cs="Arial"/>
                <w:color w:val="000000"/>
                <w:sz w:val="22"/>
                <w:szCs w:val="15"/>
              </w:rPr>
              <w:t>a</w:t>
            </w:r>
          </w:p>
        </w:tc>
        <w:tc>
          <w:tcPr>
            <w:tcW w:w="222" w:type="pct"/>
          </w:tcPr>
          <w:p w14:paraId="39DA7F39" w14:textId="725900BB" w:rsidR="00192D7C" w:rsidRPr="00EC0C1B" w:rsidRDefault="00192D7C" w:rsidP="007F0703">
            <w:pPr>
              <w:snapToGrid w:val="0"/>
              <w:jc w:val="center"/>
              <w:rPr>
                <w:rFonts w:cs="Arial"/>
                <w:color w:val="000000"/>
                <w:sz w:val="22"/>
              </w:rPr>
            </w:pPr>
            <w:r w:rsidRPr="00EC0C1B">
              <w:rPr>
                <w:rFonts w:eastAsia="Arial" w:cs="Arial"/>
                <w:color w:val="000000"/>
                <w:sz w:val="22"/>
                <w:szCs w:val="15"/>
              </w:rPr>
              <w:t>b</w:t>
            </w:r>
          </w:p>
        </w:tc>
        <w:tc>
          <w:tcPr>
            <w:tcW w:w="303" w:type="pct"/>
          </w:tcPr>
          <w:p w14:paraId="73D83634" w14:textId="0873EDDB" w:rsidR="00192D7C" w:rsidRPr="00EC0C1B" w:rsidRDefault="00192D7C" w:rsidP="007F0703">
            <w:pPr>
              <w:snapToGrid w:val="0"/>
              <w:rPr>
                <w:rFonts w:cs="Arial"/>
                <w:color w:val="000000"/>
                <w:sz w:val="22"/>
              </w:rPr>
            </w:pPr>
            <w:r w:rsidRPr="00EC0C1B">
              <w:rPr>
                <w:rFonts w:cs="Arial"/>
                <w:color w:val="000000"/>
                <w:sz w:val="22"/>
              </w:rPr>
              <w:t>c</w:t>
            </w:r>
          </w:p>
        </w:tc>
        <w:tc>
          <w:tcPr>
            <w:tcW w:w="2998" w:type="pct"/>
          </w:tcPr>
          <w:p w14:paraId="296654E6" w14:textId="6553CBC1" w:rsidR="00192D7C" w:rsidRPr="00EC0C1B" w:rsidRDefault="00192D7C" w:rsidP="007F0703">
            <w:pPr>
              <w:snapToGrid w:val="0"/>
              <w:rPr>
                <w:rFonts w:cs="Arial"/>
                <w:color w:val="000000"/>
                <w:sz w:val="22"/>
              </w:rPr>
            </w:pPr>
          </w:p>
        </w:tc>
      </w:tr>
      <w:tr w:rsidR="00192D7C" w:rsidRPr="00EC0C1B" w14:paraId="35064759" w14:textId="77777777" w:rsidTr="00192D7C">
        <w:trPr>
          <w:cantSplit/>
        </w:trPr>
        <w:tc>
          <w:tcPr>
            <w:tcW w:w="639" w:type="pct"/>
          </w:tcPr>
          <w:p w14:paraId="36FF7FC8" w14:textId="77777777" w:rsidR="00192D7C" w:rsidRPr="00EC0C1B" w:rsidRDefault="00192D7C" w:rsidP="007F0703">
            <w:pPr>
              <w:autoSpaceDE w:val="0"/>
              <w:snapToGrid w:val="0"/>
              <w:rPr>
                <w:rFonts w:eastAsia="Arial" w:cs="Arial"/>
                <w:color w:val="000000"/>
                <w:sz w:val="22"/>
                <w:szCs w:val="22"/>
              </w:rPr>
            </w:pPr>
            <w:proofErr w:type="spellStart"/>
            <w:r w:rsidRPr="00EC0C1B">
              <w:rPr>
                <w:rFonts w:eastAsia="Arial" w:cs="Arial"/>
                <w:color w:val="000000"/>
                <w:sz w:val="22"/>
                <w:szCs w:val="22"/>
              </w:rPr>
              <w:t>bupirimát</w:t>
            </w:r>
            <w:proofErr w:type="spellEnd"/>
          </w:p>
        </w:tc>
        <w:tc>
          <w:tcPr>
            <w:tcW w:w="615" w:type="pct"/>
          </w:tcPr>
          <w:p w14:paraId="02D5FE0B" w14:textId="77777777" w:rsidR="00192D7C" w:rsidRPr="00EC0C1B" w:rsidRDefault="00192D7C" w:rsidP="007F0703">
            <w:pPr>
              <w:autoSpaceDE w:val="0"/>
              <w:snapToGrid w:val="0"/>
              <w:jc w:val="center"/>
              <w:rPr>
                <w:rFonts w:eastAsia="Arial" w:cs="Arial"/>
                <w:color w:val="000000"/>
                <w:sz w:val="22"/>
                <w:szCs w:val="22"/>
              </w:rPr>
            </w:pPr>
            <w:r w:rsidRPr="00EC0C1B">
              <w:rPr>
                <w:rFonts w:eastAsia="Arial" w:cs="Arial"/>
                <w:color w:val="000000"/>
                <w:sz w:val="22"/>
                <w:szCs w:val="22"/>
              </w:rPr>
              <w:t>0,008</w:t>
            </w:r>
          </w:p>
        </w:tc>
        <w:tc>
          <w:tcPr>
            <w:tcW w:w="222" w:type="pct"/>
          </w:tcPr>
          <w:p w14:paraId="213718A6" w14:textId="6A6F30E4" w:rsidR="00192D7C" w:rsidRPr="00EC0C1B" w:rsidRDefault="00192D7C" w:rsidP="007F0703">
            <w:pPr>
              <w:snapToGrid w:val="0"/>
              <w:jc w:val="center"/>
              <w:rPr>
                <w:rFonts w:cs="Arial"/>
                <w:color w:val="000000"/>
                <w:sz w:val="22"/>
              </w:rPr>
            </w:pPr>
            <w:r w:rsidRPr="00EC0C1B">
              <w:rPr>
                <w:rFonts w:eastAsia="Arial" w:cs="Arial"/>
                <w:color w:val="000000"/>
                <w:sz w:val="22"/>
                <w:szCs w:val="15"/>
              </w:rPr>
              <w:t>a</w:t>
            </w:r>
          </w:p>
        </w:tc>
        <w:tc>
          <w:tcPr>
            <w:tcW w:w="222" w:type="pct"/>
          </w:tcPr>
          <w:p w14:paraId="1ABCA6CB" w14:textId="5B7DF7F9" w:rsidR="00192D7C" w:rsidRPr="00EC0C1B" w:rsidRDefault="00192D7C" w:rsidP="007F0703">
            <w:pPr>
              <w:snapToGrid w:val="0"/>
              <w:jc w:val="center"/>
              <w:rPr>
                <w:rFonts w:cs="Arial"/>
                <w:color w:val="000000"/>
                <w:sz w:val="22"/>
              </w:rPr>
            </w:pPr>
            <w:r w:rsidRPr="00EC0C1B">
              <w:rPr>
                <w:rFonts w:eastAsia="Arial" w:cs="Arial"/>
                <w:color w:val="000000"/>
                <w:sz w:val="22"/>
                <w:szCs w:val="15"/>
              </w:rPr>
              <w:t>b</w:t>
            </w:r>
          </w:p>
        </w:tc>
        <w:tc>
          <w:tcPr>
            <w:tcW w:w="303" w:type="pct"/>
          </w:tcPr>
          <w:p w14:paraId="649D43D8" w14:textId="6278A1EE" w:rsidR="00192D7C" w:rsidRPr="00EC0C1B" w:rsidRDefault="00192D7C" w:rsidP="007F0703">
            <w:pPr>
              <w:snapToGrid w:val="0"/>
              <w:rPr>
                <w:rFonts w:cs="Arial"/>
                <w:color w:val="000000"/>
                <w:sz w:val="22"/>
              </w:rPr>
            </w:pPr>
            <w:r w:rsidRPr="00EC0C1B">
              <w:rPr>
                <w:rFonts w:cs="Arial"/>
                <w:color w:val="000000"/>
                <w:sz w:val="22"/>
              </w:rPr>
              <w:t>c</w:t>
            </w:r>
          </w:p>
        </w:tc>
        <w:tc>
          <w:tcPr>
            <w:tcW w:w="2998" w:type="pct"/>
          </w:tcPr>
          <w:p w14:paraId="553A34BE" w14:textId="0D5F3527" w:rsidR="00192D7C" w:rsidRPr="00EC0C1B" w:rsidRDefault="00192D7C" w:rsidP="007F0703">
            <w:pPr>
              <w:snapToGrid w:val="0"/>
              <w:rPr>
                <w:rFonts w:cs="Arial"/>
                <w:color w:val="000000"/>
                <w:sz w:val="22"/>
              </w:rPr>
            </w:pPr>
          </w:p>
        </w:tc>
      </w:tr>
      <w:tr w:rsidR="00192D7C" w:rsidRPr="00E8672C" w14:paraId="73597B9D" w14:textId="77777777" w:rsidTr="00192D7C">
        <w:trPr>
          <w:cantSplit/>
        </w:trPr>
        <w:tc>
          <w:tcPr>
            <w:tcW w:w="639" w:type="pct"/>
          </w:tcPr>
          <w:p w14:paraId="4CEBF181" w14:textId="77777777" w:rsidR="00192D7C" w:rsidRPr="00E8672C" w:rsidRDefault="00192D7C" w:rsidP="007F0703">
            <w:pPr>
              <w:autoSpaceDE w:val="0"/>
              <w:snapToGrid w:val="0"/>
              <w:rPr>
                <w:rFonts w:eastAsia="Arial" w:cs="Arial"/>
                <w:color w:val="000000"/>
                <w:sz w:val="22"/>
                <w:szCs w:val="22"/>
              </w:rPr>
            </w:pPr>
            <w:proofErr w:type="spellStart"/>
            <w:r w:rsidRPr="00E8672C">
              <w:rPr>
                <w:rFonts w:eastAsia="Arial" w:cs="Arial"/>
                <w:color w:val="000000"/>
                <w:sz w:val="22"/>
                <w:szCs w:val="22"/>
              </w:rPr>
              <w:t>buprofezin</w:t>
            </w:r>
            <w:proofErr w:type="spellEnd"/>
            <w:r w:rsidRPr="00E8672C">
              <w:rPr>
                <w:rFonts w:eastAsia="Arial" w:cs="Arial"/>
                <w:color w:val="000000"/>
                <w:sz w:val="22"/>
                <w:szCs w:val="22"/>
              </w:rPr>
              <w:t xml:space="preserve"> </w:t>
            </w:r>
          </w:p>
        </w:tc>
        <w:tc>
          <w:tcPr>
            <w:tcW w:w="615" w:type="pct"/>
          </w:tcPr>
          <w:p w14:paraId="129CC958" w14:textId="77777777" w:rsidR="00192D7C" w:rsidRPr="00E8672C" w:rsidRDefault="00192D7C" w:rsidP="007F0703">
            <w:pPr>
              <w:autoSpaceDE w:val="0"/>
              <w:snapToGrid w:val="0"/>
              <w:jc w:val="center"/>
              <w:rPr>
                <w:rFonts w:eastAsia="Arial" w:cs="Arial"/>
                <w:color w:val="000000"/>
                <w:sz w:val="22"/>
                <w:szCs w:val="22"/>
              </w:rPr>
            </w:pPr>
            <w:r w:rsidRPr="00E8672C">
              <w:rPr>
                <w:rFonts w:eastAsia="Arial" w:cs="Arial"/>
                <w:color w:val="000000"/>
                <w:sz w:val="22"/>
                <w:szCs w:val="22"/>
              </w:rPr>
              <w:t>0,008</w:t>
            </w:r>
          </w:p>
        </w:tc>
        <w:tc>
          <w:tcPr>
            <w:tcW w:w="222" w:type="pct"/>
          </w:tcPr>
          <w:p w14:paraId="3535627A" w14:textId="46B39B41" w:rsidR="00192D7C" w:rsidRPr="00E8672C" w:rsidRDefault="00192D7C" w:rsidP="007F0703">
            <w:pPr>
              <w:snapToGrid w:val="0"/>
              <w:jc w:val="center"/>
              <w:rPr>
                <w:rFonts w:cs="Arial"/>
                <w:color w:val="000000"/>
                <w:sz w:val="22"/>
              </w:rPr>
            </w:pPr>
            <w:r w:rsidRPr="00E8672C">
              <w:rPr>
                <w:rFonts w:eastAsia="Arial" w:cs="Arial"/>
                <w:color w:val="000000"/>
                <w:sz w:val="22"/>
                <w:szCs w:val="15"/>
              </w:rPr>
              <w:t>a</w:t>
            </w:r>
          </w:p>
        </w:tc>
        <w:tc>
          <w:tcPr>
            <w:tcW w:w="222" w:type="pct"/>
          </w:tcPr>
          <w:p w14:paraId="02D7496A" w14:textId="0A9EF6FC" w:rsidR="00192D7C" w:rsidRPr="00E8672C" w:rsidRDefault="00192D7C" w:rsidP="007F0703">
            <w:pPr>
              <w:snapToGrid w:val="0"/>
              <w:jc w:val="center"/>
              <w:rPr>
                <w:rFonts w:cs="Arial"/>
                <w:color w:val="000000"/>
                <w:sz w:val="22"/>
              </w:rPr>
            </w:pPr>
            <w:r w:rsidRPr="00E8672C">
              <w:rPr>
                <w:rFonts w:eastAsia="Arial" w:cs="Arial"/>
                <w:color w:val="000000"/>
                <w:sz w:val="22"/>
                <w:szCs w:val="15"/>
              </w:rPr>
              <w:t>b</w:t>
            </w:r>
          </w:p>
        </w:tc>
        <w:tc>
          <w:tcPr>
            <w:tcW w:w="303" w:type="pct"/>
          </w:tcPr>
          <w:p w14:paraId="4905AD04" w14:textId="48E90A37" w:rsidR="00192D7C" w:rsidRPr="00E8672C" w:rsidRDefault="00192D7C" w:rsidP="007F0703">
            <w:pPr>
              <w:snapToGrid w:val="0"/>
              <w:rPr>
                <w:rFonts w:cs="Arial"/>
                <w:color w:val="000000"/>
                <w:sz w:val="22"/>
              </w:rPr>
            </w:pPr>
            <w:r w:rsidRPr="00E8672C">
              <w:rPr>
                <w:rFonts w:cs="Arial"/>
                <w:color w:val="000000"/>
                <w:sz w:val="22"/>
              </w:rPr>
              <w:t>c</w:t>
            </w:r>
          </w:p>
        </w:tc>
        <w:tc>
          <w:tcPr>
            <w:tcW w:w="2998" w:type="pct"/>
          </w:tcPr>
          <w:p w14:paraId="48A815CF" w14:textId="06854632" w:rsidR="00192D7C" w:rsidRPr="00E8672C" w:rsidRDefault="00192D7C" w:rsidP="007F0703">
            <w:pPr>
              <w:snapToGrid w:val="0"/>
              <w:rPr>
                <w:rFonts w:cs="Arial"/>
                <w:color w:val="000000"/>
                <w:sz w:val="22"/>
              </w:rPr>
            </w:pPr>
          </w:p>
        </w:tc>
      </w:tr>
      <w:tr w:rsidR="00192D7C" w:rsidRPr="00E8672C" w14:paraId="09942CAC" w14:textId="77777777" w:rsidTr="00192D7C">
        <w:trPr>
          <w:cantSplit/>
        </w:trPr>
        <w:tc>
          <w:tcPr>
            <w:tcW w:w="639" w:type="pct"/>
          </w:tcPr>
          <w:p w14:paraId="4AE838EF" w14:textId="77777777" w:rsidR="00192D7C" w:rsidRPr="00E8672C" w:rsidRDefault="00192D7C" w:rsidP="007F0703">
            <w:pPr>
              <w:autoSpaceDE w:val="0"/>
              <w:snapToGrid w:val="0"/>
              <w:rPr>
                <w:rFonts w:eastAsia="Arial" w:cs="Arial"/>
                <w:color w:val="000000"/>
                <w:sz w:val="22"/>
                <w:szCs w:val="22"/>
              </w:rPr>
            </w:pPr>
            <w:proofErr w:type="spellStart"/>
            <w:r w:rsidRPr="00E8672C">
              <w:rPr>
                <w:rFonts w:eastAsia="Arial" w:cs="Arial"/>
                <w:color w:val="000000"/>
                <w:sz w:val="22"/>
                <w:szCs w:val="22"/>
              </w:rPr>
              <w:lastRenderedPageBreak/>
              <w:t>kaptan</w:t>
            </w:r>
            <w:proofErr w:type="spellEnd"/>
            <w:r>
              <w:rPr>
                <w:rFonts w:eastAsia="Arial" w:cs="Arial"/>
                <w:color w:val="000000"/>
                <w:sz w:val="22"/>
                <w:szCs w:val="22"/>
              </w:rPr>
              <w:t xml:space="preserve"> </w:t>
            </w:r>
            <w:r w:rsidRPr="0026717E">
              <w:rPr>
                <w:rFonts w:eastAsia="Arial" w:cs="Arial"/>
                <w:color w:val="000000"/>
                <w:sz w:val="22"/>
                <w:szCs w:val="22"/>
              </w:rPr>
              <w:t xml:space="preserve">(suma </w:t>
            </w:r>
            <w:proofErr w:type="spellStart"/>
            <w:r w:rsidRPr="0026717E">
              <w:rPr>
                <w:rFonts w:eastAsia="Arial" w:cs="Arial"/>
                <w:color w:val="000000"/>
                <w:sz w:val="22"/>
                <w:szCs w:val="22"/>
              </w:rPr>
              <w:t>kaptanu</w:t>
            </w:r>
            <w:proofErr w:type="spellEnd"/>
            <w:r w:rsidRPr="0026717E">
              <w:rPr>
                <w:rFonts w:eastAsia="Arial" w:cs="Arial"/>
                <w:color w:val="000000"/>
                <w:sz w:val="22"/>
                <w:szCs w:val="22"/>
              </w:rPr>
              <w:t xml:space="preserve"> a THPI vyjádřená jako </w:t>
            </w:r>
            <w:proofErr w:type="spellStart"/>
            <w:r w:rsidRPr="0026717E">
              <w:rPr>
                <w:rFonts w:eastAsia="Arial" w:cs="Arial"/>
                <w:color w:val="000000"/>
                <w:sz w:val="22"/>
                <w:szCs w:val="22"/>
              </w:rPr>
              <w:t>kaptan</w:t>
            </w:r>
            <w:proofErr w:type="spellEnd"/>
            <w:r w:rsidRPr="0026717E">
              <w:rPr>
                <w:rFonts w:eastAsia="Arial" w:cs="Arial"/>
                <w:color w:val="000000"/>
                <w:sz w:val="22"/>
                <w:szCs w:val="22"/>
              </w:rPr>
              <w:t>)</w:t>
            </w:r>
          </w:p>
        </w:tc>
        <w:tc>
          <w:tcPr>
            <w:tcW w:w="615" w:type="pct"/>
          </w:tcPr>
          <w:p w14:paraId="49DD0F40" w14:textId="77777777" w:rsidR="00192D7C" w:rsidRPr="00E8672C" w:rsidRDefault="00192D7C" w:rsidP="007F0703">
            <w:pPr>
              <w:autoSpaceDE w:val="0"/>
              <w:snapToGrid w:val="0"/>
              <w:jc w:val="center"/>
              <w:rPr>
                <w:rFonts w:eastAsia="Arial" w:cs="Arial"/>
                <w:color w:val="000000"/>
                <w:sz w:val="22"/>
                <w:szCs w:val="22"/>
              </w:rPr>
            </w:pPr>
            <w:r w:rsidRPr="00E8672C">
              <w:rPr>
                <w:rFonts w:eastAsia="Arial" w:cs="Arial"/>
                <w:color w:val="000000"/>
                <w:sz w:val="22"/>
                <w:szCs w:val="22"/>
              </w:rPr>
              <w:t>0,</w:t>
            </w:r>
            <w:r>
              <w:rPr>
                <w:rFonts w:eastAsia="Arial" w:cs="Arial"/>
                <w:color w:val="000000"/>
                <w:sz w:val="22"/>
                <w:szCs w:val="22"/>
              </w:rPr>
              <w:t>036</w:t>
            </w:r>
          </w:p>
        </w:tc>
        <w:tc>
          <w:tcPr>
            <w:tcW w:w="222" w:type="pct"/>
          </w:tcPr>
          <w:p w14:paraId="5EA49140" w14:textId="7357F330" w:rsidR="00192D7C" w:rsidRPr="00E8672C" w:rsidRDefault="00192D7C" w:rsidP="007F0703">
            <w:pPr>
              <w:snapToGrid w:val="0"/>
              <w:jc w:val="center"/>
              <w:rPr>
                <w:rFonts w:cs="Arial"/>
                <w:color w:val="000000"/>
                <w:sz w:val="22"/>
              </w:rPr>
            </w:pPr>
            <w:r w:rsidRPr="00E8672C">
              <w:rPr>
                <w:rFonts w:eastAsia="Arial" w:cs="Arial"/>
                <w:color w:val="000000"/>
                <w:sz w:val="22"/>
                <w:szCs w:val="15"/>
              </w:rPr>
              <w:t>a</w:t>
            </w:r>
          </w:p>
        </w:tc>
        <w:tc>
          <w:tcPr>
            <w:tcW w:w="222" w:type="pct"/>
          </w:tcPr>
          <w:p w14:paraId="528C6AA8" w14:textId="0F75C7C3" w:rsidR="00192D7C" w:rsidRPr="00E8672C" w:rsidRDefault="00192D7C" w:rsidP="007F0703">
            <w:pPr>
              <w:snapToGrid w:val="0"/>
              <w:jc w:val="center"/>
              <w:rPr>
                <w:rFonts w:cs="Arial"/>
                <w:color w:val="000000"/>
                <w:sz w:val="22"/>
              </w:rPr>
            </w:pPr>
            <w:r w:rsidRPr="00E8672C">
              <w:rPr>
                <w:rFonts w:eastAsia="Arial" w:cs="Arial"/>
                <w:color w:val="000000"/>
                <w:sz w:val="22"/>
                <w:szCs w:val="15"/>
              </w:rPr>
              <w:t>b</w:t>
            </w:r>
          </w:p>
        </w:tc>
        <w:tc>
          <w:tcPr>
            <w:tcW w:w="303" w:type="pct"/>
          </w:tcPr>
          <w:p w14:paraId="0799950A" w14:textId="2F39C942" w:rsidR="00192D7C" w:rsidRPr="00E8672C" w:rsidRDefault="00192D7C" w:rsidP="007F0703">
            <w:pPr>
              <w:snapToGrid w:val="0"/>
              <w:rPr>
                <w:rFonts w:cs="Arial"/>
                <w:color w:val="000000"/>
                <w:sz w:val="22"/>
              </w:rPr>
            </w:pPr>
            <w:r w:rsidRPr="00E8672C">
              <w:rPr>
                <w:rFonts w:cs="Arial"/>
                <w:color w:val="000000"/>
                <w:sz w:val="22"/>
              </w:rPr>
              <w:t>c</w:t>
            </w:r>
          </w:p>
        </w:tc>
        <w:tc>
          <w:tcPr>
            <w:tcW w:w="2998" w:type="pct"/>
          </w:tcPr>
          <w:p w14:paraId="4DA3377A" w14:textId="2CF6950E" w:rsidR="00192D7C" w:rsidRPr="00E8672C" w:rsidRDefault="00192D7C" w:rsidP="007F0703">
            <w:pPr>
              <w:snapToGrid w:val="0"/>
              <w:rPr>
                <w:rFonts w:cs="Arial"/>
                <w:color w:val="000000"/>
                <w:sz w:val="22"/>
              </w:rPr>
            </w:pPr>
          </w:p>
        </w:tc>
      </w:tr>
      <w:tr w:rsidR="00192D7C" w:rsidRPr="00E8672C" w14:paraId="32951BCC" w14:textId="77777777" w:rsidTr="00192D7C">
        <w:trPr>
          <w:cantSplit/>
        </w:trPr>
        <w:tc>
          <w:tcPr>
            <w:tcW w:w="639" w:type="pct"/>
          </w:tcPr>
          <w:p w14:paraId="148284CD" w14:textId="77777777" w:rsidR="00192D7C" w:rsidRPr="00E8672C" w:rsidRDefault="00192D7C" w:rsidP="007F0703">
            <w:pPr>
              <w:autoSpaceDE w:val="0"/>
              <w:snapToGrid w:val="0"/>
              <w:rPr>
                <w:rFonts w:eastAsia="Arial" w:cs="Arial"/>
                <w:color w:val="000000"/>
                <w:sz w:val="22"/>
                <w:szCs w:val="22"/>
              </w:rPr>
            </w:pPr>
            <w:r w:rsidRPr="00E8672C">
              <w:rPr>
                <w:rFonts w:eastAsia="Arial" w:cs="Arial"/>
                <w:color w:val="000000"/>
                <w:sz w:val="22"/>
                <w:szCs w:val="22"/>
              </w:rPr>
              <w:t>karbaryl</w:t>
            </w:r>
          </w:p>
        </w:tc>
        <w:tc>
          <w:tcPr>
            <w:tcW w:w="615" w:type="pct"/>
          </w:tcPr>
          <w:p w14:paraId="6E2D566E" w14:textId="77777777" w:rsidR="00192D7C" w:rsidRPr="00E8672C" w:rsidRDefault="00192D7C" w:rsidP="007F0703">
            <w:pPr>
              <w:autoSpaceDE w:val="0"/>
              <w:snapToGrid w:val="0"/>
              <w:jc w:val="center"/>
              <w:rPr>
                <w:rFonts w:eastAsia="Arial" w:cs="Arial"/>
                <w:color w:val="000000"/>
                <w:sz w:val="22"/>
                <w:szCs w:val="22"/>
              </w:rPr>
            </w:pPr>
            <w:r w:rsidRPr="00E8672C">
              <w:rPr>
                <w:rFonts w:eastAsia="Arial" w:cs="Arial"/>
                <w:color w:val="000000"/>
                <w:sz w:val="22"/>
                <w:szCs w:val="22"/>
              </w:rPr>
              <w:t>0,002</w:t>
            </w:r>
          </w:p>
        </w:tc>
        <w:tc>
          <w:tcPr>
            <w:tcW w:w="222" w:type="pct"/>
          </w:tcPr>
          <w:p w14:paraId="48A9D734" w14:textId="10196BD5" w:rsidR="00192D7C" w:rsidRPr="00E8672C" w:rsidRDefault="00192D7C" w:rsidP="007F0703">
            <w:pPr>
              <w:snapToGrid w:val="0"/>
              <w:jc w:val="center"/>
              <w:rPr>
                <w:rFonts w:cs="Arial"/>
                <w:color w:val="000000"/>
                <w:sz w:val="22"/>
              </w:rPr>
            </w:pPr>
            <w:r w:rsidRPr="00E8672C">
              <w:rPr>
                <w:rFonts w:eastAsia="Arial" w:cs="Arial"/>
                <w:color w:val="000000"/>
                <w:sz w:val="22"/>
                <w:szCs w:val="15"/>
              </w:rPr>
              <w:t>a</w:t>
            </w:r>
          </w:p>
        </w:tc>
        <w:tc>
          <w:tcPr>
            <w:tcW w:w="222" w:type="pct"/>
          </w:tcPr>
          <w:p w14:paraId="2D834343" w14:textId="347D4FBE" w:rsidR="00192D7C" w:rsidRPr="00E8672C" w:rsidRDefault="00192D7C" w:rsidP="007F0703">
            <w:pPr>
              <w:snapToGrid w:val="0"/>
              <w:jc w:val="center"/>
              <w:rPr>
                <w:rFonts w:cs="Arial"/>
                <w:color w:val="000000"/>
                <w:sz w:val="22"/>
              </w:rPr>
            </w:pPr>
            <w:r w:rsidRPr="00E8672C">
              <w:rPr>
                <w:rFonts w:eastAsia="Arial" w:cs="Arial"/>
                <w:color w:val="000000"/>
                <w:sz w:val="22"/>
                <w:szCs w:val="15"/>
              </w:rPr>
              <w:t>b</w:t>
            </w:r>
          </w:p>
        </w:tc>
        <w:tc>
          <w:tcPr>
            <w:tcW w:w="303" w:type="pct"/>
          </w:tcPr>
          <w:p w14:paraId="1239F2A3" w14:textId="56EAA452" w:rsidR="00192D7C" w:rsidRPr="00E8672C" w:rsidRDefault="00192D7C" w:rsidP="007F0703">
            <w:pPr>
              <w:snapToGrid w:val="0"/>
              <w:rPr>
                <w:rFonts w:cs="Arial"/>
                <w:color w:val="000000"/>
                <w:sz w:val="22"/>
              </w:rPr>
            </w:pPr>
            <w:r w:rsidRPr="00E8672C">
              <w:rPr>
                <w:rFonts w:cs="Arial"/>
                <w:color w:val="000000"/>
                <w:sz w:val="22"/>
              </w:rPr>
              <w:t>c</w:t>
            </w:r>
          </w:p>
        </w:tc>
        <w:tc>
          <w:tcPr>
            <w:tcW w:w="2998" w:type="pct"/>
          </w:tcPr>
          <w:p w14:paraId="3955FB43" w14:textId="29FB75BB" w:rsidR="00192D7C" w:rsidRPr="00E8672C" w:rsidRDefault="00192D7C" w:rsidP="007F0703">
            <w:pPr>
              <w:snapToGrid w:val="0"/>
              <w:rPr>
                <w:rFonts w:cs="Arial"/>
                <w:color w:val="000000"/>
                <w:sz w:val="22"/>
              </w:rPr>
            </w:pPr>
          </w:p>
        </w:tc>
      </w:tr>
      <w:tr w:rsidR="00192D7C" w:rsidRPr="00E8672C" w14:paraId="2E20A056" w14:textId="77777777" w:rsidTr="00192D7C">
        <w:trPr>
          <w:cantSplit/>
        </w:trPr>
        <w:tc>
          <w:tcPr>
            <w:tcW w:w="639" w:type="pct"/>
          </w:tcPr>
          <w:p w14:paraId="1D582E83" w14:textId="77777777" w:rsidR="00192D7C" w:rsidRPr="00E8672C" w:rsidRDefault="00192D7C" w:rsidP="007F0703">
            <w:pPr>
              <w:autoSpaceDE w:val="0"/>
              <w:snapToGrid w:val="0"/>
              <w:rPr>
                <w:rFonts w:eastAsia="Arial" w:cs="Arial"/>
                <w:color w:val="000000"/>
                <w:sz w:val="22"/>
                <w:szCs w:val="22"/>
              </w:rPr>
            </w:pPr>
            <w:proofErr w:type="spellStart"/>
            <w:r w:rsidRPr="00E8672C">
              <w:rPr>
                <w:rFonts w:eastAsia="Arial" w:cs="Arial"/>
                <w:color w:val="000000"/>
                <w:sz w:val="22"/>
                <w:szCs w:val="22"/>
              </w:rPr>
              <w:t>karbendazim</w:t>
            </w:r>
            <w:proofErr w:type="spellEnd"/>
            <w:r w:rsidRPr="00E8672C">
              <w:rPr>
                <w:rFonts w:eastAsia="Arial" w:cs="Arial"/>
                <w:color w:val="000000"/>
                <w:sz w:val="22"/>
                <w:szCs w:val="22"/>
              </w:rPr>
              <w:t xml:space="preserve"> a </w:t>
            </w:r>
            <w:proofErr w:type="spellStart"/>
            <w:r w:rsidRPr="00E8672C">
              <w:rPr>
                <w:rFonts w:eastAsia="Arial" w:cs="Arial"/>
                <w:color w:val="000000"/>
                <w:sz w:val="22"/>
                <w:szCs w:val="22"/>
              </w:rPr>
              <w:t>benomyl</w:t>
            </w:r>
            <w:proofErr w:type="spellEnd"/>
            <w:r>
              <w:rPr>
                <w:rFonts w:eastAsia="Arial" w:cs="Arial"/>
                <w:color w:val="000000"/>
                <w:sz w:val="22"/>
                <w:szCs w:val="22"/>
              </w:rPr>
              <w:t xml:space="preserve"> (suma </w:t>
            </w:r>
            <w:proofErr w:type="spellStart"/>
            <w:r>
              <w:rPr>
                <w:rFonts w:eastAsia="Arial" w:cs="Arial"/>
                <w:color w:val="000000"/>
                <w:sz w:val="22"/>
                <w:szCs w:val="22"/>
              </w:rPr>
              <w:t>karbendazimu</w:t>
            </w:r>
            <w:proofErr w:type="spellEnd"/>
            <w:r>
              <w:rPr>
                <w:rFonts w:eastAsia="Arial" w:cs="Arial"/>
                <w:color w:val="000000"/>
                <w:sz w:val="22"/>
                <w:szCs w:val="22"/>
              </w:rPr>
              <w:t xml:space="preserve"> a </w:t>
            </w:r>
            <w:proofErr w:type="spellStart"/>
            <w:r>
              <w:rPr>
                <w:rFonts w:eastAsia="Arial" w:cs="Arial"/>
                <w:color w:val="000000"/>
                <w:sz w:val="22"/>
                <w:szCs w:val="22"/>
              </w:rPr>
              <w:t>benomylu</w:t>
            </w:r>
            <w:proofErr w:type="spellEnd"/>
            <w:r>
              <w:rPr>
                <w:rFonts w:eastAsia="Arial" w:cs="Arial"/>
                <w:color w:val="000000"/>
                <w:sz w:val="22"/>
                <w:szCs w:val="22"/>
              </w:rPr>
              <w:t xml:space="preserve"> vyjádřená jako </w:t>
            </w:r>
            <w:proofErr w:type="spellStart"/>
            <w:r>
              <w:rPr>
                <w:rFonts w:eastAsia="Arial" w:cs="Arial"/>
                <w:color w:val="000000"/>
                <w:sz w:val="22"/>
                <w:szCs w:val="22"/>
              </w:rPr>
              <w:t>karbendazim</w:t>
            </w:r>
            <w:proofErr w:type="spellEnd"/>
            <w:r>
              <w:rPr>
                <w:rFonts w:eastAsia="Arial" w:cs="Arial"/>
                <w:color w:val="000000"/>
                <w:sz w:val="22"/>
                <w:szCs w:val="22"/>
              </w:rPr>
              <w:t>)</w:t>
            </w:r>
          </w:p>
        </w:tc>
        <w:tc>
          <w:tcPr>
            <w:tcW w:w="615" w:type="pct"/>
          </w:tcPr>
          <w:p w14:paraId="5AFD236A" w14:textId="77777777" w:rsidR="00192D7C" w:rsidRPr="00E8672C" w:rsidRDefault="00192D7C" w:rsidP="007F0703">
            <w:pPr>
              <w:autoSpaceDE w:val="0"/>
              <w:snapToGrid w:val="0"/>
              <w:jc w:val="center"/>
              <w:rPr>
                <w:rFonts w:eastAsia="Arial" w:cs="Arial"/>
                <w:color w:val="000000"/>
                <w:sz w:val="22"/>
                <w:szCs w:val="22"/>
              </w:rPr>
            </w:pPr>
            <w:r w:rsidRPr="00E8672C">
              <w:rPr>
                <w:rFonts w:eastAsia="Arial" w:cs="Arial"/>
                <w:color w:val="000000"/>
                <w:sz w:val="22"/>
                <w:szCs w:val="22"/>
              </w:rPr>
              <w:t>0,008</w:t>
            </w:r>
          </w:p>
        </w:tc>
        <w:tc>
          <w:tcPr>
            <w:tcW w:w="222" w:type="pct"/>
          </w:tcPr>
          <w:p w14:paraId="5AC4E9BC" w14:textId="3A4A735E" w:rsidR="00192D7C" w:rsidRPr="00E8672C" w:rsidRDefault="00192D7C" w:rsidP="007F0703">
            <w:pPr>
              <w:snapToGrid w:val="0"/>
              <w:jc w:val="center"/>
              <w:rPr>
                <w:rFonts w:cs="Arial"/>
                <w:color w:val="000000"/>
                <w:sz w:val="22"/>
              </w:rPr>
            </w:pPr>
            <w:r w:rsidRPr="00E8672C">
              <w:rPr>
                <w:rFonts w:eastAsia="Arial" w:cs="Arial"/>
                <w:color w:val="000000"/>
                <w:sz w:val="22"/>
                <w:szCs w:val="15"/>
              </w:rPr>
              <w:t>a</w:t>
            </w:r>
          </w:p>
        </w:tc>
        <w:tc>
          <w:tcPr>
            <w:tcW w:w="222" w:type="pct"/>
          </w:tcPr>
          <w:p w14:paraId="78A9720E" w14:textId="466905F0" w:rsidR="00192D7C" w:rsidRPr="00E8672C" w:rsidRDefault="00192D7C" w:rsidP="007F0703">
            <w:pPr>
              <w:snapToGrid w:val="0"/>
              <w:jc w:val="center"/>
              <w:rPr>
                <w:rFonts w:cs="Arial"/>
                <w:color w:val="000000"/>
                <w:sz w:val="22"/>
              </w:rPr>
            </w:pPr>
            <w:r w:rsidRPr="00E8672C">
              <w:rPr>
                <w:rFonts w:eastAsia="Arial" w:cs="Arial"/>
                <w:color w:val="000000"/>
                <w:sz w:val="22"/>
                <w:szCs w:val="15"/>
              </w:rPr>
              <w:t>b</w:t>
            </w:r>
          </w:p>
        </w:tc>
        <w:tc>
          <w:tcPr>
            <w:tcW w:w="303" w:type="pct"/>
          </w:tcPr>
          <w:p w14:paraId="21AF2167" w14:textId="02AEB23D" w:rsidR="00192D7C" w:rsidRPr="00E8672C" w:rsidRDefault="00192D7C" w:rsidP="007F0703">
            <w:pPr>
              <w:snapToGrid w:val="0"/>
              <w:rPr>
                <w:rFonts w:cs="Arial"/>
                <w:color w:val="000000"/>
                <w:sz w:val="22"/>
              </w:rPr>
            </w:pPr>
            <w:r w:rsidRPr="00E8672C">
              <w:rPr>
                <w:rFonts w:cs="Arial"/>
                <w:color w:val="000000"/>
                <w:sz w:val="22"/>
              </w:rPr>
              <w:t>c</w:t>
            </w:r>
          </w:p>
        </w:tc>
        <w:tc>
          <w:tcPr>
            <w:tcW w:w="2998" w:type="pct"/>
          </w:tcPr>
          <w:p w14:paraId="252F9981" w14:textId="6F525018" w:rsidR="00192D7C" w:rsidRPr="00E8672C" w:rsidRDefault="00192D7C" w:rsidP="007F0703">
            <w:pPr>
              <w:snapToGrid w:val="0"/>
              <w:rPr>
                <w:rFonts w:cs="Arial"/>
                <w:color w:val="000000"/>
                <w:sz w:val="22"/>
              </w:rPr>
            </w:pPr>
          </w:p>
        </w:tc>
      </w:tr>
      <w:tr w:rsidR="00192D7C" w:rsidRPr="00E8672C" w14:paraId="76673D3A" w14:textId="77777777" w:rsidTr="00192D7C">
        <w:trPr>
          <w:cantSplit/>
        </w:trPr>
        <w:tc>
          <w:tcPr>
            <w:tcW w:w="639" w:type="pct"/>
          </w:tcPr>
          <w:p w14:paraId="34B3DF1B" w14:textId="77777777" w:rsidR="00192D7C" w:rsidRPr="00E8672C" w:rsidRDefault="00192D7C" w:rsidP="007F0703">
            <w:pPr>
              <w:autoSpaceDE w:val="0"/>
              <w:snapToGrid w:val="0"/>
              <w:rPr>
                <w:rFonts w:eastAsia="Arial" w:cs="Arial"/>
                <w:color w:val="000000"/>
                <w:sz w:val="22"/>
                <w:szCs w:val="22"/>
              </w:rPr>
            </w:pPr>
            <w:proofErr w:type="spellStart"/>
            <w:r w:rsidRPr="00E8672C">
              <w:rPr>
                <w:rFonts w:eastAsia="Arial" w:cs="Arial"/>
                <w:color w:val="000000"/>
                <w:sz w:val="22"/>
                <w:szCs w:val="22"/>
              </w:rPr>
              <w:t>karbofuran</w:t>
            </w:r>
            <w:proofErr w:type="spellEnd"/>
            <w:r w:rsidRPr="00E8672C">
              <w:rPr>
                <w:rFonts w:eastAsia="Arial" w:cs="Arial"/>
                <w:color w:val="000000"/>
                <w:sz w:val="22"/>
                <w:szCs w:val="22"/>
              </w:rPr>
              <w:t xml:space="preserve"> </w:t>
            </w:r>
            <w:r>
              <w:rPr>
                <w:rFonts w:eastAsia="Arial" w:cs="Arial"/>
                <w:color w:val="000000"/>
                <w:sz w:val="22"/>
                <w:szCs w:val="22"/>
              </w:rPr>
              <w:t xml:space="preserve">(suma </w:t>
            </w:r>
            <w:proofErr w:type="spellStart"/>
            <w:r>
              <w:rPr>
                <w:rFonts w:eastAsia="Arial" w:cs="Arial"/>
                <w:color w:val="000000"/>
                <w:sz w:val="22"/>
                <w:szCs w:val="22"/>
              </w:rPr>
              <w:t>karbofuranu</w:t>
            </w:r>
            <w:proofErr w:type="spellEnd"/>
            <w:r>
              <w:rPr>
                <w:rFonts w:eastAsia="Arial" w:cs="Arial"/>
                <w:color w:val="000000"/>
                <w:sz w:val="22"/>
                <w:szCs w:val="22"/>
              </w:rPr>
              <w:t xml:space="preserve"> (včetně </w:t>
            </w:r>
            <w:proofErr w:type="spellStart"/>
            <w:r>
              <w:rPr>
                <w:rFonts w:eastAsia="Arial" w:cs="Arial"/>
                <w:color w:val="000000"/>
                <w:sz w:val="22"/>
                <w:szCs w:val="22"/>
              </w:rPr>
              <w:t>karbofuranu</w:t>
            </w:r>
            <w:proofErr w:type="spellEnd"/>
            <w:r>
              <w:rPr>
                <w:rFonts w:eastAsia="Arial" w:cs="Arial"/>
                <w:color w:val="000000"/>
                <w:sz w:val="22"/>
                <w:szCs w:val="22"/>
              </w:rPr>
              <w:t xml:space="preserve"> uvolněného z </w:t>
            </w:r>
            <w:proofErr w:type="spellStart"/>
            <w:r>
              <w:rPr>
                <w:rFonts w:eastAsia="Arial" w:cs="Arial"/>
                <w:color w:val="000000"/>
                <w:sz w:val="22"/>
                <w:szCs w:val="22"/>
              </w:rPr>
              <w:t>karbosulfanu</w:t>
            </w:r>
            <w:proofErr w:type="spellEnd"/>
            <w:r>
              <w:rPr>
                <w:rFonts w:eastAsia="Arial" w:cs="Arial"/>
                <w:color w:val="000000"/>
                <w:sz w:val="22"/>
                <w:szCs w:val="22"/>
              </w:rPr>
              <w:t xml:space="preserve">, </w:t>
            </w:r>
            <w:proofErr w:type="spellStart"/>
            <w:r>
              <w:rPr>
                <w:rFonts w:eastAsia="Arial" w:cs="Arial"/>
                <w:color w:val="000000"/>
                <w:sz w:val="22"/>
                <w:szCs w:val="22"/>
              </w:rPr>
              <w:t>benfurakarbu</w:t>
            </w:r>
            <w:proofErr w:type="spellEnd"/>
            <w:r>
              <w:rPr>
                <w:rFonts w:eastAsia="Arial" w:cs="Arial"/>
                <w:color w:val="000000"/>
                <w:sz w:val="22"/>
                <w:szCs w:val="22"/>
              </w:rPr>
              <w:t xml:space="preserve"> a </w:t>
            </w:r>
            <w:proofErr w:type="spellStart"/>
            <w:r>
              <w:rPr>
                <w:rFonts w:eastAsia="Arial" w:cs="Arial"/>
                <w:color w:val="000000"/>
                <w:sz w:val="22"/>
                <w:szCs w:val="22"/>
              </w:rPr>
              <w:t>furathiokarbu</w:t>
            </w:r>
            <w:proofErr w:type="spellEnd"/>
            <w:r>
              <w:rPr>
                <w:rFonts w:eastAsia="Arial" w:cs="Arial"/>
                <w:color w:val="000000"/>
                <w:sz w:val="22"/>
                <w:szCs w:val="22"/>
              </w:rPr>
              <w:t xml:space="preserve">) a 3-hydroxy-karbofuranu vyjádřeného jako </w:t>
            </w:r>
            <w:proofErr w:type="spellStart"/>
            <w:r>
              <w:rPr>
                <w:rFonts w:eastAsia="Arial" w:cs="Arial"/>
                <w:color w:val="000000"/>
                <w:sz w:val="22"/>
                <w:szCs w:val="22"/>
              </w:rPr>
              <w:t>karbofuran</w:t>
            </w:r>
            <w:proofErr w:type="spellEnd"/>
            <w:r>
              <w:rPr>
                <w:rFonts w:eastAsia="Arial" w:cs="Arial"/>
                <w:color w:val="000000"/>
                <w:sz w:val="22"/>
                <w:szCs w:val="22"/>
              </w:rPr>
              <w:t>)</w:t>
            </w:r>
          </w:p>
        </w:tc>
        <w:tc>
          <w:tcPr>
            <w:tcW w:w="615" w:type="pct"/>
          </w:tcPr>
          <w:p w14:paraId="7382DCCE" w14:textId="77777777" w:rsidR="00192D7C" w:rsidRPr="00E8672C" w:rsidRDefault="00192D7C" w:rsidP="007F0703">
            <w:pPr>
              <w:autoSpaceDE w:val="0"/>
              <w:snapToGrid w:val="0"/>
              <w:jc w:val="center"/>
              <w:rPr>
                <w:rFonts w:eastAsia="Arial" w:cs="Arial"/>
                <w:color w:val="000000"/>
                <w:sz w:val="22"/>
                <w:szCs w:val="22"/>
              </w:rPr>
            </w:pPr>
            <w:r w:rsidRPr="00E8672C">
              <w:rPr>
                <w:rFonts w:eastAsia="Arial" w:cs="Arial"/>
                <w:color w:val="000000"/>
                <w:sz w:val="22"/>
                <w:szCs w:val="22"/>
              </w:rPr>
              <w:t>0,002</w:t>
            </w:r>
          </w:p>
        </w:tc>
        <w:tc>
          <w:tcPr>
            <w:tcW w:w="222" w:type="pct"/>
          </w:tcPr>
          <w:p w14:paraId="0EB06A88" w14:textId="55389E56" w:rsidR="00192D7C" w:rsidRPr="00E8672C" w:rsidRDefault="00192D7C" w:rsidP="007F0703">
            <w:pPr>
              <w:snapToGrid w:val="0"/>
              <w:jc w:val="center"/>
              <w:rPr>
                <w:rFonts w:cs="Arial"/>
                <w:color w:val="000000"/>
                <w:sz w:val="22"/>
              </w:rPr>
            </w:pPr>
            <w:r w:rsidRPr="00E8672C">
              <w:rPr>
                <w:rFonts w:eastAsia="Arial" w:cs="Arial"/>
                <w:color w:val="000000"/>
                <w:sz w:val="22"/>
                <w:szCs w:val="15"/>
              </w:rPr>
              <w:t>a</w:t>
            </w:r>
          </w:p>
        </w:tc>
        <w:tc>
          <w:tcPr>
            <w:tcW w:w="222" w:type="pct"/>
          </w:tcPr>
          <w:p w14:paraId="0EB59FB5" w14:textId="4615A0D4" w:rsidR="00192D7C" w:rsidRPr="00E8672C" w:rsidRDefault="00192D7C" w:rsidP="007F0703">
            <w:pPr>
              <w:snapToGrid w:val="0"/>
              <w:jc w:val="center"/>
              <w:rPr>
                <w:rFonts w:cs="Arial"/>
                <w:color w:val="000000"/>
                <w:sz w:val="22"/>
              </w:rPr>
            </w:pPr>
            <w:r w:rsidRPr="00E8672C">
              <w:rPr>
                <w:rFonts w:eastAsia="Arial" w:cs="Arial"/>
                <w:color w:val="000000"/>
                <w:sz w:val="22"/>
                <w:szCs w:val="15"/>
              </w:rPr>
              <w:t>b</w:t>
            </w:r>
          </w:p>
        </w:tc>
        <w:tc>
          <w:tcPr>
            <w:tcW w:w="303" w:type="pct"/>
          </w:tcPr>
          <w:p w14:paraId="01A43F96" w14:textId="02F8767A" w:rsidR="00192D7C" w:rsidRPr="00E8672C" w:rsidRDefault="00192D7C" w:rsidP="007F0703">
            <w:pPr>
              <w:snapToGrid w:val="0"/>
              <w:rPr>
                <w:rFonts w:cs="Arial"/>
                <w:color w:val="000000"/>
                <w:sz w:val="22"/>
              </w:rPr>
            </w:pPr>
            <w:r w:rsidRPr="00E8672C">
              <w:rPr>
                <w:rFonts w:cs="Arial"/>
                <w:color w:val="000000"/>
                <w:sz w:val="22"/>
              </w:rPr>
              <w:t>c</w:t>
            </w:r>
          </w:p>
        </w:tc>
        <w:tc>
          <w:tcPr>
            <w:tcW w:w="2998" w:type="pct"/>
          </w:tcPr>
          <w:p w14:paraId="7A4CFBDD" w14:textId="3FBB029F" w:rsidR="00192D7C" w:rsidRPr="00E8672C" w:rsidRDefault="00192D7C" w:rsidP="007F0703">
            <w:pPr>
              <w:snapToGrid w:val="0"/>
              <w:rPr>
                <w:rFonts w:cs="Arial"/>
                <w:color w:val="000000"/>
                <w:sz w:val="22"/>
              </w:rPr>
            </w:pPr>
          </w:p>
        </w:tc>
      </w:tr>
      <w:tr w:rsidR="00192D7C" w:rsidRPr="00E8672C" w14:paraId="59BA21EE" w14:textId="77777777" w:rsidTr="00192D7C">
        <w:trPr>
          <w:cantSplit/>
        </w:trPr>
        <w:tc>
          <w:tcPr>
            <w:tcW w:w="639" w:type="pct"/>
          </w:tcPr>
          <w:p w14:paraId="71A4C24B" w14:textId="77777777" w:rsidR="00192D7C" w:rsidRPr="00E8672C" w:rsidRDefault="00192D7C" w:rsidP="007F0703">
            <w:pPr>
              <w:snapToGrid w:val="0"/>
              <w:rPr>
                <w:rFonts w:eastAsia="Arial" w:cs="Arial"/>
                <w:color w:val="000000"/>
                <w:sz w:val="22"/>
                <w:szCs w:val="22"/>
              </w:rPr>
            </w:pPr>
            <w:proofErr w:type="spellStart"/>
            <w:r w:rsidRPr="00E8672C">
              <w:rPr>
                <w:rFonts w:eastAsia="Arial" w:cs="Arial"/>
                <w:color w:val="000000"/>
                <w:sz w:val="22"/>
                <w:szCs w:val="22"/>
              </w:rPr>
              <w:t>chlorantraniliprol</w:t>
            </w:r>
            <w:proofErr w:type="spellEnd"/>
          </w:p>
        </w:tc>
        <w:tc>
          <w:tcPr>
            <w:tcW w:w="615" w:type="pct"/>
          </w:tcPr>
          <w:p w14:paraId="58BEAA8F" w14:textId="77777777" w:rsidR="00192D7C" w:rsidRPr="00E8672C" w:rsidRDefault="00192D7C" w:rsidP="007F0703">
            <w:pPr>
              <w:autoSpaceDE w:val="0"/>
              <w:snapToGrid w:val="0"/>
              <w:jc w:val="center"/>
              <w:rPr>
                <w:rFonts w:eastAsia="Arial" w:cs="Arial"/>
                <w:color w:val="000000"/>
                <w:sz w:val="22"/>
                <w:szCs w:val="22"/>
              </w:rPr>
            </w:pPr>
            <w:r w:rsidRPr="00E8672C">
              <w:rPr>
                <w:rFonts w:eastAsia="Arial" w:cs="Arial"/>
                <w:color w:val="000000"/>
                <w:sz w:val="22"/>
                <w:szCs w:val="22"/>
              </w:rPr>
              <w:t>0,002</w:t>
            </w:r>
          </w:p>
        </w:tc>
        <w:tc>
          <w:tcPr>
            <w:tcW w:w="222" w:type="pct"/>
          </w:tcPr>
          <w:p w14:paraId="3E153513" w14:textId="781F2421" w:rsidR="00192D7C" w:rsidRPr="00E8672C" w:rsidRDefault="00192D7C" w:rsidP="007F0703">
            <w:pPr>
              <w:snapToGrid w:val="0"/>
              <w:jc w:val="center"/>
              <w:rPr>
                <w:rFonts w:cs="Arial"/>
                <w:color w:val="000000"/>
                <w:sz w:val="22"/>
              </w:rPr>
            </w:pPr>
            <w:r w:rsidRPr="00E8672C">
              <w:rPr>
                <w:rFonts w:eastAsia="Arial" w:cs="Arial"/>
                <w:color w:val="000000"/>
                <w:sz w:val="22"/>
                <w:szCs w:val="15"/>
              </w:rPr>
              <w:t>a</w:t>
            </w:r>
          </w:p>
        </w:tc>
        <w:tc>
          <w:tcPr>
            <w:tcW w:w="222" w:type="pct"/>
          </w:tcPr>
          <w:p w14:paraId="24C553A7" w14:textId="46C7BA49" w:rsidR="00192D7C" w:rsidRPr="00E8672C" w:rsidRDefault="00192D7C" w:rsidP="007F0703">
            <w:pPr>
              <w:snapToGrid w:val="0"/>
              <w:jc w:val="center"/>
              <w:rPr>
                <w:rFonts w:cs="Arial"/>
                <w:color w:val="000000"/>
                <w:sz w:val="22"/>
              </w:rPr>
            </w:pPr>
            <w:r w:rsidRPr="00E8672C">
              <w:rPr>
                <w:rFonts w:eastAsia="Arial" w:cs="Arial"/>
                <w:color w:val="000000"/>
                <w:sz w:val="22"/>
                <w:szCs w:val="15"/>
              </w:rPr>
              <w:t>b</w:t>
            </w:r>
          </w:p>
        </w:tc>
        <w:tc>
          <w:tcPr>
            <w:tcW w:w="303" w:type="pct"/>
          </w:tcPr>
          <w:p w14:paraId="3E397F18" w14:textId="10E5CF29" w:rsidR="00192D7C" w:rsidRPr="00E8672C" w:rsidRDefault="00192D7C" w:rsidP="007F0703">
            <w:pPr>
              <w:snapToGrid w:val="0"/>
              <w:rPr>
                <w:rFonts w:cs="Arial"/>
                <w:color w:val="000000"/>
                <w:sz w:val="22"/>
              </w:rPr>
            </w:pPr>
            <w:r w:rsidRPr="00E8672C">
              <w:rPr>
                <w:rFonts w:cs="Arial"/>
                <w:color w:val="000000"/>
                <w:sz w:val="22"/>
              </w:rPr>
              <w:t>c</w:t>
            </w:r>
          </w:p>
        </w:tc>
        <w:tc>
          <w:tcPr>
            <w:tcW w:w="2998" w:type="pct"/>
          </w:tcPr>
          <w:p w14:paraId="4EF2F552" w14:textId="02286879" w:rsidR="00192D7C" w:rsidRPr="00E8672C" w:rsidRDefault="00192D7C" w:rsidP="007F0703">
            <w:pPr>
              <w:snapToGrid w:val="0"/>
              <w:rPr>
                <w:rFonts w:cs="Arial"/>
                <w:color w:val="000000"/>
                <w:sz w:val="22"/>
              </w:rPr>
            </w:pPr>
          </w:p>
        </w:tc>
      </w:tr>
      <w:tr w:rsidR="00192D7C" w:rsidRPr="00E8672C" w14:paraId="32CE8C62" w14:textId="77777777" w:rsidTr="00192D7C">
        <w:trPr>
          <w:cantSplit/>
        </w:trPr>
        <w:tc>
          <w:tcPr>
            <w:tcW w:w="639" w:type="pct"/>
          </w:tcPr>
          <w:p w14:paraId="54B48AD1" w14:textId="77777777" w:rsidR="00192D7C" w:rsidRPr="00E8672C" w:rsidRDefault="00192D7C" w:rsidP="007F0703">
            <w:pPr>
              <w:autoSpaceDE w:val="0"/>
              <w:snapToGrid w:val="0"/>
              <w:rPr>
                <w:rFonts w:eastAsia="Arial" w:cs="Arial"/>
                <w:color w:val="000000"/>
                <w:sz w:val="22"/>
                <w:szCs w:val="22"/>
              </w:rPr>
            </w:pPr>
            <w:proofErr w:type="spellStart"/>
            <w:r w:rsidRPr="00E8672C">
              <w:rPr>
                <w:rFonts w:eastAsia="Arial" w:cs="Arial"/>
                <w:color w:val="000000"/>
                <w:sz w:val="22"/>
                <w:szCs w:val="22"/>
              </w:rPr>
              <w:t>chlorfenapyr</w:t>
            </w:r>
            <w:proofErr w:type="spellEnd"/>
          </w:p>
        </w:tc>
        <w:tc>
          <w:tcPr>
            <w:tcW w:w="615" w:type="pct"/>
          </w:tcPr>
          <w:p w14:paraId="2D3E4839" w14:textId="77777777" w:rsidR="00192D7C" w:rsidRPr="00E8672C" w:rsidRDefault="00192D7C" w:rsidP="007F0703">
            <w:pPr>
              <w:autoSpaceDE w:val="0"/>
              <w:snapToGrid w:val="0"/>
              <w:jc w:val="center"/>
              <w:rPr>
                <w:rFonts w:eastAsia="Arial" w:cs="Arial"/>
                <w:color w:val="000000"/>
                <w:sz w:val="22"/>
                <w:szCs w:val="22"/>
              </w:rPr>
            </w:pPr>
            <w:r w:rsidRPr="00E8672C">
              <w:rPr>
                <w:rFonts w:eastAsia="Arial" w:cs="Arial"/>
                <w:color w:val="000000"/>
                <w:sz w:val="22"/>
                <w:szCs w:val="22"/>
              </w:rPr>
              <w:t>0,01</w:t>
            </w:r>
            <w:r>
              <w:rPr>
                <w:rFonts w:eastAsia="Arial" w:cs="Arial"/>
                <w:color w:val="000000"/>
                <w:sz w:val="22"/>
                <w:szCs w:val="22"/>
              </w:rPr>
              <w:t>0</w:t>
            </w:r>
          </w:p>
        </w:tc>
        <w:tc>
          <w:tcPr>
            <w:tcW w:w="222" w:type="pct"/>
          </w:tcPr>
          <w:p w14:paraId="330594BE" w14:textId="5DB9EC7D" w:rsidR="00192D7C" w:rsidRPr="00E8672C" w:rsidRDefault="00192D7C" w:rsidP="007F0703">
            <w:pPr>
              <w:snapToGrid w:val="0"/>
              <w:jc w:val="center"/>
              <w:rPr>
                <w:rFonts w:cs="Arial"/>
                <w:color w:val="000000"/>
                <w:sz w:val="22"/>
              </w:rPr>
            </w:pPr>
            <w:r w:rsidRPr="00E8672C">
              <w:rPr>
                <w:rFonts w:eastAsia="Arial" w:cs="Arial"/>
                <w:color w:val="000000"/>
                <w:sz w:val="22"/>
                <w:szCs w:val="15"/>
              </w:rPr>
              <w:t>a</w:t>
            </w:r>
          </w:p>
        </w:tc>
        <w:tc>
          <w:tcPr>
            <w:tcW w:w="222" w:type="pct"/>
          </w:tcPr>
          <w:p w14:paraId="0DF0DF16" w14:textId="7742511E" w:rsidR="00192D7C" w:rsidRPr="00E8672C" w:rsidRDefault="00192D7C" w:rsidP="007F0703">
            <w:pPr>
              <w:snapToGrid w:val="0"/>
              <w:jc w:val="center"/>
              <w:rPr>
                <w:rFonts w:cs="Arial"/>
                <w:color w:val="000000"/>
                <w:sz w:val="22"/>
              </w:rPr>
            </w:pPr>
            <w:r w:rsidRPr="00E8672C">
              <w:rPr>
                <w:rFonts w:eastAsia="Arial" w:cs="Arial"/>
                <w:color w:val="000000"/>
                <w:sz w:val="22"/>
                <w:szCs w:val="15"/>
              </w:rPr>
              <w:t>b</w:t>
            </w:r>
          </w:p>
        </w:tc>
        <w:tc>
          <w:tcPr>
            <w:tcW w:w="303" w:type="pct"/>
          </w:tcPr>
          <w:p w14:paraId="6E8F4080" w14:textId="5B492224" w:rsidR="00192D7C" w:rsidRPr="00E8672C" w:rsidRDefault="00192D7C" w:rsidP="007F0703">
            <w:pPr>
              <w:snapToGrid w:val="0"/>
              <w:rPr>
                <w:rFonts w:cs="Arial"/>
                <w:color w:val="000000"/>
                <w:sz w:val="22"/>
              </w:rPr>
            </w:pPr>
            <w:r w:rsidRPr="00E8672C">
              <w:rPr>
                <w:rFonts w:cs="Arial"/>
                <w:color w:val="000000"/>
                <w:sz w:val="22"/>
              </w:rPr>
              <w:t>c</w:t>
            </w:r>
          </w:p>
        </w:tc>
        <w:tc>
          <w:tcPr>
            <w:tcW w:w="2998" w:type="pct"/>
          </w:tcPr>
          <w:p w14:paraId="317D6669" w14:textId="28B54E63" w:rsidR="00192D7C" w:rsidRPr="00E8672C" w:rsidRDefault="00192D7C" w:rsidP="007F0703">
            <w:pPr>
              <w:snapToGrid w:val="0"/>
              <w:rPr>
                <w:rFonts w:cs="Arial"/>
                <w:color w:val="000000"/>
                <w:sz w:val="22"/>
              </w:rPr>
            </w:pPr>
          </w:p>
        </w:tc>
      </w:tr>
      <w:tr w:rsidR="00192D7C" w:rsidRPr="00E8672C" w14:paraId="5CEF38B2" w14:textId="77777777" w:rsidTr="00192D7C">
        <w:trPr>
          <w:cantSplit/>
        </w:trPr>
        <w:tc>
          <w:tcPr>
            <w:tcW w:w="639" w:type="pct"/>
          </w:tcPr>
          <w:p w14:paraId="38EC54F5" w14:textId="56A2A9A2" w:rsidR="00192D7C" w:rsidRPr="00E8672C" w:rsidRDefault="00192D7C" w:rsidP="007F0703">
            <w:pPr>
              <w:autoSpaceDE w:val="0"/>
              <w:snapToGrid w:val="0"/>
              <w:rPr>
                <w:rFonts w:eastAsia="Arial" w:cs="Arial"/>
                <w:color w:val="000000"/>
                <w:sz w:val="22"/>
                <w:szCs w:val="22"/>
              </w:rPr>
            </w:pPr>
            <w:proofErr w:type="spellStart"/>
            <w:r w:rsidRPr="00E8672C">
              <w:rPr>
                <w:rFonts w:eastAsia="Arial" w:cs="Arial"/>
                <w:color w:val="000000"/>
                <w:sz w:val="22"/>
                <w:szCs w:val="22"/>
              </w:rPr>
              <w:lastRenderedPageBreak/>
              <w:t>chlormekv</w:t>
            </w:r>
            <w:r w:rsidR="002C4486">
              <w:rPr>
                <w:rFonts w:eastAsia="Arial" w:cs="Arial"/>
                <w:color w:val="000000"/>
                <w:sz w:val="22"/>
                <w:szCs w:val="22"/>
              </w:rPr>
              <w:t>á</w:t>
            </w:r>
            <w:r w:rsidRPr="00E8672C">
              <w:rPr>
                <w:rFonts w:eastAsia="Arial" w:cs="Arial"/>
                <w:color w:val="000000"/>
                <w:sz w:val="22"/>
                <w:szCs w:val="22"/>
              </w:rPr>
              <w:t>t</w:t>
            </w:r>
            <w:proofErr w:type="spellEnd"/>
            <w:r w:rsidRPr="00E8672C">
              <w:rPr>
                <w:rFonts w:eastAsia="Arial" w:cs="Arial"/>
                <w:color w:val="000000"/>
                <w:sz w:val="22"/>
                <w:szCs w:val="22"/>
              </w:rPr>
              <w:t xml:space="preserve"> </w:t>
            </w:r>
            <w:r>
              <w:rPr>
                <w:rFonts w:eastAsia="Arial" w:cs="Arial"/>
                <w:color w:val="000000"/>
                <w:sz w:val="22"/>
                <w:szCs w:val="22"/>
              </w:rPr>
              <w:t xml:space="preserve">(suma </w:t>
            </w:r>
            <w:proofErr w:type="spellStart"/>
            <w:r>
              <w:rPr>
                <w:rFonts w:eastAsia="Arial" w:cs="Arial"/>
                <w:color w:val="000000"/>
                <w:sz w:val="22"/>
                <w:szCs w:val="22"/>
              </w:rPr>
              <w:t>chlormekv</w:t>
            </w:r>
            <w:r w:rsidR="002C4486">
              <w:rPr>
                <w:rFonts w:eastAsia="Arial" w:cs="Arial"/>
                <w:color w:val="000000"/>
                <w:sz w:val="22"/>
                <w:szCs w:val="22"/>
              </w:rPr>
              <w:t>á</w:t>
            </w:r>
            <w:r>
              <w:rPr>
                <w:rFonts w:eastAsia="Arial" w:cs="Arial"/>
                <w:color w:val="000000"/>
                <w:sz w:val="22"/>
                <w:szCs w:val="22"/>
              </w:rPr>
              <w:t>tu</w:t>
            </w:r>
            <w:proofErr w:type="spellEnd"/>
            <w:r>
              <w:rPr>
                <w:rFonts w:eastAsia="Arial" w:cs="Arial"/>
                <w:color w:val="000000"/>
                <w:sz w:val="22"/>
                <w:szCs w:val="22"/>
              </w:rPr>
              <w:t xml:space="preserve"> a jeho solí vyjádřená jako </w:t>
            </w:r>
            <w:proofErr w:type="spellStart"/>
            <w:r>
              <w:rPr>
                <w:rFonts w:eastAsia="Arial" w:cs="Arial"/>
                <w:color w:val="000000"/>
                <w:sz w:val="22"/>
                <w:szCs w:val="22"/>
              </w:rPr>
              <w:t>chlormekv</w:t>
            </w:r>
            <w:r w:rsidR="002C4486">
              <w:rPr>
                <w:rFonts w:eastAsia="Arial" w:cs="Arial"/>
                <w:color w:val="000000"/>
                <w:sz w:val="22"/>
                <w:szCs w:val="22"/>
              </w:rPr>
              <w:t>á</w:t>
            </w:r>
            <w:r>
              <w:rPr>
                <w:rFonts w:eastAsia="Arial" w:cs="Arial"/>
                <w:color w:val="000000"/>
                <w:sz w:val="22"/>
                <w:szCs w:val="22"/>
              </w:rPr>
              <w:t>t</w:t>
            </w:r>
            <w:proofErr w:type="spellEnd"/>
            <w:r>
              <w:rPr>
                <w:rFonts w:eastAsia="Arial" w:cs="Arial"/>
                <w:color w:val="000000"/>
                <w:sz w:val="22"/>
                <w:szCs w:val="22"/>
              </w:rPr>
              <w:t xml:space="preserve"> chlorid)</w:t>
            </w:r>
          </w:p>
        </w:tc>
        <w:tc>
          <w:tcPr>
            <w:tcW w:w="615" w:type="pct"/>
          </w:tcPr>
          <w:p w14:paraId="5D840E2C" w14:textId="77777777" w:rsidR="00192D7C" w:rsidRPr="00E8672C" w:rsidRDefault="00192D7C" w:rsidP="007F0703">
            <w:pPr>
              <w:autoSpaceDE w:val="0"/>
              <w:snapToGrid w:val="0"/>
              <w:jc w:val="center"/>
              <w:rPr>
                <w:rFonts w:eastAsia="Arial" w:cs="Arial"/>
                <w:color w:val="000000"/>
                <w:sz w:val="22"/>
                <w:szCs w:val="22"/>
              </w:rPr>
            </w:pPr>
            <w:r w:rsidRPr="00E8672C">
              <w:rPr>
                <w:rFonts w:eastAsia="Arial" w:cs="Arial"/>
                <w:color w:val="000000"/>
                <w:sz w:val="22"/>
                <w:szCs w:val="22"/>
              </w:rPr>
              <w:t>0,020</w:t>
            </w:r>
          </w:p>
        </w:tc>
        <w:tc>
          <w:tcPr>
            <w:tcW w:w="222" w:type="pct"/>
          </w:tcPr>
          <w:p w14:paraId="3594875D" w14:textId="40B263D5" w:rsidR="00192D7C" w:rsidRPr="00E8672C" w:rsidRDefault="00192D7C" w:rsidP="007F0703">
            <w:pPr>
              <w:pStyle w:val="Obsahtabulky"/>
              <w:snapToGrid w:val="0"/>
              <w:jc w:val="center"/>
              <w:rPr>
                <w:rFonts w:eastAsia="Arial" w:cs="Arial"/>
                <w:color w:val="000000"/>
                <w:sz w:val="22"/>
                <w:szCs w:val="22"/>
              </w:rPr>
            </w:pPr>
            <w:r w:rsidRPr="00E8672C">
              <w:rPr>
                <w:rFonts w:eastAsia="Arial" w:cs="Arial"/>
                <w:color w:val="000000"/>
                <w:sz w:val="22"/>
                <w:szCs w:val="15"/>
              </w:rPr>
              <w:t>a</w:t>
            </w:r>
          </w:p>
        </w:tc>
        <w:tc>
          <w:tcPr>
            <w:tcW w:w="222" w:type="pct"/>
          </w:tcPr>
          <w:p w14:paraId="7AA103B3" w14:textId="462EDA7E" w:rsidR="00192D7C" w:rsidRPr="00E8672C" w:rsidRDefault="00192D7C" w:rsidP="007F0703">
            <w:pPr>
              <w:pStyle w:val="Obsahtabulky"/>
              <w:snapToGrid w:val="0"/>
              <w:jc w:val="center"/>
              <w:rPr>
                <w:rFonts w:eastAsia="Arial" w:cs="Arial"/>
                <w:color w:val="000000"/>
                <w:sz w:val="22"/>
                <w:szCs w:val="22"/>
              </w:rPr>
            </w:pPr>
            <w:r w:rsidRPr="00E8672C">
              <w:rPr>
                <w:rFonts w:eastAsia="Arial" w:cs="Arial"/>
                <w:color w:val="000000"/>
                <w:sz w:val="22"/>
                <w:szCs w:val="15"/>
              </w:rPr>
              <w:t>b</w:t>
            </w:r>
          </w:p>
        </w:tc>
        <w:tc>
          <w:tcPr>
            <w:tcW w:w="303" w:type="pct"/>
          </w:tcPr>
          <w:p w14:paraId="0904B394" w14:textId="1FAFB7E2" w:rsidR="00192D7C" w:rsidRPr="00E8672C" w:rsidRDefault="00192D7C" w:rsidP="007F0703">
            <w:pPr>
              <w:pStyle w:val="Obsahtabulky"/>
              <w:snapToGrid w:val="0"/>
              <w:rPr>
                <w:rFonts w:eastAsia="Arial" w:cs="Arial"/>
                <w:color w:val="000000"/>
                <w:sz w:val="22"/>
                <w:szCs w:val="22"/>
              </w:rPr>
            </w:pPr>
            <w:r w:rsidRPr="00E8672C">
              <w:rPr>
                <w:rFonts w:eastAsia="Arial" w:cs="Arial"/>
                <w:color w:val="000000"/>
                <w:sz w:val="22"/>
                <w:szCs w:val="22"/>
              </w:rPr>
              <w:t>c</w:t>
            </w:r>
          </w:p>
        </w:tc>
        <w:tc>
          <w:tcPr>
            <w:tcW w:w="2998" w:type="pct"/>
          </w:tcPr>
          <w:p w14:paraId="3733E544" w14:textId="34BB0054" w:rsidR="00192D7C" w:rsidRPr="00E8672C" w:rsidRDefault="00192D7C" w:rsidP="007F0703">
            <w:pPr>
              <w:pStyle w:val="Obsahtabulky"/>
              <w:snapToGrid w:val="0"/>
              <w:rPr>
                <w:rFonts w:eastAsia="Arial" w:cs="Arial"/>
                <w:color w:val="000000"/>
                <w:sz w:val="22"/>
                <w:szCs w:val="22"/>
              </w:rPr>
            </w:pPr>
            <w:r w:rsidRPr="003956B4">
              <w:rPr>
                <w:rFonts w:eastAsia="Arial" w:cs="Arial"/>
                <w:color w:val="000000"/>
                <w:sz w:val="22"/>
                <w:szCs w:val="22"/>
              </w:rPr>
              <w:t>V roce 2026 se analyzuje pouze uvnitř a na povrchu brambor, květáku, mrkve, hrušek, žita, hnědé rýže a sušených fazolí; v roce 2027 uvnitř a na povrchu stolních hroznů, pěstovaných hub a pšenice; v roce 2028 uvnitř a na povrchu jahod, zelí hlávkového, ovsa a ječmene.</w:t>
            </w:r>
          </w:p>
        </w:tc>
      </w:tr>
      <w:tr w:rsidR="00192D7C" w:rsidRPr="00F5708F" w14:paraId="311C49BB" w14:textId="77777777" w:rsidTr="00192D7C">
        <w:trPr>
          <w:cantSplit/>
        </w:trPr>
        <w:tc>
          <w:tcPr>
            <w:tcW w:w="639" w:type="pct"/>
          </w:tcPr>
          <w:p w14:paraId="605EDA15" w14:textId="77777777" w:rsidR="00192D7C" w:rsidRPr="00F5708F" w:rsidRDefault="00192D7C" w:rsidP="007F0703">
            <w:pPr>
              <w:autoSpaceDE w:val="0"/>
              <w:snapToGrid w:val="0"/>
              <w:rPr>
                <w:rFonts w:eastAsia="Arial" w:cs="Arial"/>
                <w:color w:val="000000"/>
                <w:sz w:val="22"/>
                <w:szCs w:val="22"/>
              </w:rPr>
            </w:pPr>
            <w:proofErr w:type="spellStart"/>
            <w:r w:rsidRPr="00F5708F">
              <w:rPr>
                <w:rFonts w:eastAsia="Arial" w:cs="Arial"/>
                <w:color w:val="000000"/>
                <w:sz w:val="22"/>
                <w:szCs w:val="22"/>
              </w:rPr>
              <w:t>chlorthalonil</w:t>
            </w:r>
            <w:proofErr w:type="spellEnd"/>
          </w:p>
        </w:tc>
        <w:tc>
          <w:tcPr>
            <w:tcW w:w="615" w:type="pct"/>
          </w:tcPr>
          <w:p w14:paraId="31E1342B" w14:textId="77777777" w:rsidR="00192D7C" w:rsidRPr="00F5708F" w:rsidRDefault="00192D7C" w:rsidP="007F0703">
            <w:pPr>
              <w:autoSpaceDE w:val="0"/>
              <w:snapToGrid w:val="0"/>
              <w:jc w:val="center"/>
              <w:rPr>
                <w:rFonts w:eastAsia="Arial" w:cs="Arial"/>
                <w:color w:val="000000"/>
                <w:sz w:val="22"/>
                <w:szCs w:val="22"/>
              </w:rPr>
            </w:pPr>
            <w:r w:rsidRPr="00F5708F">
              <w:rPr>
                <w:rFonts w:eastAsia="Arial" w:cs="Arial"/>
                <w:color w:val="000000"/>
                <w:sz w:val="22"/>
                <w:szCs w:val="22"/>
              </w:rPr>
              <w:t>0,008</w:t>
            </w:r>
          </w:p>
        </w:tc>
        <w:tc>
          <w:tcPr>
            <w:tcW w:w="222" w:type="pct"/>
          </w:tcPr>
          <w:p w14:paraId="5D303020" w14:textId="16ACB5DA" w:rsidR="00192D7C" w:rsidRPr="00F5708F" w:rsidRDefault="00192D7C" w:rsidP="007F0703">
            <w:pPr>
              <w:snapToGrid w:val="0"/>
              <w:jc w:val="center"/>
              <w:rPr>
                <w:rFonts w:cs="Arial"/>
                <w:color w:val="000000"/>
                <w:sz w:val="22"/>
              </w:rPr>
            </w:pPr>
            <w:r w:rsidRPr="00F5708F">
              <w:rPr>
                <w:rFonts w:eastAsia="Arial" w:cs="Arial"/>
                <w:color w:val="000000"/>
                <w:sz w:val="22"/>
                <w:szCs w:val="15"/>
              </w:rPr>
              <w:t>a</w:t>
            </w:r>
          </w:p>
        </w:tc>
        <w:tc>
          <w:tcPr>
            <w:tcW w:w="222" w:type="pct"/>
          </w:tcPr>
          <w:p w14:paraId="43570FA6" w14:textId="0E80F183" w:rsidR="00192D7C" w:rsidRPr="00F5708F" w:rsidRDefault="00192D7C" w:rsidP="007F0703">
            <w:pPr>
              <w:snapToGrid w:val="0"/>
              <w:jc w:val="center"/>
              <w:rPr>
                <w:rFonts w:cs="Arial"/>
                <w:color w:val="000000"/>
                <w:sz w:val="22"/>
              </w:rPr>
            </w:pPr>
            <w:r w:rsidRPr="00F5708F">
              <w:rPr>
                <w:rFonts w:eastAsia="Arial" w:cs="Arial"/>
                <w:color w:val="000000"/>
                <w:sz w:val="22"/>
                <w:szCs w:val="15"/>
              </w:rPr>
              <w:t>b</w:t>
            </w:r>
          </w:p>
        </w:tc>
        <w:tc>
          <w:tcPr>
            <w:tcW w:w="303" w:type="pct"/>
          </w:tcPr>
          <w:p w14:paraId="3E5E3FEE" w14:textId="332E2395" w:rsidR="00192D7C" w:rsidRPr="00F5708F" w:rsidRDefault="00192D7C" w:rsidP="007F0703">
            <w:pPr>
              <w:snapToGrid w:val="0"/>
              <w:rPr>
                <w:rFonts w:cs="Arial"/>
                <w:color w:val="000000"/>
                <w:sz w:val="22"/>
              </w:rPr>
            </w:pPr>
            <w:r w:rsidRPr="00F5708F">
              <w:rPr>
                <w:rFonts w:cs="Arial"/>
                <w:color w:val="000000"/>
                <w:sz w:val="22"/>
              </w:rPr>
              <w:t>c</w:t>
            </w:r>
          </w:p>
        </w:tc>
        <w:tc>
          <w:tcPr>
            <w:tcW w:w="2998" w:type="pct"/>
          </w:tcPr>
          <w:p w14:paraId="0DB342F4" w14:textId="5A30EF71" w:rsidR="00192D7C" w:rsidRPr="00F5708F" w:rsidRDefault="00192D7C" w:rsidP="007F0703">
            <w:pPr>
              <w:snapToGrid w:val="0"/>
              <w:rPr>
                <w:rFonts w:cs="Arial"/>
                <w:color w:val="000000"/>
                <w:sz w:val="22"/>
              </w:rPr>
            </w:pPr>
          </w:p>
        </w:tc>
      </w:tr>
      <w:tr w:rsidR="00192D7C" w:rsidRPr="00F5708F" w14:paraId="597CF50A" w14:textId="77777777" w:rsidTr="00192D7C">
        <w:trPr>
          <w:cantSplit/>
        </w:trPr>
        <w:tc>
          <w:tcPr>
            <w:tcW w:w="639" w:type="pct"/>
          </w:tcPr>
          <w:p w14:paraId="25456287" w14:textId="77777777" w:rsidR="00192D7C" w:rsidRPr="00F5708F" w:rsidRDefault="00192D7C" w:rsidP="007F0703">
            <w:pPr>
              <w:snapToGrid w:val="0"/>
              <w:rPr>
                <w:rFonts w:eastAsia="Arial" w:cs="Arial"/>
                <w:color w:val="000000"/>
                <w:sz w:val="22"/>
                <w:szCs w:val="22"/>
              </w:rPr>
            </w:pPr>
            <w:proofErr w:type="spellStart"/>
            <w:r w:rsidRPr="00F5708F">
              <w:rPr>
                <w:rFonts w:eastAsia="Arial" w:cs="Arial"/>
                <w:color w:val="000000"/>
                <w:sz w:val="22"/>
                <w:szCs w:val="22"/>
              </w:rPr>
              <w:t>chlorprofam</w:t>
            </w:r>
            <w:proofErr w:type="spellEnd"/>
          </w:p>
        </w:tc>
        <w:tc>
          <w:tcPr>
            <w:tcW w:w="615" w:type="pct"/>
          </w:tcPr>
          <w:p w14:paraId="71E1957B" w14:textId="77777777" w:rsidR="00192D7C" w:rsidRPr="00F5708F" w:rsidRDefault="00192D7C" w:rsidP="007F0703">
            <w:pPr>
              <w:snapToGrid w:val="0"/>
              <w:jc w:val="center"/>
              <w:rPr>
                <w:rFonts w:eastAsia="Arial" w:cs="Arial"/>
                <w:color w:val="000000"/>
                <w:sz w:val="22"/>
                <w:szCs w:val="22"/>
              </w:rPr>
            </w:pPr>
            <w:r w:rsidRPr="00F5708F">
              <w:rPr>
                <w:rFonts w:eastAsia="Arial" w:cs="Arial"/>
                <w:color w:val="000000"/>
                <w:sz w:val="22"/>
                <w:szCs w:val="22"/>
              </w:rPr>
              <w:t>0,008</w:t>
            </w:r>
          </w:p>
        </w:tc>
        <w:tc>
          <w:tcPr>
            <w:tcW w:w="222" w:type="pct"/>
          </w:tcPr>
          <w:p w14:paraId="22251009" w14:textId="7AC92D01" w:rsidR="00192D7C" w:rsidRPr="00F5708F" w:rsidRDefault="00192D7C" w:rsidP="007F0703">
            <w:pPr>
              <w:snapToGrid w:val="0"/>
              <w:jc w:val="center"/>
              <w:rPr>
                <w:rFonts w:cs="Arial"/>
                <w:color w:val="000000"/>
                <w:sz w:val="22"/>
              </w:rPr>
            </w:pPr>
            <w:r w:rsidRPr="00F5708F">
              <w:rPr>
                <w:rFonts w:eastAsia="Arial" w:cs="Arial"/>
                <w:color w:val="000000"/>
                <w:sz w:val="22"/>
                <w:szCs w:val="15"/>
              </w:rPr>
              <w:t>a</w:t>
            </w:r>
          </w:p>
        </w:tc>
        <w:tc>
          <w:tcPr>
            <w:tcW w:w="222" w:type="pct"/>
          </w:tcPr>
          <w:p w14:paraId="6A79F776" w14:textId="03BDEAFC" w:rsidR="00192D7C" w:rsidRPr="00F5708F" w:rsidRDefault="00192D7C" w:rsidP="007F0703">
            <w:pPr>
              <w:snapToGrid w:val="0"/>
              <w:jc w:val="center"/>
              <w:rPr>
                <w:rFonts w:cs="Arial"/>
                <w:color w:val="000000"/>
                <w:sz w:val="22"/>
              </w:rPr>
            </w:pPr>
            <w:r w:rsidRPr="00F5708F">
              <w:rPr>
                <w:rFonts w:eastAsia="Arial" w:cs="Arial"/>
                <w:color w:val="000000"/>
                <w:sz w:val="22"/>
                <w:szCs w:val="15"/>
              </w:rPr>
              <w:t>b</w:t>
            </w:r>
          </w:p>
        </w:tc>
        <w:tc>
          <w:tcPr>
            <w:tcW w:w="303" w:type="pct"/>
          </w:tcPr>
          <w:p w14:paraId="399F8B81" w14:textId="0C17D3BD" w:rsidR="00192D7C" w:rsidRPr="00F5708F" w:rsidRDefault="00192D7C" w:rsidP="007F0703">
            <w:pPr>
              <w:snapToGrid w:val="0"/>
              <w:rPr>
                <w:rFonts w:cs="Arial"/>
                <w:color w:val="000000"/>
                <w:sz w:val="22"/>
              </w:rPr>
            </w:pPr>
            <w:r w:rsidRPr="00F5708F">
              <w:rPr>
                <w:rFonts w:cs="Arial"/>
                <w:color w:val="000000"/>
                <w:sz w:val="22"/>
              </w:rPr>
              <w:t>c</w:t>
            </w:r>
          </w:p>
        </w:tc>
        <w:tc>
          <w:tcPr>
            <w:tcW w:w="2998" w:type="pct"/>
          </w:tcPr>
          <w:p w14:paraId="0B7D1AE2" w14:textId="258BF491" w:rsidR="00192D7C" w:rsidRPr="00F5708F" w:rsidRDefault="00192D7C" w:rsidP="007F0703">
            <w:pPr>
              <w:snapToGrid w:val="0"/>
              <w:rPr>
                <w:rFonts w:cs="Arial"/>
                <w:color w:val="000000"/>
                <w:sz w:val="22"/>
              </w:rPr>
            </w:pPr>
          </w:p>
        </w:tc>
      </w:tr>
      <w:tr w:rsidR="00192D7C" w:rsidRPr="00F5708F" w14:paraId="616B1976" w14:textId="77777777" w:rsidTr="00192D7C">
        <w:trPr>
          <w:cantSplit/>
        </w:trPr>
        <w:tc>
          <w:tcPr>
            <w:tcW w:w="639" w:type="pct"/>
          </w:tcPr>
          <w:p w14:paraId="29D16F87" w14:textId="77777777" w:rsidR="00192D7C" w:rsidRPr="00F5708F" w:rsidRDefault="00192D7C" w:rsidP="007F0703">
            <w:pPr>
              <w:autoSpaceDE w:val="0"/>
              <w:snapToGrid w:val="0"/>
              <w:rPr>
                <w:rFonts w:eastAsia="Arial" w:cs="Arial"/>
                <w:color w:val="000000"/>
                <w:sz w:val="22"/>
                <w:szCs w:val="22"/>
              </w:rPr>
            </w:pPr>
            <w:proofErr w:type="spellStart"/>
            <w:r w:rsidRPr="00F5708F">
              <w:rPr>
                <w:rFonts w:eastAsia="Arial" w:cs="Arial"/>
                <w:color w:val="000000"/>
                <w:sz w:val="22"/>
                <w:szCs w:val="22"/>
              </w:rPr>
              <w:t>chlorpyrifos</w:t>
            </w:r>
            <w:proofErr w:type="spellEnd"/>
          </w:p>
        </w:tc>
        <w:tc>
          <w:tcPr>
            <w:tcW w:w="615" w:type="pct"/>
          </w:tcPr>
          <w:p w14:paraId="62B06149" w14:textId="77777777" w:rsidR="00192D7C" w:rsidRPr="00F5708F" w:rsidRDefault="00192D7C" w:rsidP="007F0703">
            <w:pPr>
              <w:autoSpaceDE w:val="0"/>
              <w:snapToGrid w:val="0"/>
              <w:jc w:val="center"/>
              <w:rPr>
                <w:rFonts w:eastAsia="Arial" w:cs="Arial"/>
                <w:color w:val="000000"/>
                <w:sz w:val="22"/>
                <w:szCs w:val="22"/>
              </w:rPr>
            </w:pPr>
            <w:r w:rsidRPr="00F5708F">
              <w:rPr>
                <w:rFonts w:eastAsia="Arial" w:cs="Arial"/>
                <w:color w:val="000000"/>
                <w:sz w:val="22"/>
                <w:szCs w:val="22"/>
              </w:rPr>
              <w:t>0,002</w:t>
            </w:r>
          </w:p>
        </w:tc>
        <w:tc>
          <w:tcPr>
            <w:tcW w:w="222" w:type="pct"/>
          </w:tcPr>
          <w:p w14:paraId="244DF685" w14:textId="12D08424" w:rsidR="00192D7C" w:rsidRPr="00F5708F" w:rsidRDefault="00192D7C" w:rsidP="007F0703">
            <w:pPr>
              <w:pStyle w:val="Obsahtabulky"/>
              <w:snapToGrid w:val="0"/>
              <w:jc w:val="center"/>
              <w:rPr>
                <w:rFonts w:cs="Arial"/>
                <w:color w:val="000000"/>
                <w:sz w:val="22"/>
              </w:rPr>
            </w:pPr>
            <w:r w:rsidRPr="00F5708F">
              <w:rPr>
                <w:rFonts w:eastAsia="Arial" w:cs="Arial"/>
                <w:color w:val="000000"/>
                <w:sz w:val="22"/>
                <w:szCs w:val="15"/>
              </w:rPr>
              <w:t>a</w:t>
            </w:r>
          </w:p>
        </w:tc>
        <w:tc>
          <w:tcPr>
            <w:tcW w:w="222" w:type="pct"/>
          </w:tcPr>
          <w:p w14:paraId="6E9B253F" w14:textId="27EC8876" w:rsidR="00192D7C" w:rsidRPr="00F5708F" w:rsidRDefault="00192D7C" w:rsidP="007F0703">
            <w:pPr>
              <w:pStyle w:val="Obsahtabulky"/>
              <w:snapToGrid w:val="0"/>
              <w:jc w:val="center"/>
              <w:rPr>
                <w:rFonts w:cs="Arial"/>
                <w:color w:val="000000"/>
                <w:sz w:val="22"/>
              </w:rPr>
            </w:pPr>
            <w:r w:rsidRPr="00F5708F">
              <w:rPr>
                <w:rFonts w:eastAsia="Arial" w:cs="Arial"/>
                <w:color w:val="000000"/>
                <w:sz w:val="22"/>
                <w:szCs w:val="15"/>
              </w:rPr>
              <w:t>b</w:t>
            </w:r>
          </w:p>
        </w:tc>
        <w:tc>
          <w:tcPr>
            <w:tcW w:w="303" w:type="pct"/>
          </w:tcPr>
          <w:p w14:paraId="77481E50" w14:textId="0922AD84" w:rsidR="00192D7C" w:rsidRPr="00F5708F" w:rsidRDefault="00192D7C" w:rsidP="007F0703">
            <w:pPr>
              <w:pStyle w:val="Obsahtabulky"/>
              <w:snapToGrid w:val="0"/>
              <w:rPr>
                <w:rFonts w:cs="Arial"/>
                <w:color w:val="000000"/>
                <w:sz w:val="22"/>
              </w:rPr>
            </w:pPr>
            <w:r w:rsidRPr="00F5708F">
              <w:rPr>
                <w:rFonts w:cs="Arial"/>
                <w:color w:val="000000"/>
                <w:sz w:val="22"/>
              </w:rPr>
              <w:t>c</w:t>
            </w:r>
          </w:p>
        </w:tc>
        <w:tc>
          <w:tcPr>
            <w:tcW w:w="2998" w:type="pct"/>
          </w:tcPr>
          <w:p w14:paraId="021B03BD" w14:textId="6E1D0642" w:rsidR="00192D7C" w:rsidRPr="00F5708F" w:rsidRDefault="00192D7C" w:rsidP="007F0703">
            <w:pPr>
              <w:pStyle w:val="Obsahtabulky"/>
              <w:snapToGrid w:val="0"/>
              <w:rPr>
                <w:rFonts w:cs="Arial"/>
                <w:color w:val="000000"/>
                <w:sz w:val="22"/>
              </w:rPr>
            </w:pPr>
          </w:p>
        </w:tc>
      </w:tr>
      <w:tr w:rsidR="00192D7C" w:rsidRPr="00F5708F" w14:paraId="751FEB36" w14:textId="77777777" w:rsidTr="00192D7C">
        <w:trPr>
          <w:cantSplit/>
        </w:trPr>
        <w:tc>
          <w:tcPr>
            <w:tcW w:w="639" w:type="pct"/>
          </w:tcPr>
          <w:p w14:paraId="64BCBFB9" w14:textId="77777777" w:rsidR="00192D7C" w:rsidRPr="00F5708F" w:rsidRDefault="00192D7C" w:rsidP="007F0703">
            <w:pPr>
              <w:autoSpaceDE w:val="0"/>
              <w:snapToGrid w:val="0"/>
              <w:rPr>
                <w:rFonts w:eastAsia="Arial" w:cs="Arial"/>
                <w:color w:val="000000"/>
                <w:sz w:val="22"/>
                <w:szCs w:val="22"/>
              </w:rPr>
            </w:pPr>
            <w:proofErr w:type="spellStart"/>
            <w:r w:rsidRPr="00F5708F">
              <w:rPr>
                <w:rFonts w:eastAsia="Arial" w:cs="Arial"/>
                <w:color w:val="000000"/>
                <w:sz w:val="22"/>
                <w:szCs w:val="22"/>
              </w:rPr>
              <w:t>chlorpyrifos</w:t>
            </w:r>
            <w:proofErr w:type="spellEnd"/>
            <w:r w:rsidRPr="00F5708F">
              <w:rPr>
                <w:rFonts w:eastAsia="Arial" w:cs="Arial"/>
                <w:color w:val="000000"/>
                <w:sz w:val="22"/>
                <w:szCs w:val="22"/>
              </w:rPr>
              <w:t xml:space="preserve">-methyl </w:t>
            </w:r>
          </w:p>
        </w:tc>
        <w:tc>
          <w:tcPr>
            <w:tcW w:w="615" w:type="pct"/>
          </w:tcPr>
          <w:p w14:paraId="381416B7" w14:textId="77777777" w:rsidR="00192D7C" w:rsidRPr="00F5708F" w:rsidRDefault="00192D7C" w:rsidP="007F0703">
            <w:pPr>
              <w:autoSpaceDE w:val="0"/>
              <w:snapToGrid w:val="0"/>
              <w:jc w:val="center"/>
              <w:rPr>
                <w:rFonts w:eastAsia="Arial" w:cs="Arial"/>
                <w:color w:val="000000"/>
                <w:sz w:val="22"/>
                <w:szCs w:val="22"/>
              </w:rPr>
            </w:pPr>
            <w:r w:rsidRPr="00F5708F">
              <w:rPr>
                <w:rFonts w:eastAsia="Arial" w:cs="Arial"/>
                <w:color w:val="000000"/>
                <w:sz w:val="22"/>
                <w:szCs w:val="22"/>
              </w:rPr>
              <w:t>0,002</w:t>
            </w:r>
          </w:p>
        </w:tc>
        <w:tc>
          <w:tcPr>
            <w:tcW w:w="222" w:type="pct"/>
          </w:tcPr>
          <w:p w14:paraId="6D5D36C1" w14:textId="646A0775" w:rsidR="00192D7C" w:rsidRPr="00F5708F" w:rsidRDefault="00192D7C" w:rsidP="007F0703">
            <w:pPr>
              <w:pStyle w:val="Obsahtabulky"/>
              <w:snapToGrid w:val="0"/>
              <w:jc w:val="center"/>
              <w:rPr>
                <w:rFonts w:cs="Arial"/>
                <w:color w:val="000000"/>
                <w:sz w:val="22"/>
              </w:rPr>
            </w:pPr>
            <w:r w:rsidRPr="00F5708F">
              <w:rPr>
                <w:rFonts w:eastAsia="Arial" w:cs="Arial"/>
                <w:color w:val="000000"/>
                <w:sz w:val="22"/>
                <w:szCs w:val="15"/>
              </w:rPr>
              <w:t>a</w:t>
            </w:r>
          </w:p>
        </w:tc>
        <w:tc>
          <w:tcPr>
            <w:tcW w:w="222" w:type="pct"/>
          </w:tcPr>
          <w:p w14:paraId="42CB2D5D" w14:textId="383BD236" w:rsidR="00192D7C" w:rsidRPr="00F5708F" w:rsidRDefault="00192D7C" w:rsidP="007F0703">
            <w:pPr>
              <w:pStyle w:val="Obsahtabulky"/>
              <w:snapToGrid w:val="0"/>
              <w:jc w:val="center"/>
              <w:rPr>
                <w:rFonts w:cs="Arial"/>
                <w:color w:val="000000"/>
                <w:sz w:val="22"/>
              </w:rPr>
            </w:pPr>
            <w:r w:rsidRPr="00F5708F">
              <w:rPr>
                <w:rFonts w:eastAsia="Arial" w:cs="Arial"/>
                <w:color w:val="000000"/>
                <w:sz w:val="22"/>
                <w:szCs w:val="15"/>
              </w:rPr>
              <w:t>b</w:t>
            </w:r>
          </w:p>
        </w:tc>
        <w:tc>
          <w:tcPr>
            <w:tcW w:w="303" w:type="pct"/>
          </w:tcPr>
          <w:p w14:paraId="6F50A71A" w14:textId="126748BE" w:rsidR="00192D7C" w:rsidRPr="00F5708F" w:rsidRDefault="00192D7C" w:rsidP="007F0703">
            <w:pPr>
              <w:pStyle w:val="Obsahtabulky"/>
              <w:snapToGrid w:val="0"/>
              <w:rPr>
                <w:rFonts w:cs="Arial"/>
                <w:color w:val="000000"/>
                <w:sz w:val="22"/>
              </w:rPr>
            </w:pPr>
            <w:r w:rsidRPr="00F5708F">
              <w:rPr>
                <w:rFonts w:cs="Arial"/>
                <w:color w:val="000000"/>
                <w:sz w:val="22"/>
              </w:rPr>
              <w:t>c</w:t>
            </w:r>
          </w:p>
        </w:tc>
        <w:tc>
          <w:tcPr>
            <w:tcW w:w="2998" w:type="pct"/>
          </w:tcPr>
          <w:p w14:paraId="2210AF40" w14:textId="32C7F3CE" w:rsidR="00192D7C" w:rsidRPr="00F5708F" w:rsidRDefault="00192D7C" w:rsidP="007F0703">
            <w:pPr>
              <w:pStyle w:val="Obsahtabulky"/>
              <w:snapToGrid w:val="0"/>
              <w:rPr>
                <w:rFonts w:cs="Arial"/>
                <w:color w:val="000000"/>
                <w:sz w:val="22"/>
              </w:rPr>
            </w:pPr>
          </w:p>
        </w:tc>
      </w:tr>
      <w:tr w:rsidR="00192D7C" w:rsidRPr="00297F18" w14:paraId="186A1CE1" w14:textId="77777777" w:rsidTr="00192D7C">
        <w:trPr>
          <w:cantSplit/>
        </w:trPr>
        <w:tc>
          <w:tcPr>
            <w:tcW w:w="639" w:type="pct"/>
          </w:tcPr>
          <w:p w14:paraId="648F6E77" w14:textId="77777777" w:rsidR="00192D7C" w:rsidRPr="00297F18" w:rsidRDefault="00192D7C" w:rsidP="007F0703">
            <w:pPr>
              <w:autoSpaceDE w:val="0"/>
              <w:snapToGrid w:val="0"/>
              <w:rPr>
                <w:rFonts w:eastAsia="Arial" w:cs="Arial"/>
                <w:color w:val="000000"/>
                <w:sz w:val="22"/>
                <w:szCs w:val="22"/>
              </w:rPr>
            </w:pPr>
            <w:proofErr w:type="spellStart"/>
            <w:r w:rsidRPr="00297F18">
              <w:rPr>
                <w:rFonts w:eastAsia="Arial" w:cs="Arial"/>
                <w:color w:val="000000"/>
                <w:sz w:val="22"/>
                <w:szCs w:val="22"/>
              </w:rPr>
              <w:t>klofentezin</w:t>
            </w:r>
            <w:proofErr w:type="spellEnd"/>
            <w:r w:rsidRPr="00297F18">
              <w:rPr>
                <w:rFonts w:eastAsia="Arial" w:cs="Arial"/>
                <w:color w:val="000000"/>
                <w:sz w:val="22"/>
                <w:szCs w:val="22"/>
              </w:rPr>
              <w:t xml:space="preserve"> </w:t>
            </w:r>
          </w:p>
        </w:tc>
        <w:tc>
          <w:tcPr>
            <w:tcW w:w="615" w:type="pct"/>
          </w:tcPr>
          <w:p w14:paraId="6D8DA66A" w14:textId="77777777" w:rsidR="00192D7C" w:rsidRPr="00297F18" w:rsidRDefault="00192D7C" w:rsidP="007F0703">
            <w:pPr>
              <w:autoSpaceDE w:val="0"/>
              <w:snapToGrid w:val="0"/>
              <w:jc w:val="center"/>
              <w:rPr>
                <w:rFonts w:eastAsia="Arial" w:cs="Arial"/>
                <w:color w:val="000000"/>
                <w:sz w:val="22"/>
                <w:szCs w:val="22"/>
              </w:rPr>
            </w:pPr>
            <w:r w:rsidRPr="00297F18">
              <w:rPr>
                <w:rFonts w:eastAsia="Arial" w:cs="Arial"/>
                <w:color w:val="000000"/>
                <w:sz w:val="22"/>
                <w:szCs w:val="22"/>
              </w:rPr>
              <w:t>0,002</w:t>
            </w:r>
          </w:p>
        </w:tc>
        <w:tc>
          <w:tcPr>
            <w:tcW w:w="222" w:type="pct"/>
          </w:tcPr>
          <w:p w14:paraId="2BA57462" w14:textId="52ACFE0D" w:rsidR="00192D7C" w:rsidRPr="00297F18" w:rsidRDefault="00192D7C" w:rsidP="007F0703">
            <w:pPr>
              <w:pStyle w:val="Obsahtabulky"/>
              <w:snapToGrid w:val="0"/>
              <w:jc w:val="center"/>
              <w:rPr>
                <w:rFonts w:cs="Arial"/>
                <w:color w:val="000000"/>
                <w:sz w:val="22"/>
              </w:rPr>
            </w:pPr>
            <w:r w:rsidRPr="00297F18">
              <w:rPr>
                <w:rFonts w:eastAsia="Arial" w:cs="Arial"/>
                <w:color w:val="000000"/>
                <w:sz w:val="22"/>
                <w:szCs w:val="15"/>
              </w:rPr>
              <w:t>a</w:t>
            </w:r>
          </w:p>
        </w:tc>
        <w:tc>
          <w:tcPr>
            <w:tcW w:w="222" w:type="pct"/>
          </w:tcPr>
          <w:p w14:paraId="71921003" w14:textId="69FC360F" w:rsidR="00192D7C" w:rsidRPr="00297F18" w:rsidRDefault="00192D7C" w:rsidP="007F0703">
            <w:pPr>
              <w:pStyle w:val="Obsahtabulky"/>
              <w:snapToGrid w:val="0"/>
              <w:jc w:val="center"/>
              <w:rPr>
                <w:rFonts w:cs="Arial"/>
                <w:color w:val="000000"/>
                <w:sz w:val="22"/>
              </w:rPr>
            </w:pPr>
            <w:r w:rsidRPr="00297F18">
              <w:rPr>
                <w:rFonts w:eastAsia="Arial" w:cs="Arial"/>
                <w:color w:val="000000"/>
                <w:sz w:val="22"/>
                <w:szCs w:val="15"/>
              </w:rPr>
              <w:t>b</w:t>
            </w:r>
          </w:p>
        </w:tc>
        <w:tc>
          <w:tcPr>
            <w:tcW w:w="303" w:type="pct"/>
          </w:tcPr>
          <w:p w14:paraId="7AC5BA91" w14:textId="1F5E65CF" w:rsidR="00192D7C" w:rsidRPr="00297F18" w:rsidRDefault="00192D7C" w:rsidP="007F0703">
            <w:pPr>
              <w:pStyle w:val="Obsahtabulky"/>
              <w:snapToGrid w:val="0"/>
              <w:rPr>
                <w:rFonts w:cs="Arial"/>
                <w:color w:val="000000"/>
                <w:sz w:val="22"/>
              </w:rPr>
            </w:pPr>
            <w:r w:rsidRPr="00297F18">
              <w:rPr>
                <w:rFonts w:cs="Arial"/>
                <w:color w:val="000000"/>
                <w:sz w:val="22"/>
              </w:rPr>
              <w:t>c</w:t>
            </w:r>
          </w:p>
        </w:tc>
        <w:tc>
          <w:tcPr>
            <w:tcW w:w="2998" w:type="pct"/>
          </w:tcPr>
          <w:p w14:paraId="60F454E7" w14:textId="3E0BAC11" w:rsidR="00192D7C" w:rsidRPr="00297F18" w:rsidRDefault="00192D7C" w:rsidP="007F0703">
            <w:pPr>
              <w:pStyle w:val="Obsahtabulky"/>
              <w:snapToGrid w:val="0"/>
              <w:rPr>
                <w:rFonts w:cs="Arial"/>
                <w:color w:val="000000"/>
                <w:sz w:val="22"/>
              </w:rPr>
            </w:pPr>
          </w:p>
        </w:tc>
      </w:tr>
      <w:tr w:rsidR="00192D7C" w:rsidRPr="00297F18" w14:paraId="0F01E4EE" w14:textId="77777777" w:rsidTr="00192D7C">
        <w:trPr>
          <w:cantSplit/>
        </w:trPr>
        <w:tc>
          <w:tcPr>
            <w:tcW w:w="639" w:type="pct"/>
          </w:tcPr>
          <w:p w14:paraId="1D3446B7" w14:textId="6976D382" w:rsidR="00192D7C" w:rsidRPr="00297F18" w:rsidRDefault="00192D7C" w:rsidP="007F0703">
            <w:pPr>
              <w:autoSpaceDE w:val="0"/>
              <w:snapToGrid w:val="0"/>
              <w:rPr>
                <w:rFonts w:eastAsia="Arial" w:cs="Arial"/>
                <w:color w:val="000000"/>
                <w:sz w:val="22"/>
                <w:szCs w:val="22"/>
              </w:rPr>
            </w:pPr>
            <w:proofErr w:type="spellStart"/>
            <w:r>
              <w:rPr>
                <w:rFonts w:eastAsia="Arial" w:cs="Arial"/>
                <w:color w:val="000000"/>
                <w:sz w:val="22"/>
                <w:szCs w:val="22"/>
              </w:rPr>
              <w:t>klopyralid</w:t>
            </w:r>
            <w:proofErr w:type="spellEnd"/>
          </w:p>
        </w:tc>
        <w:tc>
          <w:tcPr>
            <w:tcW w:w="615" w:type="pct"/>
          </w:tcPr>
          <w:p w14:paraId="7989A541" w14:textId="77777777" w:rsidR="00192D7C" w:rsidRPr="00297F18" w:rsidRDefault="00192D7C" w:rsidP="007F0703">
            <w:pPr>
              <w:autoSpaceDE w:val="0"/>
              <w:snapToGrid w:val="0"/>
              <w:jc w:val="center"/>
              <w:rPr>
                <w:rFonts w:eastAsia="Arial" w:cs="Arial"/>
                <w:color w:val="000000"/>
                <w:sz w:val="22"/>
                <w:szCs w:val="22"/>
              </w:rPr>
            </w:pPr>
          </w:p>
        </w:tc>
        <w:tc>
          <w:tcPr>
            <w:tcW w:w="222" w:type="pct"/>
          </w:tcPr>
          <w:p w14:paraId="2B6BB851" w14:textId="22E57B1F" w:rsidR="00192D7C" w:rsidRPr="00297F18" w:rsidRDefault="00192D7C" w:rsidP="007F0703">
            <w:pPr>
              <w:pStyle w:val="Obsahtabulky"/>
              <w:snapToGrid w:val="0"/>
              <w:jc w:val="center"/>
              <w:rPr>
                <w:rFonts w:eastAsia="Arial" w:cs="Arial"/>
                <w:color w:val="000000"/>
                <w:sz w:val="22"/>
                <w:szCs w:val="15"/>
              </w:rPr>
            </w:pPr>
            <w:r>
              <w:rPr>
                <w:rFonts w:eastAsia="Arial" w:cs="Arial"/>
                <w:color w:val="000000"/>
                <w:sz w:val="22"/>
                <w:szCs w:val="15"/>
              </w:rPr>
              <w:t>a</w:t>
            </w:r>
          </w:p>
        </w:tc>
        <w:tc>
          <w:tcPr>
            <w:tcW w:w="222" w:type="pct"/>
          </w:tcPr>
          <w:p w14:paraId="5C8628DB" w14:textId="0BB2D27E" w:rsidR="00192D7C" w:rsidRPr="00297F18" w:rsidRDefault="00192D7C" w:rsidP="007F0703">
            <w:pPr>
              <w:pStyle w:val="Obsahtabulky"/>
              <w:snapToGrid w:val="0"/>
              <w:jc w:val="center"/>
              <w:rPr>
                <w:rFonts w:cs="Arial"/>
                <w:color w:val="000000"/>
                <w:sz w:val="22"/>
              </w:rPr>
            </w:pPr>
            <w:r>
              <w:rPr>
                <w:rFonts w:eastAsia="Arial" w:cs="Arial"/>
                <w:color w:val="000000"/>
                <w:sz w:val="22"/>
                <w:szCs w:val="15"/>
              </w:rPr>
              <w:t>b</w:t>
            </w:r>
          </w:p>
        </w:tc>
        <w:tc>
          <w:tcPr>
            <w:tcW w:w="303" w:type="pct"/>
          </w:tcPr>
          <w:p w14:paraId="41FC5C73" w14:textId="0374864D" w:rsidR="00192D7C" w:rsidRPr="00297F18" w:rsidRDefault="00192D7C" w:rsidP="007F0703">
            <w:pPr>
              <w:pStyle w:val="Obsahtabulky"/>
              <w:snapToGrid w:val="0"/>
              <w:rPr>
                <w:rFonts w:cs="Arial"/>
                <w:color w:val="000000"/>
                <w:sz w:val="22"/>
              </w:rPr>
            </w:pPr>
            <w:r>
              <w:rPr>
                <w:rFonts w:cs="Arial"/>
                <w:color w:val="000000"/>
                <w:sz w:val="22"/>
              </w:rPr>
              <w:t>c</w:t>
            </w:r>
          </w:p>
        </w:tc>
        <w:tc>
          <w:tcPr>
            <w:tcW w:w="2998" w:type="pct"/>
          </w:tcPr>
          <w:p w14:paraId="5E8AD45D" w14:textId="63D54F44" w:rsidR="00192D7C" w:rsidRPr="00297F18" w:rsidRDefault="00192D7C" w:rsidP="007F0703">
            <w:pPr>
              <w:pStyle w:val="Obsahtabulky"/>
              <w:snapToGrid w:val="0"/>
              <w:rPr>
                <w:rFonts w:cs="Arial"/>
                <w:color w:val="000000"/>
                <w:sz w:val="22"/>
              </w:rPr>
            </w:pPr>
          </w:p>
        </w:tc>
      </w:tr>
      <w:tr w:rsidR="00192D7C" w:rsidRPr="00297F18" w14:paraId="1B634256" w14:textId="77777777" w:rsidTr="00192D7C">
        <w:trPr>
          <w:cantSplit/>
        </w:trPr>
        <w:tc>
          <w:tcPr>
            <w:tcW w:w="639" w:type="pct"/>
          </w:tcPr>
          <w:p w14:paraId="39E299FD" w14:textId="77777777" w:rsidR="00192D7C" w:rsidRPr="00297F18" w:rsidRDefault="00192D7C" w:rsidP="007F0703">
            <w:pPr>
              <w:autoSpaceDE w:val="0"/>
              <w:snapToGrid w:val="0"/>
              <w:rPr>
                <w:rFonts w:eastAsia="Arial" w:cs="Arial"/>
                <w:color w:val="000000"/>
                <w:sz w:val="22"/>
                <w:szCs w:val="22"/>
              </w:rPr>
            </w:pPr>
            <w:proofErr w:type="spellStart"/>
            <w:r w:rsidRPr="00297F18">
              <w:rPr>
                <w:rFonts w:eastAsia="Arial" w:cs="Arial"/>
                <w:color w:val="000000"/>
                <w:sz w:val="22"/>
                <w:szCs w:val="22"/>
              </w:rPr>
              <w:t>klothianidin</w:t>
            </w:r>
            <w:proofErr w:type="spellEnd"/>
            <w:r w:rsidRPr="00297F18">
              <w:rPr>
                <w:rFonts w:eastAsia="Arial" w:cs="Arial"/>
                <w:color w:val="000000"/>
                <w:sz w:val="22"/>
                <w:szCs w:val="22"/>
              </w:rPr>
              <w:t xml:space="preserve"> </w:t>
            </w:r>
          </w:p>
        </w:tc>
        <w:tc>
          <w:tcPr>
            <w:tcW w:w="615" w:type="pct"/>
          </w:tcPr>
          <w:p w14:paraId="453A45DE" w14:textId="77777777" w:rsidR="00192D7C" w:rsidRPr="00297F18" w:rsidRDefault="00192D7C" w:rsidP="007F0703">
            <w:pPr>
              <w:autoSpaceDE w:val="0"/>
              <w:snapToGrid w:val="0"/>
              <w:jc w:val="center"/>
              <w:rPr>
                <w:rFonts w:eastAsia="Arial" w:cs="Arial"/>
                <w:color w:val="000000"/>
                <w:sz w:val="22"/>
                <w:szCs w:val="22"/>
              </w:rPr>
            </w:pPr>
            <w:r w:rsidRPr="00297F18">
              <w:rPr>
                <w:rFonts w:eastAsia="Arial" w:cs="Arial"/>
                <w:color w:val="000000"/>
                <w:sz w:val="22"/>
                <w:szCs w:val="22"/>
              </w:rPr>
              <w:t>0,010</w:t>
            </w:r>
          </w:p>
        </w:tc>
        <w:tc>
          <w:tcPr>
            <w:tcW w:w="222" w:type="pct"/>
          </w:tcPr>
          <w:p w14:paraId="0076CB72" w14:textId="519B1DCD" w:rsidR="00192D7C" w:rsidRPr="00297F18" w:rsidRDefault="00192D7C" w:rsidP="007F0703">
            <w:pPr>
              <w:pStyle w:val="Obsahtabulky"/>
              <w:snapToGrid w:val="0"/>
              <w:jc w:val="center"/>
              <w:rPr>
                <w:rFonts w:cs="Arial"/>
                <w:color w:val="000000"/>
                <w:sz w:val="22"/>
              </w:rPr>
            </w:pPr>
            <w:r w:rsidRPr="00297F18">
              <w:rPr>
                <w:rFonts w:eastAsia="Arial" w:cs="Arial"/>
                <w:color w:val="000000"/>
                <w:sz w:val="22"/>
                <w:szCs w:val="15"/>
              </w:rPr>
              <w:t>a</w:t>
            </w:r>
          </w:p>
        </w:tc>
        <w:tc>
          <w:tcPr>
            <w:tcW w:w="222" w:type="pct"/>
          </w:tcPr>
          <w:p w14:paraId="4C5FB14D" w14:textId="6641D49B" w:rsidR="00192D7C" w:rsidRPr="00297F18" w:rsidRDefault="00192D7C" w:rsidP="007F0703">
            <w:pPr>
              <w:pStyle w:val="Obsahtabulky"/>
              <w:snapToGrid w:val="0"/>
              <w:jc w:val="center"/>
              <w:rPr>
                <w:rFonts w:cs="Arial"/>
                <w:color w:val="000000"/>
                <w:sz w:val="22"/>
              </w:rPr>
            </w:pPr>
            <w:r w:rsidRPr="00297F18">
              <w:rPr>
                <w:rFonts w:eastAsia="Arial" w:cs="Arial"/>
                <w:color w:val="000000"/>
                <w:sz w:val="22"/>
                <w:szCs w:val="15"/>
              </w:rPr>
              <w:t>b</w:t>
            </w:r>
          </w:p>
        </w:tc>
        <w:tc>
          <w:tcPr>
            <w:tcW w:w="303" w:type="pct"/>
          </w:tcPr>
          <w:p w14:paraId="3159E3E3" w14:textId="2850F21E" w:rsidR="00192D7C" w:rsidRPr="00297F18" w:rsidRDefault="00192D7C" w:rsidP="007F0703">
            <w:pPr>
              <w:pStyle w:val="Obsahtabulky"/>
              <w:snapToGrid w:val="0"/>
              <w:rPr>
                <w:rFonts w:cs="Arial"/>
                <w:color w:val="000000"/>
                <w:sz w:val="22"/>
              </w:rPr>
            </w:pPr>
            <w:r w:rsidRPr="00297F18">
              <w:rPr>
                <w:rFonts w:cs="Arial"/>
                <w:color w:val="000000"/>
                <w:sz w:val="22"/>
              </w:rPr>
              <w:t>c</w:t>
            </w:r>
          </w:p>
        </w:tc>
        <w:tc>
          <w:tcPr>
            <w:tcW w:w="2998" w:type="pct"/>
          </w:tcPr>
          <w:p w14:paraId="10580277" w14:textId="3195B7F2" w:rsidR="00192D7C" w:rsidRPr="00297F18" w:rsidRDefault="00192D7C" w:rsidP="007F0703">
            <w:pPr>
              <w:pStyle w:val="Obsahtabulky"/>
              <w:snapToGrid w:val="0"/>
              <w:rPr>
                <w:rFonts w:cs="Arial"/>
                <w:color w:val="000000"/>
                <w:sz w:val="22"/>
              </w:rPr>
            </w:pPr>
            <w:r w:rsidRPr="00297F18">
              <w:rPr>
                <w:rFonts w:cs="Arial"/>
                <w:color w:val="000000"/>
                <w:sz w:val="22"/>
              </w:rPr>
              <w:t xml:space="preserve">viz také </w:t>
            </w:r>
            <w:proofErr w:type="spellStart"/>
            <w:r w:rsidRPr="00297F18">
              <w:rPr>
                <w:rFonts w:cs="Arial"/>
                <w:color w:val="000000"/>
                <w:sz w:val="22"/>
              </w:rPr>
              <w:t>thiamethoxam</w:t>
            </w:r>
            <w:proofErr w:type="spellEnd"/>
          </w:p>
        </w:tc>
      </w:tr>
      <w:tr w:rsidR="00192D7C" w:rsidRPr="00297F18" w14:paraId="1A148318" w14:textId="77777777" w:rsidTr="00192D7C">
        <w:trPr>
          <w:cantSplit/>
        </w:trPr>
        <w:tc>
          <w:tcPr>
            <w:tcW w:w="639" w:type="pct"/>
          </w:tcPr>
          <w:p w14:paraId="59EFE800" w14:textId="7A6499C3" w:rsidR="00192D7C" w:rsidRPr="00297F18" w:rsidRDefault="00192D7C" w:rsidP="007F0703">
            <w:pPr>
              <w:autoSpaceDE w:val="0"/>
              <w:snapToGrid w:val="0"/>
              <w:rPr>
                <w:rFonts w:eastAsia="Arial" w:cs="Arial"/>
                <w:color w:val="000000"/>
                <w:sz w:val="22"/>
                <w:szCs w:val="22"/>
              </w:rPr>
            </w:pPr>
            <w:r>
              <w:rPr>
                <w:rFonts w:eastAsia="Arial" w:cs="Arial"/>
                <w:color w:val="000000"/>
                <w:sz w:val="22"/>
                <w:szCs w:val="22"/>
              </w:rPr>
              <w:t>sloučeniny mědi</w:t>
            </w:r>
          </w:p>
        </w:tc>
        <w:tc>
          <w:tcPr>
            <w:tcW w:w="615" w:type="pct"/>
          </w:tcPr>
          <w:p w14:paraId="63A440EF" w14:textId="77777777" w:rsidR="00192D7C" w:rsidRPr="00297F18" w:rsidRDefault="00192D7C" w:rsidP="007F0703">
            <w:pPr>
              <w:autoSpaceDE w:val="0"/>
              <w:snapToGrid w:val="0"/>
              <w:jc w:val="center"/>
              <w:rPr>
                <w:rFonts w:eastAsia="Arial" w:cs="Arial"/>
                <w:color w:val="000000"/>
                <w:sz w:val="22"/>
                <w:szCs w:val="22"/>
              </w:rPr>
            </w:pPr>
          </w:p>
        </w:tc>
        <w:tc>
          <w:tcPr>
            <w:tcW w:w="222" w:type="pct"/>
          </w:tcPr>
          <w:p w14:paraId="53BCE0F2" w14:textId="5AD178A3" w:rsidR="00192D7C" w:rsidRPr="00297F18" w:rsidRDefault="00192D7C" w:rsidP="007F0703">
            <w:pPr>
              <w:pStyle w:val="Obsahtabulky"/>
              <w:snapToGrid w:val="0"/>
              <w:jc w:val="center"/>
              <w:rPr>
                <w:rFonts w:eastAsia="Arial" w:cs="Arial"/>
                <w:color w:val="000000"/>
                <w:sz w:val="22"/>
                <w:szCs w:val="15"/>
              </w:rPr>
            </w:pPr>
            <w:r>
              <w:rPr>
                <w:rFonts w:eastAsia="Arial" w:cs="Arial"/>
                <w:color w:val="000000"/>
                <w:sz w:val="22"/>
                <w:szCs w:val="15"/>
              </w:rPr>
              <w:t>a</w:t>
            </w:r>
          </w:p>
        </w:tc>
        <w:tc>
          <w:tcPr>
            <w:tcW w:w="222" w:type="pct"/>
          </w:tcPr>
          <w:p w14:paraId="3F85B658" w14:textId="06863E4A" w:rsidR="00192D7C" w:rsidRPr="00297F18" w:rsidRDefault="00192D7C" w:rsidP="007F0703">
            <w:pPr>
              <w:pStyle w:val="Obsahtabulky"/>
              <w:snapToGrid w:val="0"/>
              <w:jc w:val="center"/>
              <w:rPr>
                <w:rFonts w:cs="Arial"/>
                <w:color w:val="000000"/>
                <w:sz w:val="22"/>
              </w:rPr>
            </w:pPr>
            <w:r>
              <w:rPr>
                <w:rFonts w:eastAsia="Arial" w:cs="Arial"/>
                <w:color w:val="000000"/>
                <w:sz w:val="22"/>
                <w:szCs w:val="15"/>
              </w:rPr>
              <w:t>b</w:t>
            </w:r>
          </w:p>
        </w:tc>
        <w:tc>
          <w:tcPr>
            <w:tcW w:w="303" w:type="pct"/>
          </w:tcPr>
          <w:p w14:paraId="68AAC99A" w14:textId="446540F0" w:rsidR="00192D7C" w:rsidRPr="00297F18" w:rsidRDefault="00192D7C" w:rsidP="007F0703">
            <w:pPr>
              <w:pStyle w:val="Obsahtabulky"/>
              <w:snapToGrid w:val="0"/>
              <w:rPr>
                <w:rFonts w:cs="Arial"/>
                <w:color w:val="000000"/>
                <w:sz w:val="22"/>
              </w:rPr>
            </w:pPr>
            <w:r>
              <w:rPr>
                <w:rFonts w:cs="Arial"/>
                <w:color w:val="000000"/>
                <w:sz w:val="22"/>
              </w:rPr>
              <w:t>c</w:t>
            </w:r>
          </w:p>
        </w:tc>
        <w:tc>
          <w:tcPr>
            <w:tcW w:w="2998" w:type="pct"/>
          </w:tcPr>
          <w:p w14:paraId="100E9270" w14:textId="46A64DE5" w:rsidR="00192D7C" w:rsidRPr="00297F18" w:rsidRDefault="00192D7C" w:rsidP="007F0703">
            <w:pPr>
              <w:pStyle w:val="Obsahtabulky"/>
              <w:snapToGrid w:val="0"/>
              <w:rPr>
                <w:rFonts w:cs="Arial"/>
                <w:color w:val="000000"/>
                <w:sz w:val="22"/>
              </w:rPr>
            </w:pPr>
          </w:p>
        </w:tc>
      </w:tr>
      <w:tr w:rsidR="00192D7C" w:rsidRPr="00297F18" w14:paraId="59AD7171" w14:textId="77777777" w:rsidTr="00192D7C">
        <w:trPr>
          <w:cantSplit/>
        </w:trPr>
        <w:tc>
          <w:tcPr>
            <w:tcW w:w="639" w:type="pct"/>
          </w:tcPr>
          <w:p w14:paraId="05DDCE79" w14:textId="147DC999" w:rsidR="00192D7C" w:rsidRDefault="00192D7C" w:rsidP="007F0703">
            <w:pPr>
              <w:autoSpaceDE w:val="0"/>
              <w:snapToGrid w:val="0"/>
              <w:rPr>
                <w:rFonts w:eastAsia="Arial" w:cs="Arial"/>
                <w:color w:val="000000"/>
                <w:sz w:val="22"/>
                <w:szCs w:val="22"/>
              </w:rPr>
            </w:pPr>
            <w:proofErr w:type="spellStart"/>
            <w:r>
              <w:rPr>
                <w:rFonts w:eastAsia="Arial" w:cs="Arial"/>
                <w:color w:val="000000"/>
                <w:sz w:val="22"/>
                <w:szCs w:val="22"/>
              </w:rPr>
              <w:t>c</w:t>
            </w:r>
            <w:r w:rsidRPr="004E5339">
              <w:rPr>
                <w:rFonts w:eastAsia="Arial" w:cs="Arial"/>
                <w:color w:val="000000"/>
                <w:sz w:val="22"/>
                <w:szCs w:val="22"/>
              </w:rPr>
              <w:t>yantraniliprol</w:t>
            </w:r>
            <w:proofErr w:type="spellEnd"/>
          </w:p>
        </w:tc>
        <w:tc>
          <w:tcPr>
            <w:tcW w:w="615" w:type="pct"/>
          </w:tcPr>
          <w:p w14:paraId="2946B21A" w14:textId="38ABB858" w:rsidR="00192D7C" w:rsidRDefault="00192D7C" w:rsidP="007F0703">
            <w:pPr>
              <w:autoSpaceDE w:val="0"/>
              <w:snapToGrid w:val="0"/>
              <w:jc w:val="center"/>
              <w:rPr>
                <w:rFonts w:eastAsia="Arial" w:cs="Arial"/>
                <w:color w:val="000000"/>
                <w:sz w:val="22"/>
                <w:szCs w:val="22"/>
              </w:rPr>
            </w:pPr>
            <w:r>
              <w:rPr>
                <w:rFonts w:eastAsia="Arial" w:cs="Arial"/>
                <w:color w:val="000000"/>
                <w:sz w:val="22"/>
                <w:szCs w:val="22"/>
              </w:rPr>
              <w:t>0,002</w:t>
            </w:r>
          </w:p>
        </w:tc>
        <w:tc>
          <w:tcPr>
            <w:tcW w:w="222" w:type="pct"/>
          </w:tcPr>
          <w:p w14:paraId="6522FB07" w14:textId="46D31C96" w:rsidR="00192D7C" w:rsidRPr="00297F18" w:rsidRDefault="00192D7C" w:rsidP="007F0703">
            <w:pPr>
              <w:pStyle w:val="Obsahtabulky"/>
              <w:snapToGrid w:val="0"/>
              <w:jc w:val="center"/>
              <w:rPr>
                <w:rFonts w:cs="Arial"/>
                <w:color w:val="000000"/>
                <w:sz w:val="22"/>
              </w:rPr>
            </w:pPr>
            <w:r>
              <w:rPr>
                <w:rFonts w:eastAsia="Arial" w:cs="Arial"/>
                <w:color w:val="000000"/>
                <w:sz w:val="22"/>
                <w:szCs w:val="15"/>
              </w:rPr>
              <w:t>a</w:t>
            </w:r>
          </w:p>
        </w:tc>
        <w:tc>
          <w:tcPr>
            <w:tcW w:w="222" w:type="pct"/>
          </w:tcPr>
          <w:p w14:paraId="322BA38E" w14:textId="671059A6" w:rsidR="00192D7C" w:rsidRPr="00297F18" w:rsidRDefault="00192D7C" w:rsidP="007F0703">
            <w:pPr>
              <w:pStyle w:val="Obsahtabulky"/>
              <w:snapToGrid w:val="0"/>
              <w:jc w:val="center"/>
              <w:rPr>
                <w:rFonts w:cs="Arial"/>
                <w:color w:val="000000"/>
                <w:sz w:val="22"/>
              </w:rPr>
            </w:pPr>
            <w:r>
              <w:rPr>
                <w:rFonts w:eastAsia="Arial" w:cs="Arial"/>
                <w:color w:val="000000"/>
                <w:sz w:val="22"/>
                <w:szCs w:val="15"/>
              </w:rPr>
              <w:t>b</w:t>
            </w:r>
          </w:p>
        </w:tc>
        <w:tc>
          <w:tcPr>
            <w:tcW w:w="303" w:type="pct"/>
          </w:tcPr>
          <w:p w14:paraId="0A91DBC9" w14:textId="7B79216F" w:rsidR="00192D7C" w:rsidRPr="00297F18" w:rsidRDefault="00192D7C" w:rsidP="007F0703">
            <w:pPr>
              <w:pStyle w:val="Obsahtabulky"/>
              <w:snapToGrid w:val="0"/>
              <w:rPr>
                <w:rFonts w:cs="Arial"/>
                <w:color w:val="000000"/>
                <w:sz w:val="22"/>
              </w:rPr>
            </w:pPr>
            <w:r>
              <w:rPr>
                <w:rFonts w:cs="Arial"/>
                <w:color w:val="000000"/>
                <w:sz w:val="22"/>
              </w:rPr>
              <w:t>c</w:t>
            </w:r>
          </w:p>
        </w:tc>
        <w:tc>
          <w:tcPr>
            <w:tcW w:w="2998" w:type="pct"/>
          </w:tcPr>
          <w:p w14:paraId="1D4ACD29" w14:textId="307F1BBD" w:rsidR="00192D7C" w:rsidRPr="00297F18" w:rsidRDefault="00192D7C" w:rsidP="007F0703">
            <w:pPr>
              <w:pStyle w:val="Obsahtabulky"/>
              <w:snapToGrid w:val="0"/>
              <w:rPr>
                <w:rFonts w:cs="Arial"/>
                <w:color w:val="000000"/>
                <w:sz w:val="22"/>
              </w:rPr>
            </w:pPr>
          </w:p>
        </w:tc>
      </w:tr>
      <w:tr w:rsidR="00192D7C" w:rsidRPr="00297F18" w14:paraId="1ADF0096" w14:textId="77777777" w:rsidTr="00192D7C">
        <w:trPr>
          <w:cantSplit/>
        </w:trPr>
        <w:tc>
          <w:tcPr>
            <w:tcW w:w="639" w:type="pct"/>
          </w:tcPr>
          <w:p w14:paraId="49F48C12" w14:textId="77777777" w:rsidR="00192D7C" w:rsidRPr="00297F18" w:rsidRDefault="00192D7C" w:rsidP="007F0703">
            <w:pPr>
              <w:autoSpaceDE w:val="0"/>
              <w:snapToGrid w:val="0"/>
              <w:rPr>
                <w:rFonts w:eastAsia="Arial" w:cs="Arial"/>
                <w:color w:val="000000"/>
                <w:sz w:val="22"/>
                <w:szCs w:val="22"/>
              </w:rPr>
            </w:pPr>
            <w:proofErr w:type="spellStart"/>
            <w:r>
              <w:rPr>
                <w:rFonts w:eastAsia="Arial" w:cs="Arial"/>
                <w:color w:val="000000"/>
                <w:sz w:val="22"/>
                <w:szCs w:val="22"/>
              </w:rPr>
              <w:t>kyazofamid</w:t>
            </w:r>
            <w:proofErr w:type="spellEnd"/>
          </w:p>
        </w:tc>
        <w:tc>
          <w:tcPr>
            <w:tcW w:w="615" w:type="pct"/>
          </w:tcPr>
          <w:p w14:paraId="45AE7C89" w14:textId="2A5F6F28" w:rsidR="00192D7C" w:rsidRPr="00297F18" w:rsidRDefault="00192D7C" w:rsidP="007F0703">
            <w:pPr>
              <w:autoSpaceDE w:val="0"/>
              <w:snapToGrid w:val="0"/>
              <w:jc w:val="center"/>
              <w:rPr>
                <w:rFonts w:eastAsia="Arial" w:cs="Arial"/>
                <w:color w:val="000000"/>
                <w:sz w:val="22"/>
                <w:szCs w:val="22"/>
              </w:rPr>
            </w:pPr>
            <w:r>
              <w:rPr>
                <w:rFonts w:eastAsia="Arial" w:cs="Arial"/>
                <w:color w:val="000000"/>
                <w:sz w:val="22"/>
                <w:szCs w:val="22"/>
              </w:rPr>
              <w:t>0,008</w:t>
            </w:r>
          </w:p>
        </w:tc>
        <w:tc>
          <w:tcPr>
            <w:tcW w:w="222" w:type="pct"/>
          </w:tcPr>
          <w:p w14:paraId="02FD80A7" w14:textId="2BFC7B8A" w:rsidR="00192D7C" w:rsidRPr="00297F18" w:rsidRDefault="00192D7C" w:rsidP="007F0703">
            <w:pPr>
              <w:pStyle w:val="Obsahtabulky"/>
              <w:snapToGrid w:val="0"/>
              <w:jc w:val="center"/>
              <w:rPr>
                <w:rFonts w:cs="Arial"/>
                <w:color w:val="000000"/>
                <w:sz w:val="22"/>
              </w:rPr>
            </w:pPr>
            <w:r>
              <w:rPr>
                <w:rFonts w:eastAsia="Arial" w:cs="Arial"/>
                <w:color w:val="000000"/>
                <w:sz w:val="22"/>
                <w:szCs w:val="15"/>
              </w:rPr>
              <w:t>a</w:t>
            </w:r>
          </w:p>
        </w:tc>
        <w:tc>
          <w:tcPr>
            <w:tcW w:w="222" w:type="pct"/>
          </w:tcPr>
          <w:p w14:paraId="3C79A802" w14:textId="794C1B0E" w:rsidR="00192D7C" w:rsidRPr="00297F18" w:rsidRDefault="00192D7C" w:rsidP="007F0703">
            <w:pPr>
              <w:pStyle w:val="Obsahtabulky"/>
              <w:snapToGrid w:val="0"/>
              <w:jc w:val="center"/>
              <w:rPr>
                <w:rFonts w:cs="Arial"/>
                <w:color w:val="000000"/>
                <w:sz w:val="22"/>
              </w:rPr>
            </w:pPr>
            <w:r>
              <w:rPr>
                <w:rFonts w:eastAsia="Arial" w:cs="Arial"/>
                <w:color w:val="000000"/>
                <w:sz w:val="22"/>
                <w:szCs w:val="15"/>
              </w:rPr>
              <w:t>b</w:t>
            </w:r>
          </w:p>
        </w:tc>
        <w:tc>
          <w:tcPr>
            <w:tcW w:w="303" w:type="pct"/>
          </w:tcPr>
          <w:p w14:paraId="36DFC1DC" w14:textId="71048EE4" w:rsidR="00192D7C" w:rsidRPr="00297F18" w:rsidRDefault="00192D7C" w:rsidP="007F0703">
            <w:pPr>
              <w:pStyle w:val="Obsahtabulky"/>
              <w:snapToGrid w:val="0"/>
              <w:rPr>
                <w:rFonts w:cs="Arial"/>
                <w:color w:val="000000"/>
                <w:sz w:val="22"/>
              </w:rPr>
            </w:pPr>
            <w:r>
              <w:rPr>
                <w:rFonts w:cs="Arial"/>
                <w:color w:val="000000"/>
                <w:sz w:val="22"/>
              </w:rPr>
              <w:t>c</w:t>
            </w:r>
          </w:p>
        </w:tc>
        <w:tc>
          <w:tcPr>
            <w:tcW w:w="2998" w:type="pct"/>
          </w:tcPr>
          <w:p w14:paraId="7B58DB38" w14:textId="258BECD9" w:rsidR="00192D7C" w:rsidRPr="00297F18" w:rsidRDefault="00192D7C" w:rsidP="007F0703">
            <w:pPr>
              <w:pStyle w:val="Obsahtabulky"/>
              <w:snapToGrid w:val="0"/>
              <w:rPr>
                <w:rFonts w:cs="Arial"/>
                <w:color w:val="000000"/>
                <w:sz w:val="22"/>
              </w:rPr>
            </w:pPr>
          </w:p>
        </w:tc>
      </w:tr>
      <w:tr w:rsidR="00192D7C" w:rsidRPr="00297F18" w14:paraId="106AF4DF" w14:textId="77777777" w:rsidTr="00192D7C">
        <w:trPr>
          <w:cantSplit/>
        </w:trPr>
        <w:tc>
          <w:tcPr>
            <w:tcW w:w="639" w:type="pct"/>
          </w:tcPr>
          <w:p w14:paraId="78263D1A" w14:textId="715781A3" w:rsidR="00192D7C" w:rsidRDefault="00192D7C" w:rsidP="007F0703">
            <w:pPr>
              <w:autoSpaceDE w:val="0"/>
              <w:snapToGrid w:val="0"/>
              <w:rPr>
                <w:rFonts w:eastAsia="Arial" w:cs="Arial"/>
                <w:color w:val="000000"/>
                <w:sz w:val="22"/>
                <w:szCs w:val="22"/>
              </w:rPr>
            </w:pPr>
            <w:proofErr w:type="spellStart"/>
            <w:r>
              <w:rPr>
                <w:rFonts w:eastAsia="Arial" w:cs="Arial"/>
                <w:color w:val="000000"/>
                <w:sz w:val="22"/>
                <w:szCs w:val="22"/>
              </w:rPr>
              <w:lastRenderedPageBreak/>
              <w:t>cyflufenamid</w:t>
            </w:r>
            <w:proofErr w:type="spellEnd"/>
            <w:r>
              <w:rPr>
                <w:rFonts w:eastAsia="Arial" w:cs="Arial"/>
                <w:color w:val="000000"/>
                <w:sz w:val="22"/>
                <w:szCs w:val="22"/>
              </w:rPr>
              <w:t xml:space="preserve"> (suma </w:t>
            </w:r>
            <w:proofErr w:type="spellStart"/>
            <w:r>
              <w:rPr>
                <w:rFonts w:eastAsia="Arial" w:cs="Arial"/>
                <w:color w:val="000000"/>
                <w:sz w:val="22"/>
                <w:szCs w:val="22"/>
              </w:rPr>
              <w:t>cyflufenamidu</w:t>
            </w:r>
            <w:proofErr w:type="spellEnd"/>
            <w:r>
              <w:rPr>
                <w:rFonts w:eastAsia="Arial" w:cs="Arial"/>
                <w:color w:val="000000"/>
                <w:sz w:val="22"/>
                <w:szCs w:val="22"/>
              </w:rPr>
              <w:t xml:space="preserve"> (Z-izomer) a jeho E-izomeru)</w:t>
            </w:r>
          </w:p>
        </w:tc>
        <w:tc>
          <w:tcPr>
            <w:tcW w:w="615" w:type="pct"/>
          </w:tcPr>
          <w:p w14:paraId="6E02FAA4" w14:textId="4EC70895" w:rsidR="00192D7C" w:rsidRPr="00297F18" w:rsidRDefault="00192D7C" w:rsidP="007F0703">
            <w:pPr>
              <w:autoSpaceDE w:val="0"/>
              <w:snapToGrid w:val="0"/>
              <w:jc w:val="center"/>
              <w:rPr>
                <w:rFonts w:eastAsia="Arial" w:cs="Arial"/>
                <w:color w:val="000000"/>
                <w:sz w:val="22"/>
                <w:szCs w:val="22"/>
              </w:rPr>
            </w:pPr>
            <w:r>
              <w:rPr>
                <w:rFonts w:eastAsia="Arial" w:cs="Arial"/>
                <w:color w:val="000000"/>
                <w:sz w:val="22"/>
                <w:szCs w:val="22"/>
              </w:rPr>
              <w:t>0,002</w:t>
            </w:r>
          </w:p>
        </w:tc>
        <w:tc>
          <w:tcPr>
            <w:tcW w:w="222" w:type="pct"/>
          </w:tcPr>
          <w:p w14:paraId="1242AB3D" w14:textId="101C16D5" w:rsidR="00192D7C" w:rsidRPr="00297F18" w:rsidRDefault="00192D7C" w:rsidP="007F0703">
            <w:pPr>
              <w:pStyle w:val="Obsahtabulky"/>
              <w:snapToGrid w:val="0"/>
              <w:jc w:val="center"/>
              <w:rPr>
                <w:rFonts w:cs="Arial"/>
                <w:color w:val="000000"/>
                <w:sz w:val="22"/>
              </w:rPr>
            </w:pPr>
            <w:r>
              <w:rPr>
                <w:rFonts w:eastAsia="Arial" w:cs="Arial"/>
                <w:color w:val="000000"/>
                <w:sz w:val="22"/>
                <w:szCs w:val="15"/>
              </w:rPr>
              <w:t>a</w:t>
            </w:r>
          </w:p>
        </w:tc>
        <w:tc>
          <w:tcPr>
            <w:tcW w:w="222" w:type="pct"/>
          </w:tcPr>
          <w:p w14:paraId="061A6DDD" w14:textId="77B6DB8C" w:rsidR="00192D7C" w:rsidRPr="00297F18" w:rsidRDefault="00192D7C" w:rsidP="007F0703">
            <w:pPr>
              <w:pStyle w:val="Obsahtabulky"/>
              <w:snapToGrid w:val="0"/>
              <w:jc w:val="center"/>
              <w:rPr>
                <w:rFonts w:cs="Arial"/>
                <w:color w:val="000000"/>
                <w:sz w:val="22"/>
              </w:rPr>
            </w:pPr>
            <w:r>
              <w:rPr>
                <w:rFonts w:eastAsia="Arial" w:cs="Arial"/>
                <w:color w:val="000000"/>
                <w:sz w:val="22"/>
                <w:szCs w:val="15"/>
              </w:rPr>
              <w:t>b</w:t>
            </w:r>
          </w:p>
        </w:tc>
        <w:tc>
          <w:tcPr>
            <w:tcW w:w="303" w:type="pct"/>
          </w:tcPr>
          <w:p w14:paraId="0B9F1BEF" w14:textId="56EAAC80" w:rsidR="00192D7C" w:rsidRPr="00297F18" w:rsidRDefault="00192D7C" w:rsidP="007F0703">
            <w:pPr>
              <w:pStyle w:val="Obsahtabulky"/>
              <w:snapToGrid w:val="0"/>
              <w:rPr>
                <w:rFonts w:cs="Arial"/>
                <w:color w:val="000000"/>
                <w:sz w:val="22"/>
              </w:rPr>
            </w:pPr>
            <w:r>
              <w:rPr>
                <w:rFonts w:cs="Arial"/>
                <w:color w:val="000000"/>
                <w:sz w:val="22"/>
              </w:rPr>
              <w:t>c</w:t>
            </w:r>
          </w:p>
        </w:tc>
        <w:tc>
          <w:tcPr>
            <w:tcW w:w="2998" w:type="pct"/>
          </w:tcPr>
          <w:p w14:paraId="67FDD897" w14:textId="0D3EC8C1" w:rsidR="00192D7C" w:rsidRPr="00297F18" w:rsidRDefault="00192D7C" w:rsidP="007F0703">
            <w:pPr>
              <w:pStyle w:val="Obsahtabulky"/>
              <w:snapToGrid w:val="0"/>
              <w:rPr>
                <w:rFonts w:cs="Arial"/>
                <w:color w:val="000000"/>
                <w:sz w:val="22"/>
              </w:rPr>
            </w:pPr>
          </w:p>
        </w:tc>
      </w:tr>
      <w:tr w:rsidR="00192D7C" w:rsidRPr="00297F18" w14:paraId="79301D4B" w14:textId="77777777" w:rsidTr="00192D7C">
        <w:trPr>
          <w:cantSplit/>
        </w:trPr>
        <w:tc>
          <w:tcPr>
            <w:tcW w:w="639" w:type="pct"/>
          </w:tcPr>
          <w:p w14:paraId="7240C495" w14:textId="77777777" w:rsidR="00192D7C" w:rsidRPr="00297F18" w:rsidRDefault="00192D7C" w:rsidP="007F0703">
            <w:pPr>
              <w:autoSpaceDE w:val="0"/>
              <w:snapToGrid w:val="0"/>
              <w:rPr>
                <w:rFonts w:eastAsia="Arial" w:cs="Arial"/>
                <w:color w:val="000000"/>
                <w:sz w:val="22"/>
                <w:szCs w:val="22"/>
              </w:rPr>
            </w:pPr>
            <w:proofErr w:type="spellStart"/>
            <w:r w:rsidRPr="00297F18">
              <w:rPr>
                <w:rFonts w:eastAsia="Arial" w:cs="Arial"/>
                <w:color w:val="000000"/>
                <w:sz w:val="22"/>
                <w:szCs w:val="22"/>
              </w:rPr>
              <w:t>cyfluthrin</w:t>
            </w:r>
            <w:proofErr w:type="spellEnd"/>
            <w:r w:rsidRPr="00297F18">
              <w:rPr>
                <w:rFonts w:eastAsia="Arial" w:cs="Arial"/>
                <w:color w:val="000000"/>
                <w:sz w:val="22"/>
                <w:szCs w:val="22"/>
              </w:rPr>
              <w:t xml:space="preserve"> </w:t>
            </w:r>
            <w:r>
              <w:rPr>
                <w:rFonts w:eastAsia="Arial" w:cs="Arial"/>
                <w:color w:val="000000"/>
                <w:sz w:val="22"/>
                <w:szCs w:val="22"/>
              </w:rPr>
              <w:t>(suma izomerů)</w:t>
            </w:r>
          </w:p>
        </w:tc>
        <w:tc>
          <w:tcPr>
            <w:tcW w:w="615" w:type="pct"/>
          </w:tcPr>
          <w:p w14:paraId="39C28376" w14:textId="77777777" w:rsidR="00192D7C" w:rsidRPr="00297F18" w:rsidRDefault="00192D7C" w:rsidP="007F0703">
            <w:pPr>
              <w:autoSpaceDE w:val="0"/>
              <w:snapToGrid w:val="0"/>
              <w:jc w:val="center"/>
              <w:rPr>
                <w:rFonts w:cs="Arial"/>
                <w:color w:val="000000"/>
                <w:sz w:val="22"/>
              </w:rPr>
            </w:pPr>
            <w:r w:rsidRPr="00297F18">
              <w:rPr>
                <w:rFonts w:eastAsia="Arial" w:cs="Arial"/>
                <w:color w:val="000000"/>
                <w:sz w:val="22"/>
                <w:szCs w:val="22"/>
              </w:rPr>
              <w:t>0,005</w:t>
            </w:r>
          </w:p>
        </w:tc>
        <w:tc>
          <w:tcPr>
            <w:tcW w:w="222" w:type="pct"/>
          </w:tcPr>
          <w:p w14:paraId="55AF24B4" w14:textId="20A4979D" w:rsidR="00192D7C" w:rsidRPr="00297F18" w:rsidRDefault="00192D7C" w:rsidP="007F0703">
            <w:pPr>
              <w:pStyle w:val="Obsahtabulky"/>
              <w:snapToGrid w:val="0"/>
              <w:jc w:val="center"/>
              <w:rPr>
                <w:rFonts w:cs="Arial"/>
                <w:color w:val="000000"/>
                <w:sz w:val="22"/>
              </w:rPr>
            </w:pPr>
            <w:r w:rsidRPr="00297F18">
              <w:rPr>
                <w:rFonts w:eastAsia="Arial" w:cs="Arial"/>
                <w:color w:val="000000"/>
                <w:sz w:val="22"/>
                <w:szCs w:val="15"/>
              </w:rPr>
              <w:t>a</w:t>
            </w:r>
          </w:p>
        </w:tc>
        <w:tc>
          <w:tcPr>
            <w:tcW w:w="222" w:type="pct"/>
          </w:tcPr>
          <w:p w14:paraId="65758A62" w14:textId="3D11869E" w:rsidR="00192D7C" w:rsidRPr="00297F18" w:rsidRDefault="00192D7C" w:rsidP="007F0703">
            <w:pPr>
              <w:pStyle w:val="Obsahtabulky"/>
              <w:snapToGrid w:val="0"/>
              <w:jc w:val="center"/>
              <w:rPr>
                <w:rFonts w:cs="Arial"/>
                <w:color w:val="000000"/>
                <w:sz w:val="22"/>
              </w:rPr>
            </w:pPr>
            <w:r w:rsidRPr="00297F18">
              <w:rPr>
                <w:rFonts w:eastAsia="Arial" w:cs="Arial"/>
                <w:color w:val="000000"/>
                <w:sz w:val="22"/>
                <w:szCs w:val="15"/>
              </w:rPr>
              <w:t>b</w:t>
            </w:r>
          </w:p>
        </w:tc>
        <w:tc>
          <w:tcPr>
            <w:tcW w:w="303" w:type="pct"/>
          </w:tcPr>
          <w:p w14:paraId="69CCD26C" w14:textId="03E88518" w:rsidR="00192D7C" w:rsidRPr="00297F18" w:rsidRDefault="00192D7C" w:rsidP="007F0703">
            <w:pPr>
              <w:pStyle w:val="Obsahtabulky"/>
              <w:snapToGrid w:val="0"/>
              <w:rPr>
                <w:rFonts w:cs="Arial"/>
                <w:color w:val="000000"/>
                <w:sz w:val="22"/>
              </w:rPr>
            </w:pPr>
            <w:r w:rsidRPr="00297F18">
              <w:rPr>
                <w:rFonts w:cs="Arial"/>
                <w:color w:val="000000"/>
                <w:sz w:val="22"/>
              </w:rPr>
              <w:t>c</w:t>
            </w:r>
          </w:p>
        </w:tc>
        <w:tc>
          <w:tcPr>
            <w:tcW w:w="2998" w:type="pct"/>
          </w:tcPr>
          <w:p w14:paraId="11E78042" w14:textId="1EB27ED3" w:rsidR="00192D7C" w:rsidRPr="00297F18" w:rsidRDefault="00192D7C" w:rsidP="007F0703">
            <w:pPr>
              <w:pStyle w:val="Obsahtabulky"/>
              <w:snapToGrid w:val="0"/>
              <w:rPr>
                <w:rFonts w:cs="Arial"/>
                <w:color w:val="000000"/>
                <w:sz w:val="22"/>
              </w:rPr>
            </w:pPr>
          </w:p>
        </w:tc>
      </w:tr>
      <w:tr w:rsidR="00192D7C" w:rsidRPr="00297F18" w14:paraId="4EE595EC" w14:textId="77777777" w:rsidTr="00192D7C">
        <w:trPr>
          <w:cantSplit/>
        </w:trPr>
        <w:tc>
          <w:tcPr>
            <w:tcW w:w="639" w:type="pct"/>
          </w:tcPr>
          <w:p w14:paraId="45E0C4BA" w14:textId="77777777" w:rsidR="00192D7C" w:rsidRPr="00297F18" w:rsidRDefault="00192D7C" w:rsidP="007F0703">
            <w:pPr>
              <w:autoSpaceDE w:val="0"/>
              <w:snapToGrid w:val="0"/>
              <w:rPr>
                <w:rFonts w:eastAsia="Arial" w:cs="Arial"/>
                <w:color w:val="000000"/>
                <w:sz w:val="22"/>
                <w:szCs w:val="22"/>
              </w:rPr>
            </w:pPr>
            <w:proofErr w:type="spellStart"/>
            <w:r w:rsidRPr="00297F18">
              <w:rPr>
                <w:rFonts w:eastAsia="Arial" w:cs="Arial"/>
                <w:color w:val="000000"/>
                <w:sz w:val="22"/>
                <w:szCs w:val="22"/>
              </w:rPr>
              <w:t>cymoxanil</w:t>
            </w:r>
            <w:proofErr w:type="spellEnd"/>
          </w:p>
        </w:tc>
        <w:tc>
          <w:tcPr>
            <w:tcW w:w="615" w:type="pct"/>
          </w:tcPr>
          <w:p w14:paraId="5AE7DE6C" w14:textId="77777777" w:rsidR="00192D7C" w:rsidRPr="00297F18" w:rsidRDefault="00192D7C" w:rsidP="007F0703">
            <w:pPr>
              <w:autoSpaceDE w:val="0"/>
              <w:snapToGrid w:val="0"/>
              <w:jc w:val="center"/>
              <w:rPr>
                <w:rFonts w:eastAsia="Arial" w:cs="Arial"/>
                <w:color w:val="000000"/>
                <w:sz w:val="22"/>
                <w:szCs w:val="22"/>
              </w:rPr>
            </w:pPr>
            <w:r>
              <w:rPr>
                <w:rFonts w:eastAsia="Arial" w:cs="Arial"/>
                <w:color w:val="000000"/>
                <w:sz w:val="22"/>
                <w:szCs w:val="22"/>
              </w:rPr>
              <w:t>0,002</w:t>
            </w:r>
          </w:p>
        </w:tc>
        <w:tc>
          <w:tcPr>
            <w:tcW w:w="222" w:type="pct"/>
          </w:tcPr>
          <w:p w14:paraId="5163FAB3" w14:textId="65591848" w:rsidR="00192D7C" w:rsidRPr="00297F18" w:rsidRDefault="00192D7C" w:rsidP="007F0703">
            <w:pPr>
              <w:pStyle w:val="Obsahtabulky"/>
              <w:snapToGrid w:val="0"/>
              <w:jc w:val="center"/>
              <w:rPr>
                <w:rFonts w:cs="Arial"/>
                <w:color w:val="000000"/>
                <w:sz w:val="22"/>
              </w:rPr>
            </w:pPr>
            <w:r w:rsidRPr="00297F18">
              <w:rPr>
                <w:rFonts w:eastAsia="Arial" w:cs="Arial"/>
                <w:color w:val="000000"/>
                <w:sz w:val="22"/>
                <w:szCs w:val="15"/>
              </w:rPr>
              <w:t>a</w:t>
            </w:r>
          </w:p>
        </w:tc>
        <w:tc>
          <w:tcPr>
            <w:tcW w:w="222" w:type="pct"/>
          </w:tcPr>
          <w:p w14:paraId="753D4A91" w14:textId="64661F82" w:rsidR="00192D7C" w:rsidRPr="00297F18" w:rsidRDefault="00192D7C" w:rsidP="007F0703">
            <w:pPr>
              <w:pStyle w:val="Obsahtabulky"/>
              <w:snapToGrid w:val="0"/>
              <w:jc w:val="center"/>
              <w:rPr>
                <w:rFonts w:cs="Arial"/>
                <w:color w:val="000000"/>
                <w:sz w:val="22"/>
              </w:rPr>
            </w:pPr>
            <w:r w:rsidRPr="00297F18">
              <w:rPr>
                <w:rFonts w:eastAsia="Arial" w:cs="Arial"/>
                <w:color w:val="000000"/>
                <w:sz w:val="22"/>
                <w:szCs w:val="15"/>
              </w:rPr>
              <w:t>b</w:t>
            </w:r>
          </w:p>
        </w:tc>
        <w:tc>
          <w:tcPr>
            <w:tcW w:w="303" w:type="pct"/>
          </w:tcPr>
          <w:p w14:paraId="3B56CB5E" w14:textId="0A468DFD" w:rsidR="00192D7C" w:rsidRPr="00297F18" w:rsidRDefault="00192D7C" w:rsidP="007F0703">
            <w:pPr>
              <w:pStyle w:val="Obsahtabulky"/>
              <w:snapToGrid w:val="0"/>
              <w:rPr>
                <w:rFonts w:cs="Arial"/>
                <w:color w:val="000000"/>
                <w:sz w:val="22"/>
              </w:rPr>
            </w:pPr>
            <w:r w:rsidRPr="00297F18">
              <w:rPr>
                <w:rFonts w:cs="Arial"/>
                <w:color w:val="000000"/>
                <w:sz w:val="22"/>
              </w:rPr>
              <w:t>c</w:t>
            </w:r>
          </w:p>
        </w:tc>
        <w:tc>
          <w:tcPr>
            <w:tcW w:w="2998" w:type="pct"/>
          </w:tcPr>
          <w:p w14:paraId="342A1E9F" w14:textId="71DE7785" w:rsidR="00192D7C" w:rsidRPr="00297F18" w:rsidRDefault="00192D7C" w:rsidP="007F0703">
            <w:pPr>
              <w:pStyle w:val="Obsahtabulky"/>
              <w:snapToGrid w:val="0"/>
              <w:rPr>
                <w:rFonts w:cs="Arial"/>
                <w:color w:val="000000"/>
                <w:sz w:val="22"/>
              </w:rPr>
            </w:pPr>
          </w:p>
        </w:tc>
      </w:tr>
      <w:tr w:rsidR="00192D7C" w:rsidRPr="00297F18" w14:paraId="3CAA37F4" w14:textId="77777777" w:rsidTr="00192D7C">
        <w:trPr>
          <w:cantSplit/>
        </w:trPr>
        <w:tc>
          <w:tcPr>
            <w:tcW w:w="639" w:type="pct"/>
          </w:tcPr>
          <w:p w14:paraId="58B5689B" w14:textId="77777777" w:rsidR="00192D7C" w:rsidRPr="00297F18" w:rsidRDefault="00192D7C" w:rsidP="007F0703">
            <w:pPr>
              <w:autoSpaceDE w:val="0"/>
              <w:snapToGrid w:val="0"/>
              <w:rPr>
                <w:rFonts w:eastAsia="Arial" w:cs="Arial"/>
                <w:color w:val="000000"/>
                <w:sz w:val="22"/>
                <w:szCs w:val="22"/>
              </w:rPr>
            </w:pPr>
            <w:proofErr w:type="spellStart"/>
            <w:r w:rsidRPr="00297F18">
              <w:rPr>
                <w:rFonts w:eastAsia="Arial" w:cs="Arial"/>
                <w:color w:val="000000"/>
                <w:sz w:val="22"/>
                <w:szCs w:val="22"/>
              </w:rPr>
              <w:t>cypermethrin</w:t>
            </w:r>
            <w:proofErr w:type="spellEnd"/>
            <w:r>
              <w:rPr>
                <w:rFonts w:eastAsia="Arial" w:cs="Arial"/>
                <w:color w:val="000000"/>
                <w:sz w:val="22"/>
                <w:szCs w:val="22"/>
              </w:rPr>
              <w:t xml:space="preserve"> (suma izomerů)</w:t>
            </w:r>
            <w:r w:rsidRPr="00297F18">
              <w:rPr>
                <w:rFonts w:eastAsia="Arial" w:cs="Arial"/>
                <w:color w:val="000000"/>
                <w:sz w:val="22"/>
                <w:szCs w:val="22"/>
              </w:rPr>
              <w:t xml:space="preserve"> </w:t>
            </w:r>
          </w:p>
        </w:tc>
        <w:tc>
          <w:tcPr>
            <w:tcW w:w="615" w:type="pct"/>
          </w:tcPr>
          <w:p w14:paraId="427AF566" w14:textId="77777777" w:rsidR="00192D7C" w:rsidRPr="00297F18" w:rsidRDefault="00192D7C" w:rsidP="007F0703">
            <w:pPr>
              <w:autoSpaceDE w:val="0"/>
              <w:snapToGrid w:val="0"/>
              <w:jc w:val="center"/>
              <w:rPr>
                <w:rFonts w:cs="Arial"/>
                <w:color w:val="000000"/>
                <w:sz w:val="22"/>
              </w:rPr>
            </w:pPr>
            <w:r w:rsidRPr="00297F18">
              <w:rPr>
                <w:rFonts w:eastAsia="Arial" w:cs="Arial"/>
                <w:color w:val="000000"/>
                <w:sz w:val="22"/>
                <w:szCs w:val="22"/>
              </w:rPr>
              <w:t>0,010</w:t>
            </w:r>
          </w:p>
        </w:tc>
        <w:tc>
          <w:tcPr>
            <w:tcW w:w="222" w:type="pct"/>
          </w:tcPr>
          <w:p w14:paraId="1BDFDD6A" w14:textId="26056F7B" w:rsidR="00192D7C" w:rsidRPr="00297F18" w:rsidRDefault="00192D7C" w:rsidP="007F0703">
            <w:pPr>
              <w:pStyle w:val="Obsahtabulky"/>
              <w:snapToGrid w:val="0"/>
              <w:jc w:val="center"/>
              <w:rPr>
                <w:rFonts w:cs="Arial"/>
                <w:color w:val="000000"/>
                <w:sz w:val="22"/>
              </w:rPr>
            </w:pPr>
            <w:r w:rsidRPr="00297F18">
              <w:rPr>
                <w:rFonts w:eastAsia="Arial" w:cs="Arial"/>
                <w:color w:val="000000"/>
                <w:sz w:val="22"/>
                <w:szCs w:val="15"/>
              </w:rPr>
              <w:t>a</w:t>
            </w:r>
          </w:p>
        </w:tc>
        <w:tc>
          <w:tcPr>
            <w:tcW w:w="222" w:type="pct"/>
          </w:tcPr>
          <w:p w14:paraId="203AA025" w14:textId="3CD39C56" w:rsidR="00192D7C" w:rsidRPr="00297F18" w:rsidRDefault="00192D7C" w:rsidP="007F0703">
            <w:pPr>
              <w:pStyle w:val="Obsahtabulky"/>
              <w:snapToGrid w:val="0"/>
              <w:jc w:val="center"/>
              <w:rPr>
                <w:rFonts w:cs="Arial"/>
                <w:color w:val="000000"/>
                <w:sz w:val="22"/>
              </w:rPr>
            </w:pPr>
            <w:r w:rsidRPr="00297F18">
              <w:rPr>
                <w:rFonts w:eastAsia="Arial" w:cs="Arial"/>
                <w:color w:val="000000"/>
                <w:sz w:val="22"/>
                <w:szCs w:val="15"/>
              </w:rPr>
              <w:t>b</w:t>
            </w:r>
          </w:p>
        </w:tc>
        <w:tc>
          <w:tcPr>
            <w:tcW w:w="303" w:type="pct"/>
          </w:tcPr>
          <w:p w14:paraId="12887C73" w14:textId="4FC1D317" w:rsidR="00192D7C" w:rsidRPr="00297F18" w:rsidRDefault="00192D7C" w:rsidP="007F0703">
            <w:pPr>
              <w:pStyle w:val="Obsahtabulky"/>
              <w:snapToGrid w:val="0"/>
              <w:rPr>
                <w:rFonts w:cs="Arial"/>
                <w:color w:val="000000"/>
                <w:sz w:val="22"/>
              </w:rPr>
            </w:pPr>
            <w:r w:rsidRPr="00297F18">
              <w:rPr>
                <w:rFonts w:cs="Arial"/>
                <w:color w:val="000000"/>
                <w:sz w:val="22"/>
              </w:rPr>
              <w:t>c</w:t>
            </w:r>
          </w:p>
        </w:tc>
        <w:tc>
          <w:tcPr>
            <w:tcW w:w="2998" w:type="pct"/>
          </w:tcPr>
          <w:p w14:paraId="36B0EE14" w14:textId="455C82CF" w:rsidR="00192D7C" w:rsidRPr="00297F18" w:rsidRDefault="00192D7C" w:rsidP="007F0703">
            <w:pPr>
              <w:pStyle w:val="Obsahtabulky"/>
              <w:snapToGrid w:val="0"/>
              <w:rPr>
                <w:rFonts w:cs="Arial"/>
                <w:color w:val="000000"/>
                <w:sz w:val="22"/>
              </w:rPr>
            </w:pPr>
          </w:p>
        </w:tc>
      </w:tr>
      <w:tr w:rsidR="00192D7C" w:rsidRPr="00297F18" w14:paraId="28E64662" w14:textId="77777777" w:rsidTr="00192D7C">
        <w:trPr>
          <w:cantSplit/>
        </w:trPr>
        <w:tc>
          <w:tcPr>
            <w:tcW w:w="639" w:type="pct"/>
          </w:tcPr>
          <w:p w14:paraId="69315871" w14:textId="77777777" w:rsidR="00192D7C" w:rsidRPr="00297F18" w:rsidRDefault="00192D7C" w:rsidP="007F0703">
            <w:pPr>
              <w:autoSpaceDE w:val="0"/>
              <w:snapToGrid w:val="0"/>
              <w:rPr>
                <w:rFonts w:eastAsia="Arial" w:cs="Arial"/>
                <w:color w:val="000000"/>
                <w:sz w:val="22"/>
                <w:szCs w:val="22"/>
              </w:rPr>
            </w:pPr>
            <w:proofErr w:type="spellStart"/>
            <w:r w:rsidRPr="00297F18">
              <w:rPr>
                <w:rFonts w:eastAsia="Arial" w:cs="Arial"/>
                <w:color w:val="000000"/>
                <w:sz w:val="22"/>
                <w:szCs w:val="22"/>
              </w:rPr>
              <w:t>cyprokonazol</w:t>
            </w:r>
            <w:proofErr w:type="spellEnd"/>
            <w:r w:rsidRPr="00297F18">
              <w:rPr>
                <w:rFonts w:eastAsia="Arial" w:cs="Arial"/>
                <w:color w:val="000000"/>
                <w:sz w:val="22"/>
                <w:szCs w:val="22"/>
              </w:rPr>
              <w:t xml:space="preserve"> </w:t>
            </w:r>
          </w:p>
        </w:tc>
        <w:tc>
          <w:tcPr>
            <w:tcW w:w="615" w:type="pct"/>
          </w:tcPr>
          <w:p w14:paraId="251AC7DC" w14:textId="77777777" w:rsidR="00192D7C" w:rsidRPr="00297F18" w:rsidRDefault="00192D7C" w:rsidP="007F0703">
            <w:pPr>
              <w:autoSpaceDE w:val="0"/>
              <w:snapToGrid w:val="0"/>
              <w:jc w:val="center"/>
              <w:rPr>
                <w:rFonts w:eastAsia="Arial" w:cs="Arial"/>
                <w:color w:val="000000"/>
                <w:sz w:val="22"/>
                <w:szCs w:val="22"/>
              </w:rPr>
            </w:pPr>
            <w:r w:rsidRPr="00297F18">
              <w:rPr>
                <w:rFonts w:eastAsia="Arial" w:cs="Arial"/>
                <w:color w:val="000000"/>
                <w:sz w:val="22"/>
                <w:szCs w:val="22"/>
              </w:rPr>
              <w:t>0,002</w:t>
            </w:r>
          </w:p>
        </w:tc>
        <w:tc>
          <w:tcPr>
            <w:tcW w:w="222" w:type="pct"/>
          </w:tcPr>
          <w:p w14:paraId="406F0666" w14:textId="399275AF" w:rsidR="00192D7C" w:rsidRPr="00297F18" w:rsidRDefault="00192D7C" w:rsidP="007F0703">
            <w:pPr>
              <w:pStyle w:val="Obsahtabulky"/>
              <w:snapToGrid w:val="0"/>
              <w:jc w:val="center"/>
              <w:rPr>
                <w:rFonts w:cs="Arial"/>
                <w:color w:val="000000"/>
                <w:sz w:val="22"/>
              </w:rPr>
            </w:pPr>
            <w:r w:rsidRPr="00297F18">
              <w:rPr>
                <w:rFonts w:eastAsia="Arial" w:cs="Arial"/>
                <w:color w:val="000000"/>
                <w:sz w:val="22"/>
                <w:szCs w:val="15"/>
              </w:rPr>
              <w:t>a</w:t>
            </w:r>
          </w:p>
        </w:tc>
        <w:tc>
          <w:tcPr>
            <w:tcW w:w="222" w:type="pct"/>
          </w:tcPr>
          <w:p w14:paraId="215F132B" w14:textId="1D216E7A" w:rsidR="00192D7C" w:rsidRPr="00297F18" w:rsidRDefault="00192D7C" w:rsidP="007F0703">
            <w:pPr>
              <w:pStyle w:val="Obsahtabulky"/>
              <w:snapToGrid w:val="0"/>
              <w:jc w:val="center"/>
              <w:rPr>
                <w:rFonts w:cs="Arial"/>
                <w:color w:val="000000"/>
                <w:sz w:val="22"/>
              </w:rPr>
            </w:pPr>
            <w:r w:rsidRPr="00297F18">
              <w:rPr>
                <w:rFonts w:eastAsia="Arial" w:cs="Arial"/>
                <w:color w:val="000000"/>
                <w:sz w:val="22"/>
                <w:szCs w:val="15"/>
              </w:rPr>
              <w:t>b</w:t>
            </w:r>
          </w:p>
        </w:tc>
        <w:tc>
          <w:tcPr>
            <w:tcW w:w="303" w:type="pct"/>
          </w:tcPr>
          <w:p w14:paraId="3B36FD83" w14:textId="59CBEB53" w:rsidR="00192D7C" w:rsidRPr="00297F18" w:rsidRDefault="00192D7C" w:rsidP="007F0703">
            <w:pPr>
              <w:pStyle w:val="Obsahtabulky"/>
              <w:snapToGrid w:val="0"/>
              <w:rPr>
                <w:rFonts w:cs="Arial"/>
                <w:color w:val="000000"/>
                <w:sz w:val="22"/>
              </w:rPr>
            </w:pPr>
            <w:r w:rsidRPr="00297F18">
              <w:rPr>
                <w:rFonts w:cs="Arial"/>
                <w:color w:val="000000"/>
                <w:sz w:val="22"/>
              </w:rPr>
              <w:t>c</w:t>
            </w:r>
          </w:p>
        </w:tc>
        <w:tc>
          <w:tcPr>
            <w:tcW w:w="2998" w:type="pct"/>
          </w:tcPr>
          <w:p w14:paraId="05B5C229" w14:textId="3C022E53" w:rsidR="00192D7C" w:rsidRPr="00297F18" w:rsidRDefault="00192D7C" w:rsidP="007F0703">
            <w:pPr>
              <w:pStyle w:val="Obsahtabulky"/>
              <w:snapToGrid w:val="0"/>
              <w:rPr>
                <w:rFonts w:cs="Arial"/>
                <w:color w:val="000000"/>
                <w:sz w:val="22"/>
              </w:rPr>
            </w:pPr>
          </w:p>
        </w:tc>
      </w:tr>
      <w:tr w:rsidR="00192D7C" w:rsidRPr="00297F18" w14:paraId="44F9EC3E" w14:textId="77777777" w:rsidTr="00192D7C">
        <w:trPr>
          <w:cantSplit/>
        </w:trPr>
        <w:tc>
          <w:tcPr>
            <w:tcW w:w="639" w:type="pct"/>
          </w:tcPr>
          <w:p w14:paraId="2526ECE1" w14:textId="77777777" w:rsidR="00192D7C" w:rsidRPr="00297F18" w:rsidRDefault="00192D7C" w:rsidP="007F0703">
            <w:pPr>
              <w:autoSpaceDE w:val="0"/>
              <w:snapToGrid w:val="0"/>
              <w:rPr>
                <w:rFonts w:eastAsia="Arial" w:cs="Arial"/>
                <w:color w:val="000000"/>
                <w:sz w:val="22"/>
                <w:szCs w:val="22"/>
              </w:rPr>
            </w:pPr>
            <w:proofErr w:type="spellStart"/>
            <w:r w:rsidRPr="00297F18">
              <w:rPr>
                <w:rFonts w:eastAsia="Arial" w:cs="Arial"/>
                <w:color w:val="000000"/>
                <w:sz w:val="22"/>
                <w:szCs w:val="22"/>
              </w:rPr>
              <w:t>cyprodinil</w:t>
            </w:r>
            <w:proofErr w:type="spellEnd"/>
          </w:p>
        </w:tc>
        <w:tc>
          <w:tcPr>
            <w:tcW w:w="615" w:type="pct"/>
          </w:tcPr>
          <w:p w14:paraId="615A2DF5" w14:textId="77777777" w:rsidR="00192D7C" w:rsidRPr="00297F18" w:rsidRDefault="00192D7C" w:rsidP="007F0703">
            <w:pPr>
              <w:autoSpaceDE w:val="0"/>
              <w:snapToGrid w:val="0"/>
              <w:jc w:val="center"/>
              <w:rPr>
                <w:rFonts w:eastAsia="Arial" w:cs="Arial"/>
                <w:color w:val="000000"/>
                <w:sz w:val="22"/>
                <w:szCs w:val="22"/>
              </w:rPr>
            </w:pPr>
            <w:r w:rsidRPr="00297F18">
              <w:rPr>
                <w:rFonts w:eastAsia="Arial" w:cs="Arial"/>
                <w:color w:val="000000"/>
                <w:sz w:val="22"/>
                <w:szCs w:val="22"/>
              </w:rPr>
              <w:t>0,002</w:t>
            </w:r>
          </w:p>
        </w:tc>
        <w:tc>
          <w:tcPr>
            <w:tcW w:w="222" w:type="pct"/>
          </w:tcPr>
          <w:p w14:paraId="284CC70A" w14:textId="42B996A9" w:rsidR="00192D7C" w:rsidRPr="00297F18" w:rsidRDefault="00192D7C" w:rsidP="007F0703">
            <w:pPr>
              <w:pStyle w:val="Obsahtabulky"/>
              <w:snapToGrid w:val="0"/>
              <w:jc w:val="center"/>
              <w:rPr>
                <w:rFonts w:cs="Arial"/>
                <w:color w:val="000000"/>
                <w:sz w:val="22"/>
              </w:rPr>
            </w:pPr>
            <w:r w:rsidRPr="00297F18">
              <w:rPr>
                <w:rFonts w:eastAsia="Arial" w:cs="Arial"/>
                <w:color w:val="000000"/>
                <w:sz w:val="22"/>
                <w:szCs w:val="15"/>
              </w:rPr>
              <w:t>a</w:t>
            </w:r>
          </w:p>
        </w:tc>
        <w:tc>
          <w:tcPr>
            <w:tcW w:w="222" w:type="pct"/>
          </w:tcPr>
          <w:p w14:paraId="5BA2BC12" w14:textId="269812FE" w:rsidR="00192D7C" w:rsidRPr="00297F18" w:rsidRDefault="00192D7C" w:rsidP="007F0703">
            <w:pPr>
              <w:pStyle w:val="Obsahtabulky"/>
              <w:snapToGrid w:val="0"/>
              <w:jc w:val="center"/>
              <w:rPr>
                <w:rFonts w:cs="Arial"/>
                <w:color w:val="000000"/>
                <w:sz w:val="22"/>
              </w:rPr>
            </w:pPr>
            <w:r w:rsidRPr="00297F18">
              <w:rPr>
                <w:rFonts w:eastAsia="Arial" w:cs="Arial"/>
                <w:color w:val="000000"/>
                <w:sz w:val="22"/>
                <w:szCs w:val="15"/>
              </w:rPr>
              <w:t>b</w:t>
            </w:r>
          </w:p>
        </w:tc>
        <w:tc>
          <w:tcPr>
            <w:tcW w:w="303" w:type="pct"/>
          </w:tcPr>
          <w:p w14:paraId="1E5BCD17" w14:textId="7F0FC469" w:rsidR="00192D7C" w:rsidRPr="00297F18" w:rsidRDefault="00192D7C" w:rsidP="007F0703">
            <w:pPr>
              <w:pStyle w:val="Obsahtabulky"/>
              <w:snapToGrid w:val="0"/>
              <w:rPr>
                <w:rFonts w:cs="Arial"/>
                <w:color w:val="000000"/>
                <w:sz w:val="22"/>
              </w:rPr>
            </w:pPr>
            <w:r w:rsidRPr="00297F18">
              <w:rPr>
                <w:rFonts w:cs="Arial"/>
                <w:color w:val="000000"/>
                <w:sz w:val="22"/>
              </w:rPr>
              <w:t>c</w:t>
            </w:r>
          </w:p>
        </w:tc>
        <w:tc>
          <w:tcPr>
            <w:tcW w:w="2998" w:type="pct"/>
          </w:tcPr>
          <w:p w14:paraId="5FA12AF5" w14:textId="3DDF1C39" w:rsidR="00192D7C" w:rsidRPr="00297F18" w:rsidRDefault="00192D7C" w:rsidP="007F0703">
            <w:pPr>
              <w:pStyle w:val="Obsahtabulky"/>
              <w:snapToGrid w:val="0"/>
              <w:rPr>
                <w:rFonts w:cs="Arial"/>
                <w:color w:val="000000"/>
                <w:sz w:val="22"/>
              </w:rPr>
            </w:pPr>
          </w:p>
        </w:tc>
      </w:tr>
      <w:tr w:rsidR="00192D7C" w:rsidRPr="00297F18" w14:paraId="46916AAB" w14:textId="77777777" w:rsidTr="00192D7C">
        <w:trPr>
          <w:cantSplit/>
        </w:trPr>
        <w:tc>
          <w:tcPr>
            <w:tcW w:w="639" w:type="pct"/>
          </w:tcPr>
          <w:p w14:paraId="42E8EE4D" w14:textId="77777777" w:rsidR="00192D7C" w:rsidRPr="00297F18" w:rsidRDefault="00192D7C" w:rsidP="007F0703">
            <w:pPr>
              <w:autoSpaceDE w:val="0"/>
              <w:snapToGrid w:val="0"/>
              <w:rPr>
                <w:rFonts w:eastAsia="Arial" w:cs="Arial"/>
                <w:color w:val="000000"/>
                <w:sz w:val="22"/>
                <w:szCs w:val="22"/>
              </w:rPr>
            </w:pPr>
            <w:proofErr w:type="spellStart"/>
            <w:r w:rsidRPr="00297F18">
              <w:rPr>
                <w:rFonts w:eastAsia="Arial" w:cs="Arial"/>
                <w:color w:val="000000"/>
                <w:sz w:val="22"/>
                <w:szCs w:val="22"/>
              </w:rPr>
              <w:t>cyromazin</w:t>
            </w:r>
            <w:proofErr w:type="spellEnd"/>
          </w:p>
        </w:tc>
        <w:tc>
          <w:tcPr>
            <w:tcW w:w="615" w:type="pct"/>
          </w:tcPr>
          <w:p w14:paraId="7D0AC966" w14:textId="77777777" w:rsidR="00192D7C" w:rsidRPr="00297F18" w:rsidRDefault="00192D7C" w:rsidP="007F0703">
            <w:pPr>
              <w:autoSpaceDE w:val="0"/>
              <w:snapToGrid w:val="0"/>
              <w:jc w:val="center"/>
              <w:rPr>
                <w:rFonts w:eastAsia="Arial" w:cs="Arial"/>
                <w:color w:val="000000"/>
                <w:sz w:val="22"/>
                <w:szCs w:val="22"/>
              </w:rPr>
            </w:pPr>
            <w:r>
              <w:rPr>
                <w:rFonts w:eastAsia="Arial" w:cs="Arial"/>
                <w:color w:val="000000"/>
                <w:sz w:val="22"/>
                <w:szCs w:val="22"/>
              </w:rPr>
              <w:t>0,008</w:t>
            </w:r>
          </w:p>
        </w:tc>
        <w:tc>
          <w:tcPr>
            <w:tcW w:w="222" w:type="pct"/>
          </w:tcPr>
          <w:p w14:paraId="5B4E982E" w14:textId="64D5B44C" w:rsidR="00192D7C" w:rsidRPr="00297F18" w:rsidRDefault="00192D7C" w:rsidP="007F0703">
            <w:pPr>
              <w:pStyle w:val="Obsahtabulky"/>
              <w:snapToGrid w:val="0"/>
              <w:jc w:val="center"/>
              <w:rPr>
                <w:rFonts w:cs="Arial"/>
                <w:color w:val="000000"/>
                <w:sz w:val="22"/>
              </w:rPr>
            </w:pPr>
            <w:r>
              <w:rPr>
                <w:rFonts w:cs="Arial"/>
                <w:color w:val="000000"/>
                <w:sz w:val="22"/>
              </w:rPr>
              <w:t>a</w:t>
            </w:r>
          </w:p>
        </w:tc>
        <w:tc>
          <w:tcPr>
            <w:tcW w:w="222" w:type="pct"/>
          </w:tcPr>
          <w:p w14:paraId="1ADB6A3F" w14:textId="331D577E" w:rsidR="00192D7C" w:rsidRPr="00297F18" w:rsidRDefault="00192D7C" w:rsidP="007F0703">
            <w:pPr>
              <w:pStyle w:val="Obsahtabulky"/>
              <w:snapToGrid w:val="0"/>
              <w:jc w:val="center"/>
              <w:rPr>
                <w:rFonts w:cs="Arial"/>
                <w:color w:val="000000"/>
                <w:sz w:val="22"/>
              </w:rPr>
            </w:pPr>
            <w:r>
              <w:rPr>
                <w:rFonts w:cs="Arial"/>
                <w:color w:val="000000"/>
                <w:sz w:val="22"/>
              </w:rPr>
              <w:t>b</w:t>
            </w:r>
          </w:p>
        </w:tc>
        <w:tc>
          <w:tcPr>
            <w:tcW w:w="303" w:type="pct"/>
          </w:tcPr>
          <w:p w14:paraId="656DDD9E" w14:textId="1AEEFA9D" w:rsidR="00192D7C" w:rsidRPr="00297F18" w:rsidRDefault="00192D7C" w:rsidP="007F0703">
            <w:pPr>
              <w:pStyle w:val="Obsahtabulky"/>
              <w:snapToGrid w:val="0"/>
              <w:rPr>
                <w:rFonts w:cs="Arial"/>
                <w:color w:val="000000"/>
                <w:sz w:val="22"/>
              </w:rPr>
            </w:pPr>
            <w:r>
              <w:rPr>
                <w:rFonts w:cs="Arial"/>
                <w:color w:val="000000"/>
                <w:sz w:val="22"/>
              </w:rPr>
              <w:t>c</w:t>
            </w:r>
          </w:p>
        </w:tc>
        <w:tc>
          <w:tcPr>
            <w:tcW w:w="2998" w:type="pct"/>
          </w:tcPr>
          <w:p w14:paraId="4073D1EE" w14:textId="7F117AC2" w:rsidR="00192D7C" w:rsidRDefault="00192D7C" w:rsidP="007F0703">
            <w:pPr>
              <w:pStyle w:val="Obsahtabulky"/>
              <w:snapToGrid w:val="0"/>
              <w:rPr>
                <w:rFonts w:cs="Arial"/>
                <w:color w:val="000000"/>
                <w:sz w:val="22"/>
              </w:rPr>
            </w:pPr>
          </w:p>
          <w:p w14:paraId="3F089037" w14:textId="05CAED99" w:rsidR="00192D7C" w:rsidRPr="00297F18" w:rsidRDefault="00192D7C" w:rsidP="007F0703">
            <w:pPr>
              <w:pStyle w:val="Obsahtabulky"/>
              <w:snapToGrid w:val="0"/>
              <w:rPr>
                <w:rFonts w:cs="Arial"/>
                <w:color w:val="000000"/>
                <w:sz w:val="22"/>
              </w:rPr>
            </w:pPr>
            <w:r w:rsidRPr="003956B4">
              <w:rPr>
                <w:rFonts w:cs="Arial"/>
                <w:color w:val="000000"/>
                <w:sz w:val="22"/>
              </w:rPr>
              <w:t>V roce 2026 se analyzuje pouze uvnitř a na povrchu brambor, cibule, mrkve a sušených fazolí; v roce 2027 uvnitř a na povrchu lilku, papriky seté, melounů cukrových a pěstovaných hub; v roce 2028 uvnitř a na povrchu salátu a rajčat.</w:t>
            </w:r>
          </w:p>
        </w:tc>
      </w:tr>
      <w:tr w:rsidR="00192D7C" w:rsidRPr="00297F18" w14:paraId="323B2AB6" w14:textId="77777777" w:rsidTr="00192D7C">
        <w:trPr>
          <w:cantSplit/>
        </w:trPr>
        <w:tc>
          <w:tcPr>
            <w:tcW w:w="639" w:type="pct"/>
          </w:tcPr>
          <w:p w14:paraId="53B5F00C" w14:textId="77777777" w:rsidR="00192D7C" w:rsidRPr="00297F18" w:rsidRDefault="00192D7C" w:rsidP="007F0703">
            <w:pPr>
              <w:autoSpaceDE w:val="0"/>
              <w:snapToGrid w:val="0"/>
              <w:rPr>
                <w:rFonts w:eastAsia="Arial" w:cs="Arial"/>
                <w:color w:val="000000"/>
                <w:sz w:val="22"/>
                <w:szCs w:val="22"/>
              </w:rPr>
            </w:pPr>
            <w:proofErr w:type="spellStart"/>
            <w:r w:rsidRPr="00297F18">
              <w:rPr>
                <w:rFonts w:eastAsia="Arial" w:cs="Arial"/>
                <w:color w:val="000000"/>
                <w:sz w:val="22"/>
                <w:szCs w:val="22"/>
              </w:rPr>
              <w:t>deltamethrin</w:t>
            </w:r>
            <w:proofErr w:type="spellEnd"/>
            <w:r>
              <w:rPr>
                <w:rFonts w:eastAsia="Arial" w:cs="Arial"/>
                <w:color w:val="000000"/>
                <w:sz w:val="22"/>
                <w:szCs w:val="22"/>
              </w:rPr>
              <w:t xml:space="preserve"> (cis-</w:t>
            </w:r>
            <w:proofErr w:type="spellStart"/>
            <w:r>
              <w:rPr>
                <w:rFonts w:eastAsia="Arial" w:cs="Arial"/>
                <w:color w:val="000000"/>
                <w:sz w:val="22"/>
                <w:szCs w:val="22"/>
              </w:rPr>
              <w:t>deltamethrin</w:t>
            </w:r>
            <w:proofErr w:type="spellEnd"/>
            <w:r>
              <w:rPr>
                <w:rFonts w:eastAsia="Arial" w:cs="Arial"/>
                <w:color w:val="000000"/>
                <w:sz w:val="22"/>
                <w:szCs w:val="22"/>
              </w:rPr>
              <w:t>)</w:t>
            </w:r>
          </w:p>
        </w:tc>
        <w:tc>
          <w:tcPr>
            <w:tcW w:w="615" w:type="pct"/>
          </w:tcPr>
          <w:p w14:paraId="05C6D29B" w14:textId="77777777" w:rsidR="00192D7C" w:rsidRPr="00297F18" w:rsidRDefault="00192D7C" w:rsidP="007F0703">
            <w:pPr>
              <w:autoSpaceDE w:val="0"/>
              <w:snapToGrid w:val="0"/>
              <w:jc w:val="center"/>
              <w:rPr>
                <w:rFonts w:cs="Arial"/>
                <w:color w:val="000000"/>
                <w:sz w:val="22"/>
              </w:rPr>
            </w:pPr>
            <w:r w:rsidRPr="00297F18">
              <w:rPr>
                <w:rFonts w:eastAsia="Arial" w:cs="Arial"/>
                <w:color w:val="000000"/>
                <w:sz w:val="22"/>
                <w:szCs w:val="22"/>
              </w:rPr>
              <w:t>0,</w:t>
            </w:r>
            <w:r>
              <w:rPr>
                <w:rFonts w:eastAsia="Arial" w:cs="Arial"/>
                <w:color w:val="000000"/>
                <w:sz w:val="22"/>
                <w:szCs w:val="22"/>
              </w:rPr>
              <w:t>040</w:t>
            </w:r>
          </w:p>
        </w:tc>
        <w:tc>
          <w:tcPr>
            <w:tcW w:w="222" w:type="pct"/>
          </w:tcPr>
          <w:p w14:paraId="02ADE003" w14:textId="7572BED1" w:rsidR="00192D7C" w:rsidRPr="00297F18" w:rsidRDefault="00192D7C" w:rsidP="007F0703">
            <w:pPr>
              <w:pStyle w:val="Obsahtabulky"/>
              <w:snapToGrid w:val="0"/>
              <w:jc w:val="center"/>
              <w:rPr>
                <w:rFonts w:cs="Arial"/>
                <w:color w:val="000000"/>
                <w:sz w:val="22"/>
              </w:rPr>
            </w:pPr>
            <w:r w:rsidRPr="00297F18">
              <w:rPr>
                <w:rFonts w:eastAsia="Arial" w:cs="Arial"/>
                <w:color w:val="000000"/>
                <w:sz w:val="22"/>
                <w:szCs w:val="15"/>
              </w:rPr>
              <w:t>a</w:t>
            </w:r>
          </w:p>
        </w:tc>
        <w:tc>
          <w:tcPr>
            <w:tcW w:w="222" w:type="pct"/>
          </w:tcPr>
          <w:p w14:paraId="69923B14" w14:textId="07B23F9D" w:rsidR="00192D7C" w:rsidRPr="00297F18" w:rsidRDefault="00192D7C" w:rsidP="007F0703">
            <w:pPr>
              <w:pStyle w:val="Obsahtabulky"/>
              <w:snapToGrid w:val="0"/>
              <w:jc w:val="center"/>
              <w:rPr>
                <w:rFonts w:cs="Arial"/>
                <w:color w:val="000000"/>
                <w:sz w:val="22"/>
              </w:rPr>
            </w:pPr>
            <w:r w:rsidRPr="00297F18">
              <w:rPr>
                <w:rFonts w:eastAsia="Arial" w:cs="Arial"/>
                <w:color w:val="000000"/>
                <w:sz w:val="22"/>
                <w:szCs w:val="15"/>
              </w:rPr>
              <w:t>b</w:t>
            </w:r>
          </w:p>
        </w:tc>
        <w:tc>
          <w:tcPr>
            <w:tcW w:w="303" w:type="pct"/>
          </w:tcPr>
          <w:p w14:paraId="088DE648" w14:textId="5D112649" w:rsidR="00192D7C" w:rsidRPr="00297F18" w:rsidRDefault="00192D7C" w:rsidP="007F0703">
            <w:pPr>
              <w:pStyle w:val="Obsahtabulky"/>
              <w:snapToGrid w:val="0"/>
              <w:rPr>
                <w:rFonts w:cs="Arial"/>
                <w:color w:val="000000"/>
                <w:sz w:val="22"/>
              </w:rPr>
            </w:pPr>
            <w:r w:rsidRPr="00297F18">
              <w:rPr>
                <w:rFonts w:cs="Arial"/>
                <w:color w:val="000000"/>
                <w:sz w:val="22"/>
              </w:rPr>
              <w:t>c</w:t>
            </w:r>
          </w:p>
        </w:tc>
        <w:tc>
          <w:tcPr>
            <w:tcW w:w="2998" w:type="pct"/>
          </w:tcPr>
          <w:p w14:paraId="418F519F" w14:textId="6E6F6FFE" w:rsidR="00192D7C" w:rsidRPr="00297F18" w:rsidRDefault="00192D7C" w:rsidP="007F0703">
            <w:pPr>
              <w:pStyle w:val="Obsahtabulky"/>
              <w:snapToGrid w:val="0"/>
              <w:rPr>
                <w:rFonts w:cs="Arial"/>
                <w:color w:val="000000"/>
                <w:sz w:val="22"/>
              </w:rPr>
            </w:pPr>
          </w:p>
        </w:tc>
      </w:tr>
      <w:tr w:rsidR="00192D7C" w:rsidRPr="00297F18" w14:paraId="37291C82" w14:textId="77777777" w:rsidTr="00192D7C">
        <w:trPr>
          <w:cantSplit/>
        </w:trPr>
        <w:tc>
          <w:tcPr>
            <w:tcW w:w="639" w:type="pct"/>
          </w:tcPr>
          <w:p w14:paraId="22E25BD0" w14:textId="77777777" w:rsidR="00192D7C" w:rsidRPr="00297F18" w:rsidRDefault="00192D7C" w:rsidP="007F0703">
            <w:pPr>
              <w:autoSpaceDE w:val="0"/>
              <w:snapToGrid w:val="0"/>
              <w:rPr>
                <w:rFonts w:eastAsia="Arial" w:cs="Arial"/>
                <w:color w:val="000000"/>
                <w:sz w:val="22"/>
                <w:szCs w:val="22"/>
              </w:rPr>
            </w:pPr>
            <w:proofErr w:type="spellStart"/>
            <w:r w:rsidRPr="00297F18">
              <w:rPr>
                <w:rFonts w:eastAsia="Arial" w:cs="Arial"/>
                <w:color w:val="000000"/>
                <w:sz w:val="22"/>
                <w:szCs w:val="22"/>
              </w:rPr>
              <w:t>diazinon</w:t>
            </w:r>
            <w:proofErr w:type="spellEnd"/>
          </w:p>
        </w:tc>
        <w:tc>
          <w:tcPr>
            <w:tcW w:w="615" w:type="pct"/>
          </w:tcPr>
          <w:p w14:paraId="60E91047" w14:textId="77777777" w:rsidR="00192D7C" w:rsidRPr="00297F18" w:rsidRDefault="00192D7C" w:rsidP="007F0703">
            <w:pPr>
              <w:autoSpaceDE w:val="0"/>
              <w:snapToGrid w:val="0"/>
              <w:jc w:val="center"/>
              <w:rPr>
                <w:rFonts w:eastAsia="Arial" w:cs="Arial"/>
                <w:color w:val="000000"/>
                <w:sz w:val="22"/>
                <w:szCs w:val="22"/>
              </w:rPr>
            </w:pPr>
            <w:r w:rsidRPr="00297F18">
              <w:rPr>
                <w:rFonts w:eastAsia="Arial" w:cs="Arial"/>
                <w:color w:val="000000"/>
                <w:sz w:val="22"/>
                <w:szCs w:val="22"/>
              </w:rPr>
              <w:t>0,00</w:t>
            </w:r>
            <w:r>
              <w:rPr>
                <w:rFonts w:eastAsia="Arial" w:cs="Arial"/>
                <w:color w:val="000000"/>
                <w:sz w:val="22"/>
                <w:szCs w:val="22"/>
              </w:rPr>
              <w:t>8</w:t>
            </w:r>
          </w:p>
        </w:tc>
        <w:tc>
          <w:tcPr>
            <w:tcW w:w="222" w:type="pct"/>
          </w:tcPr>
          <w:p w14:paraId="7DA5A100" w14:textId="4E0F57C1" w:rsidR="00192D7C" w:rsidRPr="00297F18" w:rsidRDefault="00192D7C" w:rsidP="007F0703">
            <w:pPr>
              <w:pStyle w:val="Obsahtabulky"/>
              <w:snapToGrid w:val="0"/>
              <w:jc w:val="center"/>
              <w:rPr>
                <w:rFonts w:cs="Arial"/>
                <w:color w:val="000000"/>
                <w:sz w:val="22"/>
              </w:rPr>
            </w:pPr>
            <w:r w:rsidRPr="00297F18">
              <w:rPr>
                <w:rFonts w:eastAsia="Arial" w:cs="Arial"/>
                <w:color w:val="000000"/>
                <w:sz w:val="22"/>
                <w:szCs w:val="15"/>
              </w:rPr>
              <w:t>a</w:t>
            </w:r>
          </w:p>
        </w:tc>
        <w:tc>
          <w:tcPr>
            <w:tcW w:w="222" w:type="pct"/>
          </w:tcPr>
          <w:p w14:paraId="2B30E569" w14:textId="5C3F1E69" w:rsidR="00192D7C" w:rsidRPr="00297F18" w:rsidRDefault="00192D7C" w:rsidP="007F0703">
            <w:pPr>
              <w:pStyle w:val="Obsahtabulky"/>
              <w:snapToGrid w:val="0"/>
              <w:jc w:val="center"/>
              <w:rPr>
                <w:rFonts w:cs="Arial"/>
                <w:color w:val="000000"/>
                <w:sz w:val="22"/>
              </w:rPr>
            </w:pPr>
            <w:r w:rsidRPr="00297F18">
              <w:rPr>
                <w:rFonts w:eastAsia="Arial" w:cs="Arial"/>
                <w:color w:val="000000"/>
                <w:sz w:val="22"/>
                <w:szCs w:val="15"/>
              </w:rPr>
              <w:t>b</w:t>
            </w:r>
          </w:p>
        </w:tc>
        <w:tc>
          <w:tcPr>
            <w:tcW w:w="303" w:type="pct"/>
          </w:tcPr>
          <w:p w14:paraId="022B6645" w14:textId="75F6A2C5" w:rsidR="00192D7C" w:rsidRPr="00297F18" w:rsidRDefault="00192D7C" w:rsidP="007F0703">
            <w:pPr>
              <w:pStyle w:val="Obsahtabulky"/>
              <w:snapToGrid w:val="0"/>
              <w:rPr>
                <w:rFonts w:cs="Arial"/>
                <w:color w:val="000000"/>
                <w:sz w:val="22"/>
              </w:rPr>
            </w:pPr>
            <w:r w:rsidRPr="00297F18">
              <w:rPr>
                <w:rFonts w:cs="Arial"/>
                <w:color w:val="000000"/>
                <w:sz w:val="22"/>
              </w:rPr>
              <w:t>c</w:t>
            </w:r>
          </w:p>
        </w:tc>
        <w:tc>
          <w:tcPr>
            <w:tcW w:w="2998" w:type="pct"/>
          </w:tcPr>
          <w:p w14:paraId="01A5227F" w14:textId="5901F928" w:rsidR="00192D7C" w:rsidRPr="00297F18" w:rsidRDefault="00192D7C" w:rsidP="007F0703">
            <w:pPr>
              <w:pStyle w:val="Obsahtabulky"/>
              <w:snapToGrid w:val="0"/>
              <w:rPr>
                <w:rFonts w:cs="Arial"/>
                <w:color w:val="000000"/>
                <w:sz w:val="22"/>
              </w:rPr>
            </w:pPr>
          </w:p>
        </w:tc>
      </w:tr>
      <w:tr w:rsidR="00192D7C" w:rsidRPr="00297F18" w14:paraId="403A87E5" w14:textId="77777777" w:rsidTr="00192D7C">
        <w:trPr>
          <w:cantSplit/>
        </w:trPr>
        <w:tc>
          <w:tcPr>
            <w:tcW w:w="639" w:type="pct"/>
          </w:tcPr>
          <w:p w14:paraId="3F376DD0" w14:textId="77777777" w:rsidR="00192D7C" w:rsidRPr="00297F18" w:rsidRDefault="00192D7C" w:rsidP="007F0703">
            <w:pPr>
              <w:autoSpaceDE w:val="0"/>
              <w:snapToGrid w:val="0"/>
              <w:rPr>
                <w:rFonts w:eastAsia="Arial" w:cs="Arial"/>
                <w:color w:val="000000"/>
                <w:sz w:val="22"/>
                <w:szCs w:val="22"/>
              </w:rPr>
            </w:pPr>
            <w:proofErr w:type="spellStart"/>
            <w:r w:rsidRPr="00297F18">
              <w:rPr>
                <w:rFonts w:eastAsia="Arial" w:cs="Arial"/>
                <w:color w:val="000000"/>
                <w:sz w:val="22"/>
                <w:szCs w:val="22"/>
              </w:rPr>
              <w:t>dichlorvos</w:t>
            </w:r>
            <w:proofErr w:type="spellEnd"/>
          </w:p>
        </w:tc>
        <w:tc>
          <w:tcPr>
            <w:tcW w:w="615" w:type="pct"/>
          </w:tcPr>
          <w:p w14:paraId="4C7C878C" w14:textId="77777777" w:rsidR="00192D7C" w:rsidRPr="00297F18" w:rsidRDefault="00192D7C" w:rsidP="007F0703">
            <w:pPr>
              <w:autoSpaceDE w:val="0"/>
              <w:snapToGrid w:val="0"/>
              <w:jc w:val="center"/>
              <w:rPr>
                <w:rFonts w:eastAsia="Arial" w:cs="Arial"/>
                <w:color w:val="000000"/>
                <w:sz w:val="22"/>
                <w:szCs w:val="22"/>
              </w:rPr>
            </w:pPr>
            <w:r w:rsidRPr="00297F18">
              <w:rPr>
                <w:rFonts w:eastAsia="Arial" w:cs="Arial"/>
                <w:color w:val="000000"/>
                <w:sz w:val="22"/>
                <w:szCs w:val="22"/>
              </w:rPr>
              <w:t>0,008</w:t>
            </w:r>
          </w:p>
        </w:tc>
        <w:tc>
          <w:tcPr>
            <w:tcW w:w="222" w:type="pct"/>
          </w:tcPr>
          <w:p w14:paraId="68070478" w14:textId="3DA65C75" w:rsidR="00192D7C" w:rsidRPr="00297F18" w:rsidRDefault="00192D7C" w:rsidP="007F0703">
            <w:pPr>
              <w:pStyle w:val="Obsahtabulky"/>
              <w:snapToGrid w:val="0"/>
              <w:jc w:val="center"/>
              <w:rPr>
                <w:rFonts w:cs="Arial"/>
                <w:color w:val="000000"/>
                <w:sz w:val="22"/>
              </w:rPr>
            </w:pPr>
            <w:r w:rsidRPr="00297F18">
              <w:rPr>
                <w:rFonts w:eastAsia="Arial" w:cs="Arial"/>
                <w:color w:val="000000"/>
                <w:sz w:val="22"/>
                <w:szCs w:val="15"/>
              </w:rPr>
              <w:t>a</w:t>
            </w:r>
          </w:p>
        </w:tc>
        <w:tc>
          <w:tcPr>
            <w:tcW w:w="222" w:type="pct"/>
          </w:tcPr>
          <w:p w14:paraId="0C676E6B" w14:textId="7C7E7AB5" w:rsidR="00192D7C" w:rsidRPr="00297F18" w:rsidRDefault="00192D7C" w:rsidP="007F0703">
            <w:pPr>
              <w:pStyle w:val="Obsahtabulky"/>
              <w:snapToGrid w:val="0"/>
              <w:jc w:val="center"/>
              <w:rPr>
                <w:rFonts w:cs="Arial"/>
                <w:color w:val="000000"/>
                <w:sz w:val="22"/>
              </w:rPr>
            </w:pPr>
            <w:r w:rsidRPr="00297F18">
              <w:rPr>
                <w:rFonts w:eastAsia="Arial" w:cs="Arial"/>
                <w:color w:val="000000"/>
                <w:sz w:val="22"/>
                <w:szCs w:val="15"/>
              </w:rPr>
              <w:t>b</w:t>
            </w:r>
          </w:p>
        </w:tc>
        <w:tc>
          <w:tcPr>
            <w:tcW w:w="303" w:type="pct"/>
          </w:tcPr>
          <w:p w14:paraId="37B64EA7" w14:textId="11CF611F" w:rsidR="00192D7C" w:rsidRPr="00297F18" w:rsidRDefault="00192D7C" w:rsidP="007F0703">
            <w:pPr>
              <w:pStyle w:val="Obsahtabulky"/>
              <w:snapToGrid w:val="0"/>
              <w:rPr>
                <w:rFonts w:cs="Arial"/>
                <w:color w:val="000000"/>
                <w:sz w:val="22"/>
              </w:rPr>
            </w:pPr>
            <w:r w:rsidRPr="00297F18">
              <w:rPr>
                <w:rFonts w:cs="Arial"/>
                <w:color w:val="000000"/>
                <w:sz w:val="22"/>
              </w:rPr>
              <w:t>c</w:t>
            </w:r>
          </w:p>
        </w:tc>
        <w:tc>
          <w:tcPr>
            <w:tcW w:w="2998" w:type="pct"/>
          </w:tcPr>
          <w:p w14:paraId="788C7A3E" w14:textId="5E19C804" w:rsidR="00192D7C" w:rsidRPr="00297F18" w:rsidRDefault="00192D7C" w:rsidP="007F0703">
            <w:pPr>
              <w:pStyle w:val="Obsahtabulky"/>
              <w:snapToGrid w:val="0"/>
              <w:rPr>
                <w:rFonts w:cs="Arial"/>
                <w:color w:val="000000"/>
                <w:sz w:val="22"/>
              </w:rPr>
            </w:pPr>
          </w:p>
        </w:tc>
      </w:tr>
      <w:tr w:rsidR="00192D7C" w:rsidRPr="00297F18" w14:paraId="542B6632" w14:textId="77777777" w:rsidTr="00192D7C">
        <w:trPr>
          <w:cantSplit/>
        </w:trPr>
        <w:tc>
          <w:tcPr>
            <w:tcW w:w="639" w:type="pct"/>
          </w:tcPr>
          <w:p w14:paraId="207C4146" w14:textId="77777777" w:rsidR="00192D7C" w:rsidRPr="00297F18" w:rsidRDefault="00192D7C" w:rsidP="007F0703">
            <w:pPr>
              <w:autoSpaceDE w:val="0"/>
              <w:snapToGrid w:val="0"/>
              <w:rPr>
                <w:rFonts w:eastAsia="Arial" w:cs="Arial"/>
                <w:color w:val="000000"/>
                <w:sz w:val="22"/>
                <w:szCs w:val="22"/>
              </w:rPr>
            </w:pPr>
            <w:proofErr w:type="spellStart"/>
            <w:r w:rsidRPr="00297F18">
              <w:rPr>
                <w:rFonts w:eastAsia="Arial" w:cs="Arial"/>
                <w:color w:val="000000"/>
                <w:sz w:val="22"/>
                <w:szCs w:val="22"/>
              </w:rPr>
              <w:t>dikloran</w:t>
            </w:r>
            <w:proofErr w:type="spellEnd"/>
          </w:p>
        </w:tc>
        <w:tc>
          <w:tcPr>
            <w:tcW w:w="615" w:type="pct"/>
          </w:tcPr>
          <w:p w14:paraId="59E0CF2E" w14:textId="77777777" w:rsidR="00192D7C" w:rsidRPr="00297F18" w:rsidRDefault="00192D7C" w:rsidP="007F0703">
            <w:pPr>
              <w:autoSpaceDE w:val="0"/>
              <w:snapToGrid w:val="0"/>
              <w:jc w:val="center"/>
              <w:rPr>
                <w:rFonts w:eastAsia="Arial" w:cs="Arial"/>
                <w:color w:val="000000"/>
                <w:sz w:val="22"/>
                <w:szCs w:val="22"/>
              </w:rPr>
            </w:pPr>
            <w:r w:rsidRPr="00297F18">
              <w:rPr>
                <w:rFonts w:eastAsia="Arial" w:cs="Arial"/>
                <w:color w:val="000000"/>
                <w:sz w:val="22"/>
                <w:szCs w:val="22"/>
              </w:rPr>
              <w:t>0,002</w:t>
            </w:r>
          </w:p>
        </w:tc>
        <w:tc>
          <w:tcPr>
            <w:tcW w:w="222" w:type="pct"/>
          </w:tcPr>
          <w:p w14:paraId="64336D27" w14:textId="3235CA13" w:rsidR="00192D7C" w:rsidRPr="00297F18" w:rsidRDefault="00192D7C" w:rsidP="007F0703">
            <w:pPr>
              <w:pStyle w:val="Obsahtabulky"/>
              <w:snapToGrid w:val="0"/>
              <w:jc w:val="center"/>
              <w:rPr>
                <w:rFonts w:cs="Arial"/>
                <w:color w:val="000000"/>
                <w:sz w:val="22"/>
              </w:rPr>
            </w:pPr>
            <w:r w:rsidRPr="00297F18">
              <w:rPr>
                <w:rFonts w:eastAsia="Arial" w:cs="Arial"/>
                <w:color w:val="000000"/>
                <w:sz w:val="22"/>
                <w:szCs w:val="15"/>
              </w:rPr>
              <w:t>a</w:t>
            </w:r>
          </w:p>
        </w:tc>
        <w:tc>
          <w:tcPr>
            <w:tcW w:w="222" w:type="pct"/>
          </w:tcPr>
          <w:p w14:paraId="631A5ACC" w14:textId="1B36666B" w:rsidR="00192D7C" w:rsidRPr="00297F18" w:rsidRDefault="00192D7C" w:rsidP="007F0703">
            <w:pPr>
              <w:pStyle w:val="Obsahtabulky"/>
              <w:snapToGrid w:val="0"/>
              <w:jc w:val="center"/>
              <w:rPr>
                <w:rFonts w:cs="Arial"/>
                <w:color w:val="000000"/>
                <w:sz w:val="22"/>
              </w:rPr>
            </w:pPr>
            <w:r w:rsidRPr="00297F18">
              <w:rPr>
                <w:rFonts w:eastAsia="Arial" w:cs="Arial"/>
                <w:color w:val="000000"/>
                <w:sz w:val="22"/>
                <w:szCs w:val="15"/>
              </w:rPr>
              <w:t>b</w:t>
            </w:r>
          </w:p>
        </w:tc>
        <w:tc>
          <w:tcPr>
            <w:tcW w:w="303" w:type="pct"/>
          </w:tcPr>
          <w:p w14:paraId="1D1E5EF2" w14:textId="5BCD97FC" w:rsidR="00192D7C" w:rsidRPr="00297F18" w:rsidRDefault="00192D7C" w:rsidP="007F0703">
            <w:pPr>
              <w:pStyle w:val="Obsahtabulky"/>
              <w:snapToGrid w:val="0"/>
              <w:rPr>
                <w:rFonts w:cs="Arial"/>
                <w:color w:val="000000"/>
                <w:sz w:val="22"/>
              </w:rPr>
            </w:pPr>
            <w:r w:rsidRPr="00297F18">
              <w:rPr>
                <w:rFonts w:cs="Arial"/>
                <w:color w:val="000000"/>
                <w:sz w:val="22"/>
              </w:rPr>
              <w:t>c</w:t>
            </w:r>
          </w:p>
        </w:tc>
        <w:tc>
          <w:tcPr>
            <w:tcW w:w="2998" w:type="pct"/>
          </w:tcPr>
          <w:p w14:paraId="55630E60" w14:textId="11857753" w:rsidR="00192D7C" w:rsidRPr="00297F18" w:rsidRDefault="00192D7C" w:rsidP="007F0703">
            <w:pPr>
              <w:pStyle w:val="Obsahtabulky"/>
              <w:snapToGrid w:val="0"/>
              <w:rPr>
                <w:rFonts w:cs="Arial"/>
                <w:color w:val="000000"/>
                <w:sz w:val="22"/>
              </w:rPr>
            </w:pPr>
          </w:p>
        </w:tc>
      </w:tr>
      <w:tr w:rsidR="00192D7C" w:rsidRPr="00297F18" w14:paraId="74B67950" w14:textId="77777777" w:rsidTr="00192D7C">
        <w:trPr>
          <w:cantSplit/>
        </w:trPr>
        <w:tc>
          <w:tcPr>
            <w:tcW w:w="639" w:type="pct"/>
          </w:tcPr>
          <w:p w14:paraId="1FFC6688" w14:textId="31BA9B04" w:rsidR="00192D7C" w:rsidRPr="00297F18" w:rsidRDefault="00192D7C" w:rsidP="007F0703">
            <w:pPr>
              <w:autoSpaceDE w:val="0"/>
              <w:snapToGrid w:val="0"/>
              <w:rPr>
                <w:rFonts w:eastAsia="Arial" w:cs="Arial"/>
                <w:color w:val="000000"/>
                <w:sz w:val="22"/>
                <w:szCs w:val="22"/>
              </w:rPr>
            </w:pPr>
            <w:proofErr w:type="spellStart"/>
            <w:r w:rsidRPr="00297F18">
              <w:rPr>
                <w:rFonts w:eastAsia="Arial" w:cs="Arial"/>
                <w:color w:val="000000"/>
                <w:sz w:val="22"/>
                <w:szCs w:val="22"/>
              </w:rPr>
              <w:lastRenderedPageBreak/>
              <w:t>dikofol</w:t>
            </w:r>
            <w:proofErr w:type="spellEnd"/>
            <w:r>
              <w:rPr>
                <w:rFonts w:eastAsia="Arial" w:cs="Arial"/>
                <w:color w:val="000000"/>
                <w:sz w:val="22"/>
                <w:szCs w:val="22"/>
              </w:rPr>
              <w:t xml:space="preserve"> (suma p, p</w:t>
            </w:r>
            <w:r>
              <w:rPr>
                <w:lang w:val="en-US" w:eastAsia="en-US" w:bidi="en-US"/>
              </w:rPr>
              <w:t>'</w:t>
            </w:r>
            <w:r>
              <w:rPr>
                <w:rFonts w:eastAsia="Arial" w:cs="Arial"/>
                <w:color w:val="000000"/>
                <w:sz w:val="22"/>
                <w:szCs w:val="22"/>
              </w:rPr>
              <w:t xml:space="preserve"> a </w:t>
            </w:r>
            <w:proofErr w:type="spellStart"/>
            <w:proofErr w:type="gramStart"/>
            <w:r>
              <w:rPr>
                <w:rFonts w:eastAsia="Arial" w:cs="Arial"/>
                <w:color w:val="000000"/>
                <w:sz w:val="22"/>
                <w:szCs w:val="22"/>
              </w:rPr>
              <w:t>o,p</w:t>
            </w:r>
            <w:proofErr w:type="spellEnd"/>
            <w:proofErr w:type="gramEnd"/>
            <w:r>
              <w:rPr>
                <w:lang w:val="en-US" w:eastAsia="en-US" w:bidi="en-US"/>
              </w:rPr>
              <w:t>'</w:t>
            </w:r>
            <w:r>
              <w:rPr>
                <w:rFonts w:eastAsia="Arial" w:cs="Arial"/>
                <w:color w:val="000000"/>
                <w:sz w:val="22"/>
                <w:szCs w:val="22"/>
              </w:rPr>
              <w:t xml:space="preserve"> isomerů)</w:t>
            </w:r>
          </w:p>
        </w:tc>
        <w:tc>
          <w:tcPr>
            <w:tcW w:w="615" w:type="pct"/>
          </w:tcPr>
          <w:p w14:paraId="30F62522" w14:textId="77777777" w:rsidR="00192D7C" w:rsidRPr="00297F18" w:rsidRDefault="00192D7C" w:rsidP="007F0703">
            <w:pPr>
              <w:autoSpaceDE w:val="0"/>
              <w:snapToGrid w:val="0"/>
              <w:jc w:val="center"/>
              <w:rPr>
                <w:rFonts w:eastAsia="Arial" w:cs="Arial"/>
                <w:color w:val="000000"/>
                <w:sz w:val="22"/>
                <w:szCs w:val="22"/>
              </w:rPr>
            </w:pPr>
            <w:r w:rsidRPr="00297F18">
              <w:rPr>
                <w:rFonts w:eastAsia="Arial" w:cs="Arial"/>
                <w:color w:val="000000"/>
                <w:sz w:val="22"/>
                <w:szCs w:val="22"/>
              </w:rPr>
              <w:t>0,008</w:t>
            </w:r>
          </w:p>
        </w:tc>
        <w:tc>
          <w:tcPr>
            <w:tcW w:w="222" w:type="pct"/>
          </w:tcPr>
          <w:p w14:paraId="316A7761" w14:textId="5495FF03" w:rsidR="00192D7C" w:rsidRPr="00297F18" w:rsidRDefault="00192D7C" w:rsidP="007F0703">
            <w:pPr>
              <w:pStyle w:val="Obsahtabulky"/>
              <w:snapToGrid w:val="0"/>
              <w:jc w:val="center"/>
              <w:rPr>
                <w:rFonts w:cs="Arial"/>
                <w:color w:val="000000"/>
                <w:sz w:val="22"/>
              </w:rPr>
            </w:pPr>
            <w:r w:rsidRPr="00297F18">
              <w:rPr>
                <w:rFonts w:eastAsia="Arial" w:cs="Arial"/>
                <w:color w:val="000000"/>
                <w:sz w:val="22"/>
                <w:szCs w:val="15"/>
              </w:rPr>
              <w:t>a</w:t>
            </w:r>
          </w:p>
        </w:tc>
        <w:tc>
          <w:tcPr>
            <w:tcW w:w="222" w:type="pct"/>
          </w:tcPr>
          <w:p w14:paraId="57B0B14A" w14:textId="1103E9AC" w:rsidR="00192D7C" w:rsidRPr="00297F18" w:rsidRDefault="00192D7C" w:rsidP="007F0703">
            <w:pPr>
              <w:pStyle w:val="Obsahtabulky"/>
              <w:snapToGrid w:val="0"/>
              <w:jc w:val="center"/>
              <w:rPr>
                <w:rFonts w:cs="Arial"/>
                <w:color w:val="000000"/>
                <w:sz w:val="22"/>
              </w:rPr>
            </w:pPr>
            <w:r w:rsidRPr="00297F18">
              <w:rPr>
                <w:rFonts w:eastAsia="Arial" w:cs="Arial"/>
                <w:color w:val="000000"/>
                <w:sz w:val="22"/>
                <w:szCs w:val="15"/>
              </w:rPr>
              <w:t>b</w:t>
            </w:r>
          </w:p>
        </w:tc>
        <w:tc>
          <w:tcPr>
            <w:tcW w:w="303" w:type="pct"/>
          </w:tcPr>
          <w:p w14:paraId="2E794CB6" w14:textId="794C8173" w:rsidR="00192D7C" w:rsidRPr="00297F18" w:rsidRDefault="00192D7C" w:rsidP="007F0703">
            <w:pPr>
              <w:pStyle w:val="Obsahtabulky"/>
              <w:snapToGrid w:val="0"/>
              <w:rPr>
                <w:rFonts w:cs="Arial"/>
                <w:color w:val="000000"/>
                <w:sz w:val="22"/>
              </w:rPr>
            </w:pPr>
            <w:r w:rsidRPr="00297F18">
              <w:rPr>
                <w:rFonts w:cs="Arial"/>
                <w:color w:val="000000"/>
                <w:sz w:val="22"/>
              </w:rPr>
              <w:t>c</w:t>
            </w:r>
          </w:p>
        </w:tc>
        <w:tc>
          <w:tcPr>
            <w:tcW w:w="2998" w:type="pct"/>
          </w:tcPr>
          <w:p w14:paraId="656BD425" w14:textId="450C5668" w:rsidR="00192D7C" w:rsidRPr="00297F18" w:rsidRDefault="00192D7C" w:rsidP="007F0703">
            <w:pPr>
              <w:pStyle w:val="Obsahtabulky"/>
              <w:snapToGrid w:val="0"/>
              <w:rPr>
                <w:rFonts w:cs="Arial"/>
                <w:color w:val="000000"/>
                <w:sz w:val="22"/>
              </w:rPr>
            </w:pPr>
          </w:p>
        </w:tc>
      </w:tr>
      <w:tr w:rsidR="00192D7C" w:rsidRPr="00297F18" w14:paraId="227E95DC" w14:textId="77777777" w:rsidTr="00192D7C">
        <w:trPr>
          <w:cantSplit/>
        </w:trPr>
        <w:tc>
          <w:tcPr>
            <w:tcW w:w="639" w:type="pct"/>
          </w:tcPr>
          <w:p w14:paraId="1758E528" w14:textId="77777777" w:rsidR="00192D7C" w:rsidRPr="00297F18" w:rsidRDefault="00192D7C" w:rsidP="007F0703">
            <w:pPr>
              <w:autoSpaceDE w:val="0"/>
              <w:snapToGrid w:val="0"/>
              <w:rPr>
                <w:rFonts w:eastAsia="Arial" w:cs="Arial"/>
                <w:color w:val="000000"/>
                <w:sz w:val="22"/>
                <w:szCs w:val="22"/>
              </w:rPr>
            </w:pPr>
            <w:proofErr w:type="spellStart"/>
            <w:r w:rsidRPr="00297F18">
              <w:rPr>
                <w:rFonts w:eastAsia="Arial" w:cs="Arial"/>
                <w:color w:val="000000"/>
                <w:sz w:val="22"/>
                <w:szCs w:val="22"/>
              </w:rPr>
              <w:t>diethofenkarb</w:t>
            </w:r>
            <w:proofErr w:type="spellEnd"/>
          </w:p>
        </w:tc>
        <w:tc>
          <w:tcPr>
            <w:tcW w:w="615" w:type="pct"/>
          </w:tcPr>
          <w:p w14:paraId="485BE302" w14:textId="77777777" w:rsidR="00192D7C" w:rsidRPr="00297F18" w:rsidRDefault="00192D7C" w:rsidP="007F0703">
            <w:pPr>
              <w:autoSpaceDE w:val="0"/>
              <w:snapToGrid w:val="0"/>
              <w:jc w:val="center"/>
              <w:rPr>
                <w:rFonts w:eastAsia="Arial" w:cs="Arial"/>
                <w:color w:val="000000"/>
                <w:sz w:val="22"/>
                <w:szCs w:val="22"/>
              </w:rPr>
            </w:pPr>
            <w:r w:rsidRPr="00297F18">
              <w:rPr>
                <w:rFonts w:eastAsia="Arial" w:cs="Arial"/>
                <w:color w:val="000000"/>
                <w:sz w:val="22"/>
                <w:szCs w:val="22"/>
              </w:rPr>
              <w:t>0,002</w:t>
            </w:r>
          </w:p>
        </w:tc>
        <w:tc>
          <w:tcPr>
            <w:tcW w:w="222" w:type="pct"/>
          </w:tcPr>
          <w:p w14:paraId="30BD5E41" w14:textId="1964F434" w:rsidR="00192D7C" w:rsidRPr="00297F18" w:rsidRDefault="00192D7C" w:rsidP="007F0703">
            <w:pPr>
              <w:pStyle w:val="Obsahtabulky"/>
              <w:snapToGrid w:val="0"/>
              <w:jc w:val="center"/>
              <w:rPr>
                <w:rFonts w:cs="Arial"/>
                <w:color w:val="000000"/>
                <w:sz w:val="22"/>
              </w:rPr>
            </w:pPr>
            <w:r w:rsidRPr="00297F18">
              <w:rPr>
                <w:rFonts w:eastAsia="Arial" w:cs="Arial"/>
                <w:color w:val="000000"/>
                <w:sz w:val="22"/>
                <w:szCs w:val="15"/>
              </w:rPr>
              <w:t>a</w:t>
            </w:r>
          </w:p>
        </w:tc>
        <w:tc>
          <w:tcPr>
            <w:tcW w:w="222" w:type="pct"/>
          </w:tcPr>
          <w:p w14:paraId="5FAE482A" w14:textId="5E2813F2" w:rsidR="00192D7C" w:rsidRPr="00297F18" w:rsidRDefault="00192D7C" w:rsidP="007F0703">
            <w:pPr>
              <w:pStyle w:val="Obsahtabulky"/>
              <w:snapToGrid w:val="0"/>
              <w:jc w:val="center"/>
              <w:rPr>
                <w:rFonts w:cs="Arial"/>
                <w:color w:val="000000"/>
                <w:sz w:val="22"/>
              </w:rPr>
            </w:pPr>
            <w:r w:rsidRPr="00297F18">
              <w:rPr>
                <w:rFonts w:eastAsia="Arial" w:cs="Arial"/>
                <w:color w:val="000000"/>
                <w:sz w:val="22"/>
                <w:szCs w:val="15"/>
              </w:rPr>
              <w:t>b</w:t>
            </w:r>
          </w:p>
        </w:tc>
        <w:tc>
          <w:tcPr>
            <w:tcW w:w="303" w:type="pct"/>
          </w:tcPr>
          <w:p w14:paraId="2AEB60DC" w14:textId="070F0FFE" w:rsidR="00192D7C" w:rsidRPr="00297F18" w:rsidRDefault="00192D7C" w:rsidP="007F0703">
            <w:pPr>
              <w:pStyle w:val="Obsahtabulky"/>
              <w:snapToGrid w:val="0"/>
              <w:rPr>
                <w:rFonts w:cs="Arial"/>
                <w:color w:val="000000"/>
                <w:sz w:val="22"/>
              </w:rPr>
            </w:pPr>
            <w:r w:rsidRPr="00297F18">
              <w:rPr>
                <w:rFonts w:cs="Arial"/>
                <w:color w:val="000000"/>
                <w:sz w:val="22"/>
              </w:rPr>
              <w:t>c</w:t>
            </w:r>
          </w:p>
        </w:tc>
        <w:tc>
          <w:tcPr>
            <w:tcW w:w="2998" w:type="pct"/>
          </w:tcPr>
          <w:p w14:paraId="3CEE7155" w14:textId="28D8A1AB" w:rsidR="00192D7C" w:rsidRPr="00297F18" w:rsidRDefault="00192D7C" w:rsidP="007F0703">
            <w:pPr>
              <w:pStyle w:val="Obsahtabulky"/>
              <w:snapToGrid w:val="0"/>
              <w:rPr>
                <w:rFonts w:cs="Arial"/>
                <w:color w:val="000000"/>
                <w:sz w:val="22"/>
              </w:rPr>
            </w:pPr>
          </w:p>
        </w:tc>
      </w:tr>
      <w:tr w:rsidR="00192D7C" w:rsidRPr="00297F18" w14:paraId="5BD1BD00" w14:textId="77777777" w:rsidTr="00192D7C">
        <w:trPr>
          <w:cantSplit/>
        </w:trPr>
        <w:tc>
          <w:tcPr>
            <w:tcW w:w="639" w:type="pct"/>
          </w:tcPr>
          <w:p w14:paraId="6D47D370" w14:textId="77777777" w:rsidR="00192D7C" w:rsidRPr="00297F18" w:rsidRDefault="00192D7C" w:rsidP="007F0703">
            <w:pPr>
              <w:autoSpaceDE w:val="0"/>
              <w:snapToGrid w:val="0"/>
              <w:rPr>
                <w:rFonts w:eastAsia="Arial" w:cs="Arial"/>
                <w:color w:val="000000"/>
                <w:sz w:val="22"/>
                <w:szCs w:val="22"/>
              </w:rPr>
            </w:pPr>
            <w:proofErr w:type="spellStart"/>
            <w:r w:rsidRPr="00297F18">
              <w:rPr>
                <w:rFonts w:eastAsia="Arial" w:cs="Arial"/>
                <w:color w:val="000000"/>
                <w:sz w:val="22"/>
                <w:szCs w:val="22"/>
              </w:rPr>
              <w:t>difenokonazol</w:t>
            </w:r>
            <w:proofErr w:type="spellEnd"/>
          </w:p>
        </w:tc>
        <w:tc>
          <w:tcPr>
            <w:tcW w:w="615" w:type="pct"/>
          </w:tcPr>
          <w:p w14:paraId="77876A91" w14:textId="77777777" w:rsidR="00192D7C" w:rsidRPr="00297F18" w:rsidRDefault="00192D7C" w:rsidP="007F0703">
            <w:pPr>
              <w:autoSpaceDE w:val="0"/>
              <w:snapToGrid w:val="0"/>
              <w:jc w:val="center"/>
              <w:rPr>
                <w:rFonts w:eastAsia="Arial" w:cs="Arial"/>
                <w:color w:val="000000"/>
                <w:sz w:val="22"/>
                <w:szCs w:val="22"/>
              </w:rPr>
            </w:pPr>
            <w:r w:rsidRPr="00297F18">
              <w:rPr>
                <w:rFonts w:eastAsia="Arial" w:cs="Arial"/>
                <w:color w:val="000000"/>
                <w:sz w:val="22"/>
                <w:szCs w:val="22"/>
              </w:rPr>
              <w:t>0,002</w:t>
            </w:r>
          </w:p>
        </w:tc>
        <w:tc>
          <w:tcPr>
            <w:tcW w:w="222" w:type="pct"/>
          </w:tcPr>
          <w:p w14:paraId="7FC6B459" w14:textId="50F927C3" w:rsidR="00192D7C" w:rsidRPr="00297F18" w:rsidRDefault="00192D7C" w:rsidP="007F0703">
            <w:pPr>
              <w:pStyle w:val="Obsahtabulky"/>
              <w:snapToGrid w:val="0"/>
              <w:jc w:val="center"/>
              <w:rPr>
                <w:rFonts w:cs="Arial"/>
                <w:color w:val="000000"/>
                <w:sz w:val="22"/>
              </w:rPr>
            </w:pPr>
            <w:r w:rsidRPr="00297F18">
              <w:rPr>
                <w:rFonts w:eastAsia="Arial" w:cs="Arial"/>
                <w:color w:val="000000"/>
                <w:sz w:val="22"/>
                <w:szCs w:val="15"/>
              </w:rPr>
              <w:t>a</w:t>
            </w:r>
          </w:p>
        </w:tc>
        <w:tc>
          <w:tcPr>
            <w:tcW w:w="222" w:type="pct"/>
          </w:tcPr>
          <w:p w14:paraId="4F69DCBF" w14:textId="4292080D" w:rsidR="00192D7C" w:rsidRPr="00297F18" w:rsidRDefault="00192D7C" w:rsidP="007F0703">
            <w:pPr>
              <w:pStyle w:val="Obsahtabulky"/>
              <w:snapToGrid w:val="0"/>
              <w:jc w:val="center"/>
              <w:rPr>
                <w:rFonts w:cs="Arial"/>
                <w:color w:val="000000"/>
                <w:sz w:val="22"/>
              </w:rPr>
            </w:pPr>
            <w:r w:rsidRPr="00297F18">
              <w:rPr>
                <w:rFonts w:eastAsia="Arial" w:cs="Arial"/>
                <w:color w:val="000000"/>
                <w:sz w:val="22"/>
                <w:szCs w:val="15"/>
              </w:rPr>
              <w:t>b</w:t>
            </w:r>
          </w:p>
        </w:tc>
        <w:tc>
          <w:tcPr>
            <w:tcW w:w="303" w:type="pct"/>
          </w:tcPr>
          <w:p w14:paraId="5E4FF0DC" w14:textId="67E53673" w:rsidR="00192D7C" w:rsidRPr="00297F18" w:rsidRDefault="00192D7C" w:rsidP="007F0703">
            <w:pPr>
              <w:pStyle w:val="Obsahtabulky"/>
              <w:snapToGrid w:val="0"/>
              <w:rPr>
                <w:rFonts w:cs="Arial"/>
                <w:color w:val="000000"/>
                <w:sz w:val="22"/>
              </w:rPr>
            </w:pPr>
            <w:r w:rsidRPr="00297F18">
              <w:rPr>
                <w:rFonts w:cs="Arial"/>
                <w:color w:val="000000"/>
                <w:sz w:val="22"/>
              </w:rPr>
              <w:t>c</w:t>
            </w:r>
          </w:p>
        </w:tc>
        <w:tc>
          <w:tcPr>
            <w:tcW w:w="2998" w:type="pct"/>
          </w:tcPr>
          <w:p w14:paraId="1A161288" w14:textId="4C3502A3" w:rsidR="00192D7C" w:rsidRPr="00297F18" w:rsidRDefault="00192D7C" w:rsidP="007F0703">
            <w:pPr>
              <w:pStyle w:val="Obsahtabulky"/>
              <w:snapToGrid w:val="0"/>
              <w:rPr>
                <w:rFonts w:cs="Arial"/>
                <w:color w:val="000000"/>
                <w:sz w:val="22"/>
              </w:rPr>
            </w:pPr>
          </w:p>
        </w:tc>
      </w:tr>
      <w:tr w:rsidR="00192D7C" w:rsidRPr="00297F18" w14:paraId="13C77F09" w14:textId="77777777" w:rsidTr="00192D7C">
        <w:trPr>
          <w:cantSplit/>
        </w:trPr>
        <w:tc>
          <w:tcPr>
            <w:tcW w:w="639" w:type="pct"/>
          </w:tcPr>
          <w:p w14:paraId="184CA1CA" w14:textId="77777777" w:rsidR="00192D7C" w:rsidRPr="00297F18" w:rsidRDefault="00192D7C" w:rsidP="007F0703">
            <w:pPr>
              <w:autoSpaceDE w:val="0"/>
              <w:snapToGrid w:val="0"/>
              <w:rPr>
                <w:rFonts w:eastAsia="Arial" w:cs="Arial"/>
                <w:color w:val="000000"/>
                <w:sz w:val="22"/>
                <w:szCs w:val="22"/>
              </w:rPr>
            </w:pPr>
            <w:proofErr w:type="spellStart"/>
            <w:r w:rsidRPr="00297F18">
              <w:rPr>
                <w:rFonts w:eastAsia="Arial" w:cs="Arial"/>
                <w:color w:val="000000"/>
                <w:sz w:val="22"/>
                <w:szCs w:val="22"/>
              </w:rPr>
              <w:t>diflubenzuron</w:t>
            </w:r>
            <w:proofErr w:type="spellEnd"/>
          </w:p>
        </w:tc>
        <w:tc>
          <w:tcPr>
            <w:tcW w:w="615" w:type="pct"/>
          </w:tcPr>
          <w:p w14:paraId="4EE76E5D" w14:textId="77777777" w:rsidR="00192D7C" w:rsidRPr="00297F18" w:rsidRDefault="00192D7C" w:rsidP="007F0703">
            <w:pPr>
              <w:autoSpaceDE w:val="0"/>
              <w:snapToGrid w:val="0"/>
              <w:jc w:val="center"/>
              <w:rPr>
                <w:rFonts w:eastAsia="Arial" w:cs="Arial"/>
                <w:color w:val="000000"/>
                <w:sz w:val="22"/>
                <w:szCs w:val="22"/>
              </w:rPr>
            </w:pPr>
            <w:r w:rsidRPr="00297F18">
              <w:rPr>
                <w:rFonts w:eastAsia="Arial" w:cs="Arial"/>
                <w:color w:val="000000"/>
                <w:sz w:val="22"/>
                <w:szCs w:val="22"/>
              </w:rPr>
              <w:t>0,002</w:t>
            </w:r>
          </w:p>
        </w:tc>
        <w:tc>
          <w:tcPr>
            <w:tcW w:w="222" w:type="pct"/>
          </w:tcPr>
          <w:p w14:paraId="2BB78A0A" w14:textId="01773883" w:rsidR="00192D7C" w:rsidRPr="00297F18" w:rsidRDefault="00192D7C" w:rsidP="007F0703">
            <w:pPr>
              <w:pStyle w:val="Obsahtabulky"/>
              <w:snapToGrid w:val="0"/>
              <w:jc w:val="center"/>
              <w:rPr>
                <w:rFonts w:cs="Arial"/>
                <w:color w:val="000000"/>
                <w:sz w:val="22"/>
              </w:rPr>
            </w:pPr>
            <w:r w:rsidRPr="00297F18">
              <w:rPr>
                <w:rFonts w:eastAsia="Arial" w:cs="Arial"/>
                <w:color w:val="000000"/>
                <w:sz w:val="22"/>
                <w:szCs w:val="15"/>
              </w:rPr>
              <w:t>a</w:t>
            </w:r>
          </w:p>
        </w:tc>
        <w:tc>
          <w:tcPr>
            <w:tcW w:w="222" w:type="pct"/>
          </w:tcPr>
          <w:p w14:paraId="4A214BA7" w14:textId="774BAC17" w:rsidR="00192D7C" w:rsidRPr="00297F18" w:rsidRDefault="00192D7C" w:rsidP="007F0703">
            <w:pPr>
              <w:pStyle w:val="Obsahtabulky"/>
              <w:snapToGrid w:val="0"/>
              <w:jc w:val="center"/>
              <w:rPr>
                <w:rFonts w:cs="Arial"/>
                <w:color w:val="000000"/>
                <w:sz w:val="22"/>
              </w:rPr>
            </w:pPr>
            <w:r w:rsidRPr="00297F18">
              <w:rPr>
                <w:rFonts w:eastAsia="Arial" w:cs="Arial"/>
                <w:color w:val="000000"/>
                <w:sz w:val="22"/>
                <w:szCs w:val="15"/>
              </w:rPr>
              <w:t>b</w:t>
            </w:r>
          </w:p>
        </w:tc>
        <w:tc>
          <w:tcPr>
            <w:tcW w:w="303" w:type="pct"/>
          </w:tcPr>
          <w:p w14:paraId="6907A4AA" w14:textId="5F66B5F0" w:rsidR="00192D7C" w:rsidRPr="00297F18" w:rsidRDefault="00192D7C" w:rsidP="007F0703">
            <w:pPr>
              <w:pStyle w:val="Obsahtabulky"/>
              <w:snapToGrid w:val="0"/>
              <w:rPr>
                <w:rFonts w:cs="Arial"/>
                <w:color w:val="000000"/>
                <w:sz w:val="22"/>
              </w:rPr>
            </w:pPr>
            <w:r w:rsidRPr="00297F18">
              <w:rPr>
                <w:rFonts w:cs="Arial"/>
                <w:color w:val="000000"/>
                <w:sz w:val="22"/>
              </w:rPr>
              <w:t>c</w:t>
            </w:r>
          </w:p>
        </w:tc>
        <w:tc>
          <w:tcPr>
            <w:tcW w:w="2998" w:type="pct"/>
          </w:tcPr>
          <w:p w14:paraId="5E62EA68" w14:textId="75D1EC8A" w:rsidR="00192D7C" w:rsidRPr="00297F18" w:rsidRDefault="00192D7C" w:rsidP="007F0703">
            <w:pPr>
              <w:pStyle w:val="Obsahtabulky"/>
              <w:snapToGrid w:val="0"/>
              <w:rPr>
                <w:rFonts w:cs="Arial"/>
                <w:color w:val="000000"/>
                <w:sz w:val="22"/>
              </w:rPr>
            </w:pPr>
          </w:p>
        </w:tc>
      </w:tr>
      <w:tr w:rsidR="00192D7C" w:rsidRPr="00297F18" w14:paraId="245F4D78" w14:textId="77777777" w:rsidTr="00192D7C">
        <w:trPr>
          <w:cantSplit/>
        </w:trPr>
        <w:tc>
          <w:tcPr>
            <w:tcW w:w="639" w:type="pct"/>
          </w:tcPr>
          <w:p w14:paraId="67613B48" w14:textId="77777777" w:rsidR="00192D7C" w:rsidRPr="00297F18" w:rsidRDefault="00192D7C" w:rsidP="007F0703">
            <w:pPr>
              <w:autoSpaceDE w:val="0"/>
              <w:snapToGrid w:val="0"/>
              <w:rPr>
                <w:rFonts w:eastAsia="Arial" w:cs="Arial"/>
                <w:color w:val="000000"/>
                <w:sz w:val="22"/>
                <w:szCs w:val="22"/>
              </w:rPr>
            </w:pPr>
            <w:proofErr w:type="spellStart"/>
            <w:r w:rsidRPr="00297F18">
              <w:rPr>
                <w:rFonts w:eastAsia="Arial" w:cs="Arial"/>
                <w:color w:val="000000"/>
                <w:sz w:val="22"/>
                <w:szCs w:val="22"/>
              </w:rPr>
              <w:t>dimethoát</w:t>
            </w:r>
            <w:proofErr w:type="spellEnd"/>
            <w:r w:rsidRPr="00297F18">
              <w:rPr>
                <w:rFonts w:eastAsia="Arial" w:cs="Arial"/>
                <w:color w:val="000000"/>
                <w:sz w:val="22"/>
                <w:szCs w:val="22"/>
              </w:rPr>
              <w:t xml:space="preserve"> </w:t>
            </w:r>
          </w:p>
        </w:tc>
        <w:tc>
          <w:tcPr>
            <w:tcW w:w="615" w:type="pct"/>
          </w:tcPr>
          <w:p w14:paraId="182C3025" w14:textId="77777777" w:rsidR="00192D7C" w:rsidRPr="00297F18" w:rsidRDefault="00192D7C" w:rsidP="007F0703">
            <w:pPr>
              <w:autoSpaceDE w:val="0"/>
              <w:snapToGrid w:val="0"/>
              <w:jc w:val="center"/>
              <w:rPr>
                <w:rFonts w:eastAsia="Arial" w:cs="Arial"/>
                <w:color w:val="000000"/>
                <w:sz w:val="22"/>
                <w:szCs w:val="22"/>
              </w:rPr>
            </w:pPr>
            <w:r w:rsidRPr="00297F18">
              <w:rPr>
                <w:rFonts w:eastAsia="Arial" w:cs="Arial"/>
                <w:color w:val="000000"/>
                <w:sz w:val="22"/>
                <w:szCs w:val="22"/>
              </w:rPr>
              <w:t>0,00</w:t>
            </w:r>
            <w:r>
              <w:rPr>
                <w:rFonts w:eastAsia="Arial" w:cs="Arial"/>
                <w:color w:val="000000"/>
                <w:sz w:val="22"/>
                <w:szCs w:val="22"/>
              </w:rPr>
              <w:t>2</w:t>
            </w:r>
          </w:p>
        </w:tc>
        <w:tc>
          <w:tcPr>
            <w:tcW w:w="222" w:type="pct"/>
          </w:tcPr>
          <w:p w14:paraId="57C86250" w14:textId="55BFB6CE" w:rsidR="00192D7C" w:rsidRPr="00297F18" w:rsidRDefault="00192D7C" w:rsidP="007F0703">
            <w:pPr>
              <w:pStyle w:val="Obsahtabulky"/>
              <w:snapToGrid w:val="0"/>
              <w:jc w:val="center"/>
              <w:rPr>
                <w:rFonts w:eastAsia="Arial" w:cs="Arial"/>
                <w:color w:val="000000"/>
                <w:sz w:val="22"/>
                <w:szCs w:val="22"/>
                <w:u w:val="single"/>
              </w:rPr>
            </w:pPr>
            <w:r w:rsidRPr="00297F18">
              <w:rPr>
                <w:rFonts w:eastAsia="Arial" w:cs="Arial"/>
                <w:color w:val="000000"/>
                <w:sz w:val="22"/>
                <w:szCs w:val="15"/>
              </w:rPr>
              <w:t>a</w:t>
            </w:r>
          </w:p>
        </w:tc>
        <w:tc>
          <w:tcPr>
            <w:tcW w:w="222" w:type="pct"/>
          </w:tcPr>
          <w:p w14:paraId="52D9A497" w14:textId="2D15F89A" w:rsidR="00192D7C" w:rsidRPr="00297F18" w:rsidRDefault="00192D7C" w:rsidP="007F0703">
            <w:pPr>
              <w:pStyle w:val="Obsahtabulky"/>
              <w:snapToGrid w:val="0"/>
              <w:jc w:val="center"/>
              <w:rPr>
                <w:rFonts w:eastAsia="Arial" w:cs="Arial"/>
                <w:color w:val="000000"/>
                <w:sz w:val="22"/>
                <w:szCs w:val="22"/>
                <w:u w:val="single"/>
              </w:rPr>
            </w:pPr>
            <w:r w:rsidRPr="00297F18">
              <w:rPr>
                <w:rFonts w:eastAsia="Arial" w:cs="Arial"/>
                <w:color w:val="000000"/>
                <w:sz w:val="22"/>
                <w:szCs w:val="15"/>
              </w:rPr>
              <w:t>b</w:t>
            </w:r>
          </w:p>
        </w:tc>
        <w:tc>
          <w:tcPr>
            <w:tcW w:w="303" w:type="pct"/>
          </w:tcPr>
          <w:p w14:paraId="230D80DF" w14:textId="025EA211" w:rsidR="00192D7C" w:rsidRPr="00297F18" w:rsidRDefault="00192D7C" w:rsidP="007F0703">
            <w:pPr>
              <w:pStyle w:val="Obsahtabulky"/>
              <w:snapToGrid w:val="0"/>
              <w:rPr>
                <w:rFonts w:eastAsia="Arial" w:cs="Arial"/>
                <w:color w:val="000000"/>
                <w:sz w:val="22"/>
                <w:szCs w:val="22"/>
                <w:u w:val="single"/>
              </w:rPr>
            </w:pPr>
            <w:r w:rsidRPr="00297F18">
              <w:rPr>
                <w:rFonts w:eastAsia="Arial" w:cs="Arial"/>
                <w:color w:val="000000"/>
                <w:sz w:val="22"/>
                <w:szCs w:val="22"/>
                <w:u w:val="single"/>
              </w:rPr>
              <w:t>c</w:t>
            </w:r>
          </w:p>
        </w:tc>
        <w:tc>
          <w:tcPr>
            <w:tcW w:w="2998" w:type="pct"/>
          </w:tcPr>
          <w:p w14:paraId="71C16C29" w14:textId="07019960" w:rsidR="00192D7C" w:rsidRPr="00297F18" w:rsidRDefault="00192D7C" w:rsidP="007F0703">
            <w:pPr>
              <w:pStyle w:val="Obsahtabulky"/>
              <w:snapToGrid w:val="0"/>
              <w:rPr>
                <w:rFonts w:eastAsia="Arial" w:cs="Arial"/>
                <w:color w:val="000000"/>
                <w:sz w:val="22"/>
                <w:szCs w:val="22"/>
                <w:u w:val="single"/>
              </w:rPr>
            </w:pPr>
          </w:p>
        </w:tc>
      </w:tr>
      <w:tr w:rsidR="00192D7C" w:rsidRPr="00297F18" w14:paraId="7B4681A0" w14:textId="77777777" w:rsidTr="00192D7C">
        <w:trPr>
          <w:cantSplit/>
        </w:trPr>
        <w:tc>
          <w:tcPr>
            <w:tcW w:w="639" w:type="pct"/>
          </w:tcPr>
          <w:p w14:paraId="772BAFB6" w14:textId="77777777" w:rsidR="00192D7C" w:rsidRPr="00297F18" w:rsidRDefault="00192D7C" w:rsidP="007F0703">
            <w:pPr>
              <w:autoSpaceDE w:val="0"/>
              <w:snapToGrid w:val="0"/>
              <w:rPr>
                <w:rFonts w:eastAsia="Arial" w:cs="Arial"/>
                <w:color w:val="000000"/>
                <w:sz w:val="22"/>
                <w:szCs w:val="22"/>
              </w:rPr>
            </w:pPr>
            <w:proofErr w:type="spellStart"/>
            <w:r w:rsidRPr="00297F18">
              <w:rPr>
                <w:rFonts w:eastAsia="Arial" w:cs="Arial"/>
                <w:color w:val="000000"/>
                <w:sz w:val="22"/>
                <w:szCs w:val="22"/>
              </w:rPr>
              <w:t>dimethomorf</w:t>
            </w:r>
            <w:proofErr w:type="spellEnd"/>
          </w:p>
        </w:tc>
        <w:tc>
          <w:tcPr>
            <w:tcW w:w="615" w:type="pct"/>
          </w:tcPr>
          <w:p w14:paraId="6200BF05" w14:textId="77777777" w:rsidR="00192D7C" w:rsidRPr="00297F18" w:rsidRDefault="00192D7C" w:rsidP="007F0703">
            <w:pPr>
              <w:autoSpaceDE w:val="0"/>
              <w:snapToGrid w:val="0"/>
              <w:jc w:val="center"/>
              <w:rPr>
                <w:rFonts w:eastAsia="Arial" w:cs="Arial"/>
                <w:color w:val="000000"/>
                <w:sz w:val="22"/>
                <w:szCs w:val="22"/>
              </w:rPr>
            </w:pPr>
            <w:r w:rsidRPr="00297F18">
              <w:rPr>
                <w:rFonts w:eastAsia="Arial" w:cs="Arial"/>
                <w:color w:val="000000"/>
                <w:sz w:val="22"/>
                <w:szCs w:val="22"/>
              </w:rPr>
              <w:t>0,002</w:t>
            </w:r>
          </w:p>
        </w:tc>
        <w:tc>
          <w:tcPr>
            <w:tcW w:w="222" w:type="pct"/>
          </w:tcPr>
          <w:p w14:paraId="1F6B6B4A" w14:textId="36D4E60A" w:rsidR="00192D7C" w:rsidRPr="00297F18" w:rsidRDefault="00192D7C" w:rsidP="007F0703">
            <w:pPr>
              <w:pStyle w:val="Obsahtabulky"/>
              <w:snapToGrid w:val="0"/>
              <w:jc w:val="center"/>
              <w:rPr>
                <w:rFonts w:cs="Arial"/>
                <w:color w:val="000000"/>
                <w:sz w:val="22"/>
              </w:rPr>
            </w:pPr>
            <w:r w:rsidRPr="00297F18">
              <w:rPr>
                <w:rFonts w:eastAsia="Arial" w:cs="Arial"/>
                <w:color w:val="000000"/>
                <w:sz w:val="22"/>
                <w:szCs w:val="15"/>
              </w:rPr>
              <w:t>a</w:t>
            </w:r>
          </w:p>
        </w:tc>
        <w:tc>
          <w:tcPr>
            <w:tcW w:w="222" w:type="pct"/>
          </w:tcPr>
          <w:p w14:paraId="53250870" w14:textId="3EEEE45E" w:rsidR="00192D7C" w:rsidRPr="00297F18" w:rsidRDefault="00192D7C" w:rsidP="007F0703">
            <w:pPr>
              <w:pStyle w:val="Obsahtabulky"/>
              <w:snapToGrid w:val="0"/>
              <w:jc w:val="center"/>
              <w:rPr>
                <w:rFonts w:cs="Arial"/>
                <w:color w:val="000000"/>
                <w:sz w:val="22"/>
              </w:rPr>
            </w:pPr>
            <w:r w:rsidRPr="00297F18">
              <w:rPr>
                <w:rFonts w:eastAsia="Arial" w:cs="Arial"/>
                <w:color w:val="000000"/>
                <w:sz w:val="22"/>
                <w:szCs w:val="15"/>
              </w:rPr>
              <w:t>b</w:t>
            </w:r>
          </w:p>
        </w:tc>
        <w:tc>
          <w:tcPr>
            <w:tcW w:w="303" w:type="pct"/>
          </w:tcPr>
          <w:p w14:paraId="53F48A79" w14:textId="037C0C8B" w:rsidR="00192D7C" w:rsidRPr="00297F18" w:rsidRDefault="00192D7C" w:rsidP="007F0703">
            <w:pPr>
              <w:pStyle w:val="Obsahtabulky"/>
              <w:snapToGrid w:val="0"/>
              <w:rPr>
                <w:rFonts w:cs="Arial"/>
                <w:color w:val="000000"/>
                <w:sz w:val="22"/>
              </w:rPr>
            </w:pPr>
            <w:r w:rsidRPr="00297F18">
              <w:rPr>
                <w:rFonts w:cs="Arial"/>
                <w:color w:val="000000"/>
                <w:sz w:val="22"/>
              </w:rPr>
              <w:t>c</w:t>
            </w:r>
          </w:p>
        </w:tc>
        <w:tc>
          <w:tcPr>
            <w:tcW w:w="2998" w:type="pct"/>
          </w:tcPr>
          <w:p w14:paraId="672E6E33" w14:textId="4E968B6D" w:rsidR="00192D7C" w:rsidRPr="00297F18" w:rsidRDefault="00192D7C" w:rsidP="007F0703">
            <w:pPr>
              <w:pStyle w:val="Obsahtabulky"/>
              <w:snapToGrid w:val="0"/>
              <w:rPr>
                <w:rFonts w:cs="Arial"/>
                <w:color w:val="000000"/>
                <w:sz w:val="22"/>
              </w:rPr>
            </w:pPr>
          </w:p>
        </w:tc>
      </w:tr>
      <w:tr w:rsidR="00192D7C" w:rsidRPr="00297F18" w14:paraId="1FDD8D6A" w14:textId="77777777" w:rsidTr="00192D7C">
        <w:trPr>
          <w:cantSplit/>
        </w:trPr>
        <w:tc>
          <w:tcPr>
            <w:tcW w:w="639" w:type="pct"/>
          </w:tcPr>
          <w:p w14:paraId="5AE7D4EE" w14:textId="7D4C0E2D" w:rsidR="00192D7C" w:rsidRPr="00297F18" w:rsidRDefault="00192D7C" w:rsidP="007F0703">
            <w:pPr>
              <w:autoSpaceDE w:val="0"/>
              <w:snapToGrid w:val="0"/>
              <w:rPr>
                <w:rFonts w:eastAsia="Arial" w:cs="Arial"/>
                <w:color w:val="000000"/>
                <w:sz w:val="22"/>
                <w:szCs w:val="22"/>
              </w:rPr>
            </w:pPr>
            <w:proofErr w:type="spellStart"/>
            <w:r>
              <w:rPr>
                <w:rFonts w:eastAsia="Arial" w:cs="Arial"/>
                <w:color w:val="000000"/>
                <w:sz w:val="22"/>
                <w:szCs w:val="22"/>
              </w:rPr>
              <w:t>d</w:t>
            </w:r>
            <w:r w:rsidRPr="00297F18">
              <w:rPr>
                <w:rFonts w:eastAsia="Arial" w:cs="Arial"/>
                <w:color w:val="000000"/>
                <w:sz w:val="22"/>
                <w:szCs w:val="22"/>
              </w:rPr>
              <w:t>inikonazol</w:t>
            </w:r>
            <w:proofErr w:type="spellEnd"/>
            <w:r>
              <w:rPr>
                <w:rFonts w:eastAsia="Arial" w:cs="Arial"/>
                <w:color w:val="000000"/>
                <w:sz w:val="22"/>
                <w:szCs w:val="22"/>
              </w:rPr>
              <w:t xml:space="preserve"> (suma izomerů)</w:t>
            </w:r>
          </w:p>
        </w:tc>
        <w:tc>
          <w:tcPr>
            <w:tcW w:w="615" w:type="pct"/>
          </w:tcPr>
          <w:p w14:paraId="0AE08768" w14:textId="77777777" w:rsidR="00192D7C" w:rsidRPr="00297F18" w:rsidRDefault="00192D7C" w:rsidP="007F0703">
            <w:pPr>
              <w:autoSpaceDE w:val="0"/>
              <w:snapToGrid w:val="0"/>
              <w:jc w:val="center"/>
              <w:rPr>
                <w:rFonts w:eastAsia="Arial" w:cs="Arial"/>
                <w:color w:val="000000"/>
                <w:sz w:val="22"/>
                <w:szCs w:val="22"/>
              </w:rPr>
            </w:pPr>
            <w:r w:rsidRPr="00297F18">
              <w:rPr>
                <w:rFonts w:eastAsia="Arial" w:cs="Arial"/>
                <w:color w:val="000000"/>
                <w:sz w:val="22"/>
                <w:szCs w:val="22"/>
              </w:rPr>
              <w:t>0,008</w:t>
            </w:r>
          </w:p>
        </w:tc>
        <w:tc>
          <w:tcPr>
            <w:tcW w:w="222" w:type="pct"/>
          </w:tcPr>
          <w:p w14:paraId="49C617F2" w14:textId="2089CD79" w:rsidR="00192D7C" w:rsidRPr="00297F18" w:rsidRDefault="00192D7C" w:rsidP="007F0703">
            <w:pPr>
              <w:snapToGrid w:val="0"/>
              <w:jc w:val="center"/>
              <w:rPr>
                <w:rFonts w:cs="Arial"/>
                <w:color w:val="000000"/>
                <w:sz w:val="22"/>
              </w:rPr>
            </w:pPr>
            <w:r w:rsidRPr="00297F18">
              <w:rPr>
                <w:rFonts w:eastAsia="Arial" w:cs="Arial"/>
                <w:color w:val="000000"/>
                <w:sz w:val="22"/>
                <w:szCs w:val="15"/>
              </w:rPr>
              <w:t>a</w:t>
            </w:r>
          </w:p>
        </w:tc>
        <w:tc>
          <w:tcPr>
            <w:tcW w:w="222" w:type="pct"/>
          </w:tcPr>
          <w:p w14:paraId="72877EBB" w14:textId="6DBBBB5E" w:rsidR="00192D7C" w:rsidRPr="00297F18" w:rsidRDefault="00192D7C" w:rsidP="007F0703">
            <w:pPr>
              <w:snapToGrid w:val="0"/>
              <w:jc w:val="center"/>
              <w:rPr>
                <w:rFonts w:cs="Arial"/>
                <w:color w:val="000000"/>
                <w:sz w:val="22"/>
              </w:rPr>
            </w:pPr>
            <w:r w:rsidRPr="00297F18">
              <w:rPr>
                <w:rFonts w:eastAsia="Arial" w:cs="Arial"/>
                <w:color w:val="000000"/>
                <w:sz w:val="22"/>
                <w:szCs w:val="15"/>
              </w:rPr>
              <w:t>b</w:t>
            </w:r>
          </w:p>
        </w:tc>
        <w:tc>
          <w:tcPr>
            <w:tcW w:w="303" w:type="pct"/>
          </w:tcPr>
          <w:p w14:paraId="7B0C5BB5" w14:textId="48F9E3F9" w:rsidR="00192D7C" w:rsidRPr="00297F18" w:rsidRDefault="00192D7C" w:rsidP="007F0703">
            <w:pPr>
              <w:snapToGrid w:val="0"/>
              <w:rPr>
                <w:rFonts w:cs="Arial"/>
                <w:color w:val="000000"/>
                <w:sz w:val="22"/>
              </w:rPr>
            </w:pPr>
            <w:r w:rsidRPr="00297F18">
              <w:rPr>
                <w:rFonts w:cs="Arial"/>
                <w:color w:val="000000"/>
                <w:sz w:val="22"/>
              </w:rPr>
              <w:t>c</w:t>
            </w:r>
          </w:p>
        </w:tc>
        <w:tc>
          <w:tcPr>
            <w:tcW w:w="2998" w:type="pct"/>
          </w:tcPr>
          <w:p w14:paraId="71107821" w14:textId="59AE9766" w:rsidR="00192D7C" w:rsidRPr="00297F18" w:rsidRDefault="00192D7C" w:rsidP="007F0703">
            <w:pPr>
              <w:snapToGrid w:val="0"/>
              <w:rPr>
                <w:rFonts w:cs="Arial"/>
                <w:color w:val="000000"/>
                <w:sz w:val="22"/>
              </w:rPr>
            </w:pPr>
          </w:p>
        </w:tc>
      </w:tr>
      <w:tr w:rsidR="00192D7C" w:rsidRPr="00297F18" w14:paraId="5B597EA1" w14:textId="77777777" w:rsidTr="00192D7C">
        <w:trPr>
          <w:cantSplit/>
        </w:trPr>
        <w:tc>
          <w:tcPr>
            <w:tcW w:w="639" w:type="pct"/>
          </w:tcPr>
          <w:p w14:paraId="1186E611" w14:textId="77777777" w:rsidR="00192D7C" w:rsidRPr="00297F18" w:rsidRDefault="00192D7C" w:rsidP="007F0703">
            <w:pPr>
              <w:autoSpaceDE w:val="0"/>
              <w:snapToGrid w:val="0"/>
              <w:rPr>
                <w:rFonts w:eastAsia="Arial" w:cs="Arial"/>
                <w:color w:val="000000"/>
                <w:sz w:val="22"/>
                <w:szCs w:val="22"/>
              </w:rPr>
            </w:pPr>
            <w:r w:rsidRPr="00297F18">
              <w:rPr>
                <w:rFonts w:eastAsia="Arial" w:cs="Arial"/>
                <w:color w:val="000000"/>
                <w:sz w:val="22"/>
                <w:szCs w:val="22"/>
              </w:rPr>
              <w:t>difenylamin</w:t>
            </w:r>
          </w:p>
        </w:tc>
        <w:tc>
          <w:tcPr>
            <w:tcW w:w="615" w:type="pct"/>
          </w:tcPr>
          <w:p w14:paraId="7F34C362" w14:textId="77777777" w:rsidR="00192D7C" w:rsidRPr="00297F18" w:rsidRDefault="00192D7C" w:rsidP="007F0703">
            <w:pPr>
              <w:autoSpaceDE w:val="0"/>
              <w:snapToGrid w:val="0"/>
              <w:jc w:val="center"/>
              <w:rPr>
                <w:rFonts w:eastAsia="Arial" w:cs="Arial"/>
                <w:color w:val="000000"/>
                <w:sz w:val="22"/>
                <w:szCs w:val="22"/>
              </w:rPr>
            </w:pPr>
            <w:r w:rsidRPr="00297F18">
              <w:rPr>
                <w:rFonts w:eastAsia="Arial" w:cs="Arial"/>
                <w:color w:val="000000"/>
                <w:sz w:val="22"/>
                <w:szCs w:val="22"/>
              </w:rPr>
              <w:t>0,008</w:t>
            </w:r>
          </w:p>
        </w:tc>
        <w:tc>
          <w:tcPr>
            <w:tcW w:w="222" w:type="pct"/>
          </w:tcPr>
          <w:p w14:paraId="1C1A070B" w14:textId="619C6B81" w:rsidR="00192D7C" w:rsidRPr="00297F18" w:rsidRDefault="00192D7C" w:rsidP="007F0703">
            <w:pPr>
              <w:pStyle w:val="Obsahtabulky"/>
              <w:snapToGrid w:val="0"/>
              <w:jc w:val="center"/>
              <w:rPr>
                <w:rFonts w:cs="Arial"/>
                <w:color w:val="000000"/>
                <w:sz w:val="22"/>
              </w:rPr>
            </w:pPr>
            <w:r w:rsidRPr="00297F18">
              <w:rPr>
                <w:rFonts w:eastAsia="Arial" w:cs="Arial"/>
                <w:color w:val="000000"/>
                <w:sz w:val="22"/>
                <w:szCs w:val="15"/>
              </w:rPr>
              <w:t>a</w:t>
            </w:r>
          </w:p>
        </w:tc>
        <w:tc>
          <w:tcPr>
            <w:tcW w:w="222" w:type="pct"/>
          </w:tcPr>
          <w:p w14:paraId="05FD4FC6" w14:textId="56100174" w:rsidR="00192D7C" w:rsidRPr="00297F18" w:rsidRDefault="00192D7C" w:rsidP="007F0703">
            <w:pPr>
              <w:pStyle w:val="Obsahtabulky"/>
              <w:snapToGrid w:val="0"/>
              <w:jc w:val="center"/>
              <w:rPr>
                <w:rFonts w:cs="Arial"/>
                <w:color w:val="000000"/>
                <w:sz w:val="22"/>
              </w:rPr>
            </w:pPr>
            <w:r w:rsidRPr="00297F18">
              <w:rPr>
                <w:rFonts w:eastAsia="Arial" w:cs="Arial"/>
                <w:color w:val="000000"/>
                <w:sz w:val="22"/>
                <w:szCs w:val="15"/>
              </w:rPr>
              <w:t>b</w:t>
            </w:r>
          </w:p>
        </w:tc>
        <w:tc>
          <w:tcPr>
            <w:tcW w:w="303" w:type="pct"/>
          </w:tcPr>
          <w:p w14:paraId="0D278B6E" w14:textId="35ABB020" w:rsidR="00192D7C" w:rsidRPr="00297F18" w:rsidRDefault="00192D7C" w:rsidP="007F0703">
            <w:pPr>
              <w:pStyle w:val="Obsahtabulky"/>
              <w:snapToGrid w:val="0"/>
              <w:rPr>
                <w:rFonts w:cs="Arial"/>
                <w:color w:val="000000"/>
                <w:sz w:val="22"/>
              </w:rPr>
            </w:pPr>
            <w:r w:rsidRPr="00297F18">
              <w:rPr>
                <w:rFonts w:cs="Arial"/>
                <w:color w:val="000000"/>
                <w:sz w:val="22"/>
              </w:rPr>
              <w:t>c</w:t>
            </w:r>
          </w:p>
        </w:tc>
        <w:tc>
          <w:tcPr>
            <w:tcW w:w="2998" w:type="pct"/>
          </w:tcPr>
          <w:p w14:paraId="4BC18D60" w14:textId="1B7BA663" w:rsidR="00192D7C" w:rsidRPr="00297F18" w:rsidRDefault="00192D7C" w:rsidP="007F0703">
            <w:pPr>
              <w:pStyle w:val="Obsahtabulky"/>
              <w:snapToGrid w:val="0"/>
              <w:rPr>
                <w:rFonts w:cs="Arial"/>
                <w:color w:val="000000"/>
                <w:sz w:val="22"/>
              </w:rPr>
            </w:pPr>
          </w:p>
        </w:tc>
      </w:tr>
      <w:tr w:rsidR="00192D7C" w:rsidRPr="00297F18" w14:paraId="7EA8C0A8" w14:textId="77777777" w:rsidTr="00192D7C">
        <w:trPr>
          <w:cantSplit/>
        </w:trPr>
        <w:tc>
          <w:tcPr>
            <w:tcW w:w="639" w:type="pct"/>
          </w:tcPr>
          <w:p w14:paraId="135BCFC4" w14:textId="77777777" w:rsidR="00192D7C" w:rsidRPr="00297F18" w:rsidRDefault="00192D7C" w:rsidP="007F0703">
            <w:pPr>
              <w:autoSpaceDE w:val="0"/>
              <w:snapToGrid w:val="0"/>
              <w:rPr>
                <w:rFonts w:eastAsia="Arial" w:cs="Arial"/>
                <w:color w:val="000000"/>
                <w:sz w:val="22"/>
                <w:szCs w:val="22"/>
              </w:rPr>
            </w:pPr>
            <w:proofErr w:type="spellStart"/>
            <w:r w:rsidRPr="00297F18">
              <w:rPr>
                <w:rFonts w:eastAsia="Arial" w:cs="Arial"/>
                <w:color w:val="000000"/>
                <w:sz w:val="22"/>
                <w:szCs w:val="22"/>
              </w:rPr>
              <w:t>dithianon</w:t>
            </w:r>
            <w:proofErr w:type="spellEnd"/>
            <w:r w:rsidRPr="00297F18">
              <w:rPr>
                <w:rFonts w:eastAsia="Arial" w:cs="Arial"/>
                <w:color w:val="000000"/>
                <w:sz w:val="22"/>
                <w:szCs w:val="22"/>
              </w:rPr>
              <w:t xml:space="preserve"> </w:t>
            </w:r>
          </w:p>
        </w:tc>
        <w:tc>
          <w:tcPr>
            <w:tcW w:w="615" w:type="pct"/>
          </w:tcPr>
          <w:p w14:paraId="443E4D8C" w14:textId="77777777" w:rsidR="00192D7C" w:rsidRPr="00297F18" w:rsidRDefault="00192D7C" w:rsidP="007F0703">
            <w:pPr>
              <w:autoSpaceDE w:val="0"/>
              <w:snapToGrid w:val="0"/>
              <w:jc w:val="center"/>
              <w:rPr>
                <w:rFonts w:eastAsia="Arial" w:cs="Arial"/>
                <w:color w:val="000000"/>
                <w:sz w:val="22"/>
                <w:szCs w:val="22"/>
              </w:rPr>
            </w:pPr>
            <w:r w:rsidRPr="00297F18">
              <w:rPr>
                <w:rFonts w:eastAsia="Arial" w:cs="Arial"/>
                <w:color w:val="000000"/>
                <w:sz w:val="22"/>
                <w:szCs w:val="22"/>
              </w:rPr>
              <w:t>0,040</w:t>
            </w:r>
          </w:p>
        </w:tc>
        <w:tc>
          <w:tcPr>
            <w:tcW w:w="222" w:type="pct"/>
          </w:tcPr>
          <w:p w14:paraId="156A167D" w14:textId="48D517D1" w:rsidR="00192D7C" w:rsidRPr="00297F18" w:rsidRDefault="00192D7C" w:rsidP="007F0703">
            <w:pPr>
              <w:snapToGrid w:val="0"/>
              <w:jc w:val="center"/>
              <w:rPr>
                <w:rFonts w:cs="Arial"/>
                <w:color w:val="000000"/>
                <w:sz w:val="22"/>
              </w:rPr>
            </w:pPr>
            <w:r w:rsidRPr="00297F18">
              <w:rPr>
                <w:rFonts w:eastAsia="Arial" w:cs="Arial"/>
                <w:color w:val="000000"/>
                <w:sz w:val="22"/>
                <w:szCs w:val="15"/>
              </w:rPr>
              <w:t>a</w:t>
            </w:r>
          </w:p>
        </w:tc>
        <w:tc>
          <w:tcPr>
            <w:tcW w:w="222" w:type="pct"/>
          </w:tcPr>
          <w:p w14:paraId="6C078EFE" w14:textId="3F14A62B" w:rsidR="00192D7C" w:rsidRPr="00297F18" w:rsidRDefault="00192D7C" w:rsidP="007F0703">
            <w:pPr>
              <w:snapToGrid w:val="0"/>
              <w:jc w:val="center"/>
              <w:rPr>
                <w:rFonts w:cs="Arial"/>
                <w:color w:val="000000"/>
                <w:sz w:val="22"/>
              </w:rPr>
            </w:pPr>
            <w:r w:rsidRPr="00297F18">
              <w:rPr>
                <w:rFonts w:eastAsia="Arial" w:cs="Arial"/>
                <w:color w:val="000000"/>
                <w:sz w:val="22"/>
                <w:szCs w:val="15"/>
              </w:rPr>
              <w:t>b</w:t>
            </w:r>
          </w:p>
        </w:tc>
        <w:tc>
          <w:tcPr>
            <w:tcW w:w="303" w:type="pct"/>
          </w:tcPr>
          <w:p w14:paraId="029F4469" w14:textId="16907CAA" w:rsidR="00192D7C" w:rsidRPr="00297F18" w:rsidRDefault="00192D7C" w:rsidP="007F0703">
            <w:pPr>
              <w:snapToGrid w:val="0"/>
              <w:rPr>
                <w:rFonts w:cs="Arial"/>
                <w:color w:val="000000"/>
                <w:sz w:val="22"/>
              </w:rPr>
            </w:pPr>
            <w:r w:rsidRPr="00297F18">
              <w:rPr>
                <w:rFonts w:cs="Arial"/>
                <w:color w:val="000000"/>
                <w:sz w:val="22"/>
              </w:rPr>
              <w:t>c</w:t>
            </w:r>
          </w:p>
        </w:tc>
        <w:tc>
          <w:tcPr>
            <w:tcW w:w="2998" w:type="pct"/>
          </w:tcPr>
          <w:p w14:paraId="79CF93C6" w14:textId="1ABCDEB6" w:rsidR="00192D7C" w:rsidRDefault="00192D7C" w:rsidP="007F0703">
            <w:pPr>
              <w:snapToGrid w:val="0"/>
              <w:rPr>
                <w:rFonts w:cs="Arial"/>
                <w:color w:val="000000"/>
                <w:sz w:val="22"/>
              </w:rPr>
            </w:pPr>
          </w:p>
          <w:p w14:paraId="67713FC8" w14:textId="29C823C6" w:rsidR="00192D7C" w:rsidRPr="00297F18" w:rsidRDefault="00192D7C" w:rsidP="007F0703">
            <w:pPr>
              <w:snapToGrid w:val="0"/>
              <w:rPr>
                <w:rFonts w:cs="Arial"/>
                <w:color w:val="000000"/>
                <w:sz w:val="22"/>
              </w:rPr>
            </w:pPr>
            <w:r w:rsidRPr="003956B4">
              <w:rPr>
                <w:rFonts w:cs="Arial"/>
                <w:color w:val="000000"/>
                <w:sz w:val="22"/>
              </w:rPr>
              <w:t>V roce 2026 se analyzuje pouze uvnitř a na povrchu hrušek; v roce 2027 uvnitř a na povrchu stolních hroznů; v roce 2028 uvnitř a na povrchu jablek, broskví a jahod.</w:t>
            </w:r>
          </w:p>
        </w:tc>
      </w:tr>
      <w:tr w:rsidR="00192D7C" w:rsidRPr="00297F18" w14:paraId="5CCF2A45" w14:textId="77777777" w:rsidTr="00192D7C">
        <w:trPr>
          <w:cantSplit/>
        </w:trPr>
        <w:tc>
          <w:tcPr>
            <w:tcW w:w="639" w:type="pct"/>
          </w:tcPr>
          <w:p w14:paraId="2AF3E78A" w14:textId="77777777" w:rsidR="00192D7C" w:rsidRPr="00297F18" w:rsidRDefault="00192D7C" w:rsidP="007F0703">
            <w:pPr>
              <w:autoSpaceDE w:val="0"/>
              <w:snapToGrid w:val="0"/>
              <w:rPr>
                <w:rFonts w:eastAsia="Arial" w:cs="Arial"/>
                <w:color w:val="000000"/>
                <w:sz w:val="22"/>
                <w:szCs w:val="22"/>
              </w:rPr>
            </w:pPr>
            <w:proofErr w:type="spellStart"/>
            <w:r w:rsidRPr="00297F18">
              <w:rPr>
                <w:rFonts w:eastAsia="Arial" w:cs="Arial"/>
                <w:color w:val="000000"/>
                <w:sz w:val="22"/>
                <w:szCs w:val="22"/>
              </w:rPr>
              <w:t>dithiokarbamáty</w:t>
            </w:r>
            <w:proofErr w:type="spellEnd"/>
          </w:p>
        </w:tc>
        <w:tc>
          <w:tcPr>
            <w:tcW w:w="615" w:type="pct"/>
          </w:tcPr>
          <w:p w14:paraId="6A06725F" w14:textId="77777777" w:rsidR="00192D7C" w:rsidRPr="00297F18" w:rsidRDefault="00192D7C" w:rsidP="007F0703">
            <w:pPr>
              <w:autoSpaceDE w:val="0"/>
              <w:snapToGrid w:val="0"/>
              <w:jc w:val="center"/>
              <w:rPr>
                <w:rFonts w:eastAsia="Arial" w:cs="Arial"/>
                <w:color w:val="000000"/>
                <w:sz w:val="22"/>
                <w:szCs w:val="22"/>
              </w:rPr>
            </w:pPr>
            <w:r w:rsidRPr="00297F18">
              <w:rPr>
                <w:rFonts w:eastAsia="Arial" w:cs="Arial"/>
                <w:color w:val="000000"/>
                <w:sz w:val="22"/>
                <w:szCs w:val="22"/>
              </w:rPr>
              <w:t>0,030</w:t>
            </w:r>
          </w:p>
        </w:tc>
        <w:tc>
          <w:tcPr>
            <w:tcW w:w="222" w:type="pct"/>
          </w:tcPr>
          <w:p w14:paraId="2D6E4704" w14:textId="31FF929B" w:rsidR="00192D7C" w:rsidRPr="00297F18" w:rsidRDefault="00192D7C" w:rsidP="007F0703">
            <w:pPr>
              <w:snapToGrid w:val="0"/>
              <w:jc w:val="center"/>
              <w:rPr>
                <w:rFonts w:cs="Arial"/>
                <w:color w:val="000000"/>
                <w:sz w:val="22"/>
              </w:rPr>
            </w:pPr>
            <w:r w:rsidRPr="00297F18">
              <w:rPr>
                <w:rFonts w:eastAsia="Arial" w:cs="Arial"/>
                <w:color w:val="000000"/>
                <w:sz w:val="22"/>
                <w:szCs w:val="15"/>
              </w:rPr>
              <w:t>a</w:t>
            </w:r>
          </w:p>
        </w:tc>
        <w:tc>
          <w:tcPr>
            <w:tcW w:w="222" w:type="pct"/>
          </w:tcPr>
          <w:p w14:paraId="6882CB7B" w14:textId="16379019" w:rsidR="00192D7C" w:rsidRPr="00297F18" w:rsidRDefault="00192D7C" w:rsidP="007F0703">
            <w:pPr>
              <w:snapToGrid w:val="0"/>
              <w:jc w:val="center"/>
              <w:rPr>
                <w:rFonts w:cs="Arial"/>
                <w:color w:val="000000"/>
                <w:sz w:val="22"/>
              </w:rPr>
            </w:pPr>
            <w:r w:rsidRPr="00297F18">
              <w:rPr>
                <w:rFonts w:eastAsia="Arial" w:cs="Arial"/>
                <w:color w:val="000000"/>
                <w:sz w:val="22"/>
                <w:szCs w:val="15"/>
              </w:rPr>
              <w:t>b</w:t>
            </w:r>
          </w:p>
        </w:tc>
        <w:tc>
          <w:tcPr>
            <w:tcW w:w="303" w:type="pct"/>
          </w:tcPr>
          <w:p w14:paraId="0B1F945D" w14:textId="400B52B6" w:rsidR="00192D7C" w:rsidRPr="00297F18" w:rsidRDefault="00192D7C" w:rsidP="007F0703">
            <w:pPr>
              <w:snapToGrid w:val="0"/>
              <w:rPr>
                <w:rFonts w:cs="Arial"/>
                <w:color w:val="000000"/>
                <w:sz w:val="22"/>
              </w:rPr>
            </w:pPr>
            <w:r w:rsidRPr="00297F18">
              <w:rPr>
                <w:rFonts w:cs="Arial"/>
                <w:color w:val="000000"/>
                <w:sz w:val="22"/>
              </w:rPr>
              <w:t>c</w:t>
            </w:r>
          </w:p>
        </w:tc>
        <w:tc>
          <w:tcPr>
            <w:tcW w:w="2998" w:type="pct"/>
          </w:tcPr>
          <w:p w14:paraId="4673A008" w14:textId="0EE02236" w:rsidR="00192D7C" w:rsidRPr="00297F18" w:rsidRDefault="00192D7C" w:rsidP="007F0703">
            <w:pPr>
              <w:snapToGrid w:val="0"/>
              <w:rPr>
                <w:rFonts w:cs="Arial"/>
                <w:color w:val="000000"/>
                <w:sz w:val="22"/>
              </w:rPr>
            </w:pPr>
            <w:r w:rsidRPr="00297F18">
              <w:rPr>
                <w:rFonts w:cs="Arial"/>
                <w:color w:val="000000"/>
                <w:sz w:val="22"/>
              </w:rPr>
              <w:t>neanalyzuje se v brokolici, květáku, hlávkovém zelí, olivovém oleji, vínu a cibuli</w:t>
            </w:r>
          </w:p>
        </w:tc>
      </w:tr>
      <w:tr w:rsidR="00192D7C" w:rsidRPr="00297F18" w14:paraId="2F387F9D" w14:textId="77777777" w:rsidTr="00192D7C">
        <w:trPr>
          <w:cantSplit/>
        </w:trPr>
        <w:tc>
          <w:tcPr>
            <w:tcW w:w="639" w:type="pct"/>
          </w:tcPr>
          <w:p w14:paraId="12959154" w14:textId="77777777" w:rsidR="00192D7C" w:rsidRPr="00297F18" w:rsidRDefault="00192D7C" w:rsidP="007F0703">
            <w:pPr>
              <w:autoSpaceDE w:val="0"/>
              <w:snapToGrid w:val="0"/>
              <w:rPr>
                <w:rFonts w:eastAsia="Arial" w:cs="Arial"/>
                <w:color w:val="000000"/>
                <w:sz w:val="22"/>
                <w:szCs w:val="22"/>
              </w:rPr>
            </w:pPr>
            <w:proofErr w:type="spellStart"/>
            <w:r w:rsidRPr="00297F18">
              <w:rPr>
                <w:rFonts w:eastAsia="Arial" w:cs="Arial"/>
                <w:color w:val="000000"/>
                <w:sz w:val="22"/>
                <w:szCs w:val="22"/>
              </w:rPr>
              <w:t>dodin</w:t>
            </w:r>
            <w:proofErr w:type="spellEnd"/>
          </w:p>
        </w:tc>
        <w:tc>
          <w:tcPr>
            <w:tcW w:w="615" w:type="pct"/>
          </w:tcPr>
          <w:p w14:paraId="0EF50B73" w14:textId="77777777" w:rsidR="00192D7C" w:rsidRPr="00297F18" w:rsidRDefault="00192D7C" w:rsidP="007F0703">
            <w:pPr>
              <w:autoSpaceDE w:val="0"/>
              <w:snapToGrid w:val="0"/>
              <w:jc w:val="center"/>
              <w:rPr>
                <w:rFonts w:eastAsia="Arial" w:cs="Arial"/>
                <w:color w:val="000000"/>
                <w:sz w:val="22"/>
                <w:szCs w:val="22"/>
              </w:rPr>
            </w:pPr>
            <w:r w:rsidRPr="00297F18">
              <w:rPr>
                <w:rFonts w:eastAsia="Arial" w:cs="Arial"/>
                <w:color w:val="000000"/>
                <w:sz w:val="22"/>
                <w:szCs w:val="22"/>
              </w:rPr>
              <w:t>0,002</w:t>
            </w:r>
          </w:p>
        </w:tc>
        <w:tc>
          <w:tcPr>
            <w:tcW w:w="222" w:type="pct"/>
          </w:tcPr>
          <w:p w14:paraId="7B9DA578" w14:textId="34A80A71" w:rsidR="00192D7C" w:rsidRPr="00297F18" w:rsidRDefault="00192D7C" w:rsidP="007F0703">
            <w:pPr>
              <w:snapToGrid w:val="0"/>
              <w:jc w:val="center"/>
              <w:rPr>
                <w:rFonts w:cs="Arial"/>
                <w:color w:val="000000"/>
                <w:sz w:val="22"/>
              </w:rPr>
            </w:pPr>
            <w:r w:rsidRPr="00297F18">
              <w:rPr>
                <w:rFonts w:eastAsia="Arial" w:cs="Arial"/>
                <w:color w:val="000000"/>
                <w:sz w:val="22"/>
                <w:szCs w:val="15"/>
              </w:rPr>
              <w:t>a</w:t>
            </w:r>
          </w:p>
        </w:tc>
        <w:tc>
          <w:tcPr>
            <w:tcW w:w="222" w:type="pct"/>
          </w:tcPr>
          <w:p w14:paraId="32DD3661" w14:textId="6C9FC5B4" w:rsidR="00192D7C" w:rsidRPr="00297F18" w:rsidRDefault="00192D7C" w:rsidP="007F0703">
            <w:pPr>
              <w:snapToGrid w:val="0"/>
              <w:jc w:val="center"/>
              <w:rPr>
                <w:rFonts w:cs="Arial"/>
                <w:color w:val="000000"/>
                <w:sz w:val="22"/>
              </w:rPr>
            </w:pPr>
            <w:r w:rsidRPr="00297F18">
              <w:rPr>
                <w:rFonts w:eastAsia="Arial" w:cs="Arial"/>
                <w:color w:val="000000"/>
                <w:sz w:val="22"/>
                <w:szCs w:val="15"/>
              </w:rPr>
              <w:t>b</w:t>
            </w:r>
          </w:p>
        </w:tc>
        <w:tc>
          <w:tcPr>
            <w:tcW w:w="303" w:type="pct"/>
          </w:tcPr>
          <w:p w14:paraId="62ABA87D" w14:textId="0D70D880" w:rsidR="00192D7C" w:rsidRPr="00297F18" w:rsidRDefault="00192D7C" w:rsidP="007F0703">
            <w:pPr>
              <w:snapToGrid w:val="0"/>
              <w:rPr>
                <w:rFonts w:cs="Arial"/>
                <w:color w:val="000000"/>
                <w:sz w:val="22"/>
              </w:rPr>
            </w:pPr>
            <w:r w:rsidRPr="00297F18">
              <w:rPr>
                <w:rFonts w:cs="Arial"/>
                <w:color w:val="000000"/>
                <w:sz w:val="22"/>
              </w:rPr>
              <w:t>c</w:t>
            </w:r>
          </w:p>
        </w:tc>
        <w:tc>
          <w:tcPr>
            <w:tcW w:w="2998" w:type="pct"/>
          </w:tcPr>
          <w:p w14:paraId="25F7D1CE" w14:textId="0F2500C1" w:rsidR="00192D7C" w:rsidRPr="00297F18" w:rsidRDefault="00192D7C" w:rsidP="007F0703">
            <w:pPr>
              <w:snapToGrid w:val="0"/>
              <w:rPr>
                <w:rFonts w:cs="Arial"/>
                <w:color w:val="000000"/>
                <w:sz w:val="22"/>
              </w:rPr>
            </w:pPr>
          </w:p>
        </w:tc>
      </w:tr>
      <w:tr w:rsidR="00192D7C" w:rsidRPr="00297F18" w14:paraId="58661244" w14:textId="77777777" w:rsidTr="00192D7C">
        <w:trPr>
          <w:cantSplit/>
        </w:trPr>
        <w:tc>
          <w:tcPr>
            <w:tcW w:w="639" w:type="pct"/>
          </w:tcPr>
          <w:p w14:paraId="25847CB8" w14:textId="77777777" w:rsidR="00192D7C" w:rsidRPr="00297F18" w:rsidRDefault="00192D7C" w:rsidP="007F0703">
            <w:pPr>
              <w:autoSpaceDE w:val="0"/>
              <w:snapToGrid w:val="0"/>
              <w:rPr>
                <w:rFonts w:eastAsia="Arial" w:cs="Arial"/>
                <w:color w:val="000000"/>
                <w:sz w:val="22"/>
                <w:szCs w:val="22"/>
              </w:rPr>
            </w:pPr>
            <w:proofErr w:type="spellStart"/>
            <w:r>
              <w:rPr>
                <w:rFonts w:eastAsia="Arial" w:cs="Arial"/>
                <w:color w:val="000000"/>
                <w:sz w:val="22"/>
                <w:szCs w:val="22"/>
              </w:rPr>
              <w:t>emamektin</w:t>
            </w:r>
            <w:proofErr w:type="spellEnd"/>
            <w:r>
              <w:rPr>
                <w:rFonts w:eastAsia="Arial" w:cs="Arial"/>
                <w:color w:val="000000"/>
                <w:sz w:val="22"/>
                <w:szCs w:val="22"/>
              </w:rPr>
              <w:t xml:space="preserve"> benzoát B1a, vyjádřeno jako </w:t>
            </w:r>
            <w:proofErr w:type="spellStart"/>
            <w:r>
              <w:rPr>
                <w:rFonts w:eastAsia="Arial" w:cs="Arial"/>
                <w:color w:val="000000"/>
                <w:sz w:val="22"/>
                <w:szCs w:val="22"/>
              </w:rPr>
              <w:t>emamektin</w:t>
            </w:r>
            <w:proofErr w:type="spellEnd"/>
          </w:p>
        </w:tc>
        <w:tc>
          <w:tcPr>
            <w:tcW w:w="615" w:type="pct"/>
          </w:tcPr>
          <w:p w14:paraId="66B17665" w14:textId="5E4B6A1D" w:rsidR="00192D7C" w:rsidRPr="00297F18" w:rsidRDefault="00192D7C" w:rsidP="007F0703">
            <w:pPr>
              <w:autoSpaceDE w:val="0"/>
              <w:snapToGrid w:val="0"/>
              <w:jc w:val="center"/>
              <w:rPr>
                <w:rFonts w:eastAsia="Arial" w:cs="Arial"/>
                <w:color w:val="000000"/>
                <w:sz w:val="22"/>
                <w:szCs w:val="22"/>
              </w:rPr>
            </w:pPr>
            <w:r>
              <w:rPr>
                <w:rFonts w:eastAsia="Arial" w:cs="Arial"/>
                <w:color w:val="000000"/>
                <w:sz w:val="22"/>
                <w:szCs w:val="22"/>
              </w:rPr>
              <w:t>0,002</w:t>
            </w:r>
          </w:p>
        </w:tc>
        <w:tc>
          <w:tcPr>
            <w:tcW w:w="222" w:type="pct"/>
          </w:tcPr>
          <w:p w14:paraId="19CAB0EE" w14:textId="2DA56B7E" w:rsidR="00192D7C" w:rsidRPr="00297F18" w:rsidRDefault="00192D7C" w:rsidP="007F0703">
            <w:pPr>
              <w:snapToGrid w:val="0"/>
              <w:jc w:val="center"/>
              <w:rPr>
                <w:rFonts w:cs="Arial"/>
                <w:color w:val="000000"/>
                <w:sz w:val="22"/>
              </w:rPr>
            </w:pPr>
            <w:r>
              <w:rPr>
                <w:rFonts w:eastAsia="Arial" w:cs="Arial"/>
                <w:color w:val="000000"/>
                <w:sz w:val="22"/>
                <w:szCs w:val="15"/>
              </w:rPr>
              <w:t>a</w:t>
            </w:r>
          </w:p>
        </w:tc>
        <w:tc>
          <w:tcPr>
            <w:tcW w:w="222" w:type="pct"/>
          </w:tcPr>
          <w:p w14:paraId="0F4DAD6C" w14:textId="48707430" w:rsidR="00192D7C" w:rsidRPr="00297F18" w:rsidRDefault="00192D7C" w:rsidP="007F0703">
            <w:pPr>
              <w:snapToGrid w:val="0"/>
              <w:jc w:val="center"/>
              <w:rPr>
                <w:rFonts w:cs="Arial"/>
                <w:color w:val="000000"/>
                <w:sz w:val="22"/>
              </w:rPr>
            </w:pPr>
            <w:r>
              <w:rPr>
                <w:rFonts w:eastAsia="Arial" w:cs="Arial"/>
                <w:color w:val="000000"/>
                <w:sz w:val="22"/>
                <w:szCs w:val="15"/>
              </w:rPr>
              <w:t>b</w:t>
            </w:r>
          </w:p>
        </w:tc>
        <w:tc>
          <w:tcPr>
            <w:tcW w:w="303" w:type="pct"/>
          </w:tcPr>
          <w:p w14:paraId="352587C3" w14:textId="3D2E6BCF" w:rsidR="00192D7C" w:rsidRPr="00297F18" w:rsidRDefault="00192D7C" w:rsidP="007F0703">
            <w:pPr>
              <w:snapToGrid w:val="0"/>
              <w:rPr>
                <w:rFonts w:cs="Arial"/>
                <w:color w:val="000000"/>
                <w:sz w:val="22"/>
              </w:rPr>
            </w:pPr>
            <w:r>
              <w:rPr>
                <w:rFonts w:cs="Arial"/>
                <w:color w:val="000000"/>
                <w:sz w:val="22"/>
              </w:rPr>
              <w:t>c</w:t>
            </w:r>
          </w:p>
        </w:tc>
        <w:tc>
          <w:tcPr>
            <w:tcW w:w="2998" w:type="pct"/>
          </w:tcPr>
          <w:p w14:paraId="32D960DF" w14:textId="5B1A3ED6" w:rsidR="00192D7C" w:rsidRPr="00297F18" w:rsidRDefault="00192D7C" w:rsidP="007F0703">
            <w:pPr>
              <w:snapToGrid w:val="0"/>
              <w:rPr>
                <w:rFonts w:cs="Arial"/>
                <w:color w:val="000000"/>
                <w:sz w:val="22"/>
              </w:rPr>
            </w:pPr>
          </w:p>
        </w:tc>
      </w:tr>
      <w:tr w:rsidR="00192D7C" w:rsidRPr="00297F18" w14:paraId="3F86B42D" w14:textId="77777777" w:rsidTr="00192D7C">
        <w:trPr>
          <w:cantSplit/>
        </w:trPr>
        <w:tc>
          <w:tcPr>
            <w:tcW w:w="639" w:type="pct"/>
          </w:tcPr>
          <w:p w14:paraId="5ED7B0F0" w14:textId="77777777" w:rsidR="00192D7C" w:rsidRPr="00297F18" w:rsidRDefault="00192D7C" w:rsidP="007F0703">
            <w:pPr>
              <w:autoSpaceDE w:val="0"/>
              <w:snapToGrid w:val="0"/>
              <w:rPr>
                <w:rFonts w:eastAsia="Arial" w:cs="Arial"/>
                <w:color w:val="000000"/>
                <w:sz w:val="22"/>
                <w:szCs w:val="22"/>
              </w:rPr>
            </w:pPr>
            <w:proofErr w:type="spellStart"/>
            <w:r w:rsidRPr="00297F18">
              <w:rPr>
                <w:rFonts w:eastAsia="Arial" w:cs="Arial"/>
                <w:color w:val="000000"/>
                <w:sz w:val="22"/>
                <w:szCs w:val="22"/>
              </w:rPr>
              <w:lastRenderedPageBreak/>
              <w:t>endosulfan</w:t>
            </w:r>
            <w:proofErr w:type="spellEnd"/>
            <w:r w:rsidRPr="00297F18">
              <w:rPr>
                <w:rFonts w:eastAsia="Arial" w:cs="Arial"/>
                <w:color w:val="000000"/>
                <w:sz w:val="22"/>
                <w:szCs w:val="22"/>
              </w:rPr>
              <w:t xml:space="preserve"> </w:t>
            </w:r>
            <w:r>
              <w:rPr>
                <w:rFonts w:eastAsia="Arial" w:cs="Arial"/>
                <w:color w:val="000000"/>
                <w:sz w:val="22"/>
                <w:szCs w:val="22"/>
              </w:rPr>
              <w:t xml:space="preserve">(suma </w:t>
            </w:r>
            <w:proofErr w:type="gramStart"/>
            <w:r>
              <w:rPr>
                <w:rFonts w:eastAsia="Arial" w:cs="Arial"/>
                <w:color w:val="000000"/>
                <w:sz w:val="22"/>
                <w:szCs w:val="22"/>
              </w:rPr>
              <w:t>alfa- a</w:t>
            </w:r>
            <w:proofErr w:type="gramEnd"/>
            <w:r>
              <w:rPr>
                <w:rFonts w:eastAsia="Arial" w:cs="Arial"/>
                <w:color w:val="000000"/>
                <w:sz w:val="22"/>
                <w:szCs w:val="22"/>
              </w:rPr>
              <w:t xml:space="preserve"> </w:t>
            </w:r>
            <w:proofErr w:type="spellStart"/>
            <w:r>
              <w:rPr>
                <w:rFonts w:eastAsia="Arial" w:cs="Arial"/>
                <w:color w:val="000000"/>
                <w:sz w:val="22"/>
                <w:szCs w:val="22"/>
              </w:rPr>
              <w:t>betaizomerů</w:t>
            </w:r>
            <w:proofErr w:type="spellEnd"/>
            <w:r>
              <w:rPr>
                <w:rFonts w:eastAsia="Arial" w:cs="Arial"/>
                <w:color w:val="000000"/>
                <w:sz w:val="22"/>
                <w:szCs w:val="22"/>
              </w:rPr>
              <w:t xml:space="preserve"> a </w:t>
            </w:r>
            <w:proofErr w:type="spellStart"/>
            <w:r>
              <w:rPr>
                <w:rFonts w:eastAsia="Arial" w:cs="Arial"/>
                <w:color w:val="000000"/>
                <w:sz w:val="22"/>
                <w:szCs w:val="22"/>
              </w:rPr>
              <w:t>endosulfan</w:t>
            </w:r>
            <w:proofErr w:type="spellEnd"/>
            <w:r>
              <w:rPr>
                <w:rFonts w:eastAsia="Arial" w:cs="Arial"/>
                <w:color w:val="000000"/>
                <w:sz w:val="22"/>
                <w:szCs w:val="22"/>
              </w:rPr>
              <w:t xml:space="preserve">-sulfátu vyjádřeného jako </w:t>
            </w:r>
            <w:proofErr w:type="spellStart"/>
            <w:r>
              <w:rPr>
                <w:rFonts w:eastAsia="Arial" w:cs="Arial"/>
                <w:color w:val="000000"/>
                <w:sz w:val="22"/>
                <w:szCs w:val="22"/>
              </w:rPr>
              <w:t>endosulfan</w:t>
            </w:r>
            <w:proofErr w:type="spellEnd"/>
            <w:r>
              <w:rPr>
                <w:rFonts w:eastAsia="Arial" w:cs="Arial"/>
                <w:color w:val="000000"/>
                <w:sz w:val="22"/>
                <w:szCs w:val="22"/>
              </w:rPr>
              <w:t>)</w:t>
            </w:r>
          </w:p>
        </w:tc>
        <w:tc>
          <w:tcPr>
            <w:tcW w:w="615" w:type="pct"/>
          </w:tcPr>
          <w:p w14:paraId="13ABD928" w14:textId="77777777" w:rsidR="00192D7C" w:rsidRPr="00297F18" w:rsidRDefault="00192D7C" w:rsidP="007F0703">
            <w:pPr>
              <w:autoSpaceDE w:val="0"/>
              <w:snapToGrid w:val="0"/>
              <w:jc w:val="center"/>
              <w:rPr>
                <w:rFonts w:eastAsia="Arial" w:cs="Arial"/>
                <w:color w:val="000000"/>
                <w:sz w:val="22"/>
                <w:szCs w:val="22"/>
              </w:rPr>
            </w:pPr>
            <w:r w:rsidRPr="00297F18">
              <w:rPr>
                <w:rFonts w:eastAsia="Arial" w:cs="Arial"/>
                <w:color w:val="000000"/>
                <w:sz w:val="22"/>
                <w:szCs w:val="22"/>
              </w:rPr>
              <w:t>0,010</w:t>
            </w:r>
          </w:p>
        </w:tc>
        <w:tc>
          <w:tcPr>
            <w:tcW w:w="222" w:type="pct"/>
          </w:tcPr>
          <w:p w14:paraId="5FA74AB5" w14:textId="3E197D77" w:rsidR="00192D7C" w:rsidRPr="00297F18" w:rsidRDefault="00192D7C" w:rsidP="007F0703">
            <w:pPr>
              <w:snapToGrid w:val="0"/>
              <w:jc w:val="center"/>
              <w:rPr>
                <w:rFonts w:cs="Arial"/>
                <w:color w:val="000000"/>
                <w:sz w:val="22"/>
              </w:rPr>
            </w:pPr>
            <w:r w:rsidRPr="00297F18">
              <w:rPr>
                <w:rFonts w:eastAsia="Arial" w:cs="Arial"/>
                <w:color w:val="000000"/>
                <w:sz w:val="22"/>
                <w:szCs w:val="15"/>
              </w:rPr>
              <w:t>a</w:t>
            </w:r>
          </w:p>
        </w:tc>
        <w:tc>
          <w:tcPr>
            <w:tcW w:w="222" w:type="pct"/>
          </w:tcPr>
          <w:p w14:paraId="3123E18B" w14:textId="1D264190" w:rsidR="00192D7C" w:rsidRPr="00297F18" w:rsidRDefault="00192D7C" w:rsidP="007F0703">
            <w:pPr>
              <w:snapToGrid w:val="0"/>
              <w:jc w:val="center"/>
              <w:rPr>
                <w:rFonts w:cs="Arial"/>
                <w:color w:val="000000"/>
                <w:sz w:val="22"/>
              </w:rPr>
            </w:pPr>
            <w:r w:rsidRPr="00297F18">
              <w:rPr>
                <w:rFonts w:eastAsia="Arial" w:cs="Arial"/>
                <w:color w:val="000000"/>
                <w:sz w:val="22"/>
                <w:szCs w:val="15"/>
              </w:rPr>
              <w:t>b</w:t>
            </w:r>
          </w:p>
        </w:tc>
        <w:tc>
          <w:tcPr>
            <w:tcW w:w="303" w:type="pct"/>
          </w:tcPr>
          <w:p w14:paraId="600F6FF3" w14:textId="38EABEB7" w:rsidR="00192D7C" w:rsidRPr="00297F18" w:rsidRDefault="00192D7C" w:rsidP="007F0703">
            <w:pPr>
              <w:snapToGrid w:val="0"/>
              <w:rPr>
                <w:rFonts w:cs="Arial"/>
                <w:color w:val="000000"/>
                <w:sz w:val="22"/>
              </w:rPr>
            </w:pPr>
            <w:r w:rsidRPr="00297F18">
              <w:rPr>
                <w:rFonts w:cs="Arial"/>
                <w:color w:val="000000"/>
                <w:sz w:val="22"/>
              </w:rPr>
              <w:t>c</w:t>
            </w:r>
          </w:p>
        </w:tc>
        <w:tc>
          <w:tcPr>
            <w:tcW w:w="2998" w:type="pct"/>
          </w:tcPr>
          <w:p w14:paraId="6CE59B60" w14:textId="52DEC2F3" w:rsidR="00192D7C" w:rsidRPr="00297F18" w:rsidRDefault="00192D7C" w:rsidP="007F0703">
            <w:pPr>
              <w:snapToGrid w:val="0"/>
              <w:rPr>
                <w:rFonts w:cs="Arial"/>
                <w:color w:val="000000"/>
                <w:sz w:val="22"/>
              </w:rPr>
            </w:pPr>
          </w:p>
        </w:tc>
      </w:tr>
      <w:tr w:rsidR="00192D7C" w:rsidRPr="00297F18" w14:paraId="1308EF41" w14:textId="77777777" w:rsidTr="00192D7C">
        <w:trPr>
          <w:cantSplit/>
        </w:trPr>
        <w:tc>
          <w:tcPr>
            <w:tcW w:w="639" w:type="pct"/>
          </w:tcPr>
          <w:p w14:paraId="2DBAF765" w14:textId="77777777" w:rsidR="00192D7C" w:rsidRPr="00297F18" w:rsidRDefault="00192D7C" w:rsidP="007F0703">
            <w:pPr>
              <w:autoSpaceDE w:val="0"/>
              <w:snapToGrid w:val="0"/>
              <w:rPr>
                <w:rFonts w:eastAsia="Arial" w:cs="Arial"/>
                <w:color w:val="000000"/>
                <w:sz w:val="22"/>
                <w:szCs w:val="22"/>
              </w:rPr>
            </w:pPr>
            <w:proofErr w:type="spellStart"/>
            <w:r w:rsidRPr="00297F18">
              <w:rPr>
                <w:rFonts w:eastAsia="Arial" w:cs="Arial"/>
                <w:color w:val="000000"/>
                <w:sz w:val="22"/>
                <w:szCs w:val="22"/>
              </w:rPr>
              <w:t>epoxikonazol</w:t>
            </w:r>
            <w:proofErr w:type="spellEnd"/>
          </w:p>
        </w:tc>
        <w:tc>
          <w:tcPr>
            <w:tcW w:w="615" w:type="pct"/>
          </w:tcPr>
          <w:p w14:paraId="78B19762" w14:textId="77777777" w:rsidR="00192D7C" w:rsidRPr="00297F18" w:rsidRDefault="00192D7C" w:rsidP="007F0703">
            <w:pPr>
              <w:autoSpaceDE w:val="0"/>
              <w:snapToGrid w:val="0"/>
              <w:jc w:val="center"/>
              <w:rPr>
                <w:rFonts w:eastAsia="Arial" w:cs="Arial"/>
                <w:color w:val="000000"/>
                <w:sz w:val="22"/>
                <w:szCs w:val="22"/>
              </w:rPr>
            </w:pPr>
            <w:r w:rsidRPr="00297F18">
              <w:rPr>
                <w:rFonts w:eastAsia="Arial" w:cs="Arial"/>
                <w:color w:val="000000"/>
                <w:sz w:val="22"/>
                <w:szCs w:val="22"/>
              </w:rPr>
              <w:t>0,002</w:t>
            </w:r>
          </w:p>
        </w:tc>
        <w:tc>
          <w:tcPr>
            <w:tcW w:w="222" w:type="pct"/>
          </w:tcPr>
          <w:p w14:paraId="3DF85595" w14:textId="72EF1D03" w:rsidR="00192D7C" w:rsidRPr="00297F18" w:rsidRDefault="00192D7C" w:rsidP="007F0703">
            <w:pPr>
              <w:snapToGrid w:val="0"/>
              <w:jc w:val="center"/>
              <w:rPr>
                <w:rFonts w:cs="Arial"/>
                <w:color w:val="000000"/>
                <w:sz w:val="22"/>
              </w:rPr>
            </w:pPr>
            <w:r w:rsidRPr="00297F18">
              <w:rPr>
                <w:rFonts w:eastAsia="Arial" w:cs="Arial"/>
                <w:color w:val="000000"/>
                <w:sz w:val="22"/>
                <w:szCs w:val="15"/>
              </w:rPr>
              <w:t>a</w:t>
            </w:r>
          </w:p>
        </w:tc>
        <w:tc>
          <w:tcPr>
            <w:tcW w:w="222" w:type="pct"/>
          </w:tcPr>
          <w:p w14:paraId="67BD508D" w14:textId="5FADE8E8" w:rsidR="00192D7C" w:rsidRPr="00297F18" w:rsidRDefault="00192D7C" w:rsidP="007F0703">
            <w:pPr>
              <w:snapToGrid w:val="0"/>
              <w:jc w:val="center"/>
              <w:rPr>
                <w:rFonts w:cs="Arial"/>
                <w:color w:val="000000"/>
                <w:sz w:val="22"/>
              </w:rPr>
            </w:pPr>
            <w:r w:rsidRPr="00297F18">
              <w:rPr>
                <w:rFonts w:eastAsia="Arial" w:cs="Arial"/>
                <w:color w:val="000000"/>
                <w:sz w:val="22"/>
                <w:szCs w:val="15"/>
              </w:rPr>
              <w:t>b</w:t>
            </w:r>
          </w:p>
        </w:tc>
        <w:tc>
          <w:tcPr>
            <w:tcW w:w="303" w:type="pct"/>
          </w:tcPr>
          <w:p w14:paraId="72367C7E" w14:textId="20A33625" w:rsidR="00192D7C" w:rsidRPr="00297F18" w:rsidRDefault="00192D7C" w:rsidP="007F0703">
            <w:pPr>
              <w:snapToGrid w:val="0"/>
              <w:rPr>
                <w:rFonts w:cs="Arial"/>
                <w:color w:val="000000"/>
                <w:sz w:val="22"/>
              </w:rPr>
            </w:pPr>
            <w:r w:rsidRPr="00297F18">
              <w:rPr>
                <w:rFonts w:cs="Arial"/>
                <w:color w:val="000000"/>
                <w:sz w:val="22"/>
              </w:rPr>
              <w:t>c</w:t>
            </w:r>
          </w:p>
        </w:tc>
        <w:tc>
          <w:tcPr>
            <w:tcW w:w="2998" w:type="pct"/>
          </w:tcPr>
          <w:p w14:paraId="72005D51" w14:textId="1193C689" w:rsidR="00192D7C" w:rsidRPr="00297F18" w:rsidRDefault="00192D7C" w:rsidP="007F0703">
            <w:pPr>
              <w:snapToGrid w:val="0"/>
              <w:rPr>
                <w:rFonts w:cs="Arial"/>
                <w:color w:val="000000"/>
                <w:sz w:val="22"/>
              </w:rPr>
            </w:pPr>
          </w:p>
        </w:tc>
      </w:tr>
      <w:tr w:rsidR="00192D7C" w:rsidRPr="00297F18" w14:paraId="5E3DF009" w14:textId="77777777" w:rsidTr="00192D7C">
        <w:trPr>
          <w:cantSplit/>
        </w:trPr>
        <w:tc>
          <w:tcPr>
            <w:tcW w:w="639" w:type="pct"/>
          </w:tcPr>
          <w:p w14:paraId="58CF49C8" w14:textId="77777777" w:rsidR="00192D7C" w:rsidRPr="00297F18" w:rsidRDefault="00192D7C" w:rsidP="007F0703">
            <w:pPr>
              <w:autoSpaceDE w:val="0"/>
              <w:snapToGrid w:val="0"/>
              <w:rPr>
                <w:rFonts w:eastAsia="Arial" w:cs="Arial"/>
                <w:color w:val="000000"/>
                <w:sz w:val="22"/>
                <w:szCs w:val="22"/>
              </w:rPr>
            </w:pPr>
            <w:proofErr w:type="spellStart"/>
            <w:r w:rsidRPr="00297F18">
              <w:rPr>
                <w:rFonts w:eastAsia="Arial" w:cs="Arial"/>
                <w:color w:val="000000"/>
                <w:sz w:val="22"/>
                <w:szCs w:val="22"/>
              </w:rPr>
              <w:t>ethefon</w:t>
            </w:r>
            <w:proofErr w:type="spellEnd"/>
            <w:r w:rsidRPr="00297F18">
              <w:rPr>
                <w:rFonts w:eastAsia="Arial" w:cs="Arial"/>
                <w:color w:val="000000"/>
                <w:sz w:val="22"/>
                <w:szCs w:val="22"/>
              </w:rPr>
              <w:t xml:space="preserve"> </w:t>
            </w:r>
          </w:p>
        </w:tc>
        <w:tc>
          <w:tcPr>
            <w:tcW w:w="615" w:type="pct"/>
          </w:tcPr>
          <w:p w14:paraId="234E6E33" w14:textId="77777777" w:rsidR="00192D7C" w:rsidRPr="00297F18" w:rsidRDefault="00192D7C" w:rsidP="007F0703">
            <w:pPr>
              <w:autoSpaceDE w:val="0"/>
              <w:snapToGrid w:val="0"/>
              <w:jc w:val="center"/>
              <w:rPr>
                <w:rFonts w:eastAsia="Arial" w:cs="Arial"/>
                <w:color w:val="000000"/>
                <w:sz w:val="22"/>
                <w:szCs w:val="22"/>
              </w:rPr>
            </w:pPr>
            <w:r w:rsidRPr="00297F18">
              <w:rPr>
                <w:rFonts w:eastAsia="Arial" w:cs="Arial"/>
                <w:color w:val="000000"/>
                <w:sz w:val="22"/>
                <w:szCs w:val="22"/>
              </w:rPr>
              <w:t>0,010</w:t>
            </w:r>
          </w:p>
        </w:tc>
        <w:tc>
          <w:tcPr>
            <w:tcW w:w="222" w:type="pct"/>
          </w:tcPr>
          <w:p w14:paraId="1A8B2473" w14:textId="5A38F3AD" w:rsidR="00192D7C" w:rsidRPr="00297F18" w:rsidRDefault="00192D7C" w:rsidP="007F0703">
            <w:pPr>
              <w:pStyle w:val="Obsahtabulky"/>
              <w:snapToGrid w:val="0"/>
              <w:jc w:val="center"/>
              <w:rPr>
                <w:rFonts w:eastAsia="Arial" w:cs="Arial"/>
                <w:color w:val="000000"/>
                <w:sz w:val="22"/>
                <w:szCs w:val="22"/>
              </w:rPr>
            </w:pPr>
            <w:r w:rsidRPr="00297F18">
              <w:rPr>
                <w:rFonts w:eastAsia="Arial" w:cs="Arial"/>
                <w:color w:val="000000"/>
                <w:sz w:val="22"/>
                <w:szCs w:val="15"/>
              </w:rPr>
              <w:t>a</w:t>
            </w:r>
          </w:p>
        </w:tc>
        <w:tc>
          <w:tcPr>
            <w:tcW w:w="222" w:type="pct"/>
          </w:tcPr>
          <w:p w14:paraId="6A7CA98D" w14:textId="2DCD03F1" w:rsidR="00192D7C" w:rsidRPr="00297F18" w:rsidRDefault="00192D7C" w:rsidP="007F0703">
            <w:pPr>
              <w:pStyle w:val="Obsahtabulky"/>
              <w:snapToGrid w:val="0"/>
              <w:jc w:val="center"/>
              <w:rPr>
                <w:rFonts w:eastAsia="Arial" w:cs="Arial"/>
                <w:color w:val="000000"/>
                <w:sz w:val="22"/>
                <w:szCs w:val="22"/>
              </w:rPr>
            </w:pPr>
            <w:r w:rsidRPr="00297F18">
              <w:rPr>
                <w:rFonts w:eastAsia="Arial" w:cs="Arial"/>
                <w:color w:val="000000"/>
                <w:sz w:val="22"/>
                <w:szCs w:val="15"/>
              </w:rPr>
              <w:t>b</w:t>
            </w:r>
          </w:p>
        </w:tc>
        <w:tc>
          <w:tcPr>
            <w:tcW w:w="303" w:type="pct"/>
          </w:tcPr>
          <w:p w14:paraId="1AD9A912" w14:textId="3060DDBE" w:rsidR="00192D7C" w:rsidRPr="00297F18" w:rsidRDefault="00192D7C" w:rsidP="007F0703">
            <w:pPr>
              <w:pStyle w:val="Obsahtabulky"/>
              <w:snapToGrid w:val="0"/>
              <w:rPr>
                <w:rFonts w:eastAsia="Arial" w:cs="Arial"/>
                <w:color w:val="000000"/>
                <w:sz w:val="22"/>
                <w:szCs w:val="22"/>
              </w:rPr>
            </w:pPr>
            <w:r w:rsidRPr="00297F18">
              <w:rPr>
                <w:rFonts w:eastAsia="Arial" w:cs="Arial"/>
                <w:color w:val="000000"/>
                <w:sz w:val="22"/>
                <w:szCs w:val="22"/>
              </w:rPr>
              <w:t>c</w:t>
            </w:r>
          </w:p>
        </w:tc>
        <w:tc>
          <w:tcPr>
            <w:tcW w:w="2998" w:type="pct"/>
          </w:tcPr>
          <w:p w14:paraId="683CBF2F" w14:textId="08F63B55" w:rsidR="00192D7C" w:rsidRPr="00297F18" w:rsidRDefault="00192D7C" w:rsidP="007F0703">
            <w:pPr>
              <w:pStyle w:val="Obsahtabulky"/>
              <w:snapToGrid w:val="0"/>
              <w:rPr>
                <w:rFonts w:eastAsia="Arial" w:cs="Arial"/>
                <w:color w:val="000000"/>
                <w:sz w:val="22"/>
                <w:szCs w:val="22"/>
              </w:rPr>
            </w:pPr>
            <w:r w:rsidRPr="00297F18">
              <w:rPr>
                <w:rFonts w:eastAsia="Arial" w:cs="Arial"/>
                <w:color w:val="000000"/>
                <w:sz w:val="22"/>
                <w:szCs w:val="22"/>
              </w:rPr>
              <w:t>povinná analýza:</w:t>
            </w:r>
          </w:p>
          <w:p w14:paraId="2276D923" w14:textId="77777777" w:rsidR="00192D7C" w:rsidRDefault="00192D7C" w:rsidP="007F0703">
            <w:pPr>
              <w:snapToGrid w:val="0"/>
              <w:rPr>
                <w:rFonts w:eastAsia="Arial" w:cs="Arial"/>
                <w:color w:val="000000"/>
                <w:sz w:val="22"/>
                <w:szCs w:val="22"/>
              </w:rPr>
            </w:pPr>
            <w:r>
              <w:rPr>
                <w:rFonts w:eastAsia="Arial" w:cs="Arial"/>
                <w:color w:val="000000"/>
                <w:sz w:val="22"/>
                <w:szCs w:val="22"/>
              </w:rPr>
              <w:t xml:space="preserve">2026 </w:t>
            </w:r>
            <w:r w:rsidRPr="00297F18">
              <w:rPr>
                <w:rFonts w:eastAsia="Arial" w:cs="Arial"/>
                <w:color w:val="000000"/>
                <w:sz w:val="22"/>
                <w:szCs w:val="22"/>
              </w:rPr>
              <w:t>– uvnitř a na povrchu pomerančů a hrušek</w:t>
            </w:r>
          </w:p>
          <w:p w14:paraId="4CAB9FE1" w14:textId="551F1058" w:rsidR="00192D7C" w:rsidRDefault="00192D7C" w:rsidP="007F0703">
            <w:pPr>
              <w:snapToGrid w:val="0"/>
              <w:rPr>
                <w:rFonts w:eastAsia="Arial" w:cs="Arial"/>
                <w:color w:val="000000"/>
                <w:sz w:val="22"/>
                <w:szCs w:val="22"/>
              </w:rPr>
            </w:pPr>
            <w:r w:rsidRPr="00297F18">
              <w:rPr>
                <w:rFonts w:eastAsia="Arial" w:cs="Arial"/>
                <w:color w:val="000000"/>
                <w:sz w:val="22"/>
                <w:szCs w:val="22"/>
              </w:rPr>
              <w:t>2</w:t>
            </w:r>
            <w:r>
              <w:rPr>
                <w:rFonts w:eastAsia="Arial" w:cs="Arial"/>
                <w:color w:val="000000"/>
                <w:sz w:val="22"/>
                <w:szCs w:val="22"/>
              </w:rPr>
              <w:t xml:space="preserve">027 – uvnitř a na povrchu </w:t>
            </w:r>
            <w:r w:rsidR="00BE4004">
              <w:rPr>
                <w:rFonts w:eastAsia="Arial" w:cs="Arial"/>
                <w:color w:val="000000"/>
                <w:sz w:val="22"/>
                <w:szCs w:val="22"/>
              </w:rPr>
              <w:t xml:space="preserve">grapefruitů, melounů cukrových, </w:t>
            </w:r>
            <w:r w:rsidRPr="00297F18">
              <w:rPr>
                <w:rFonts w:eastAsia="Arial" w:cs="Arial"/>
                <w:color w:val="000000"/>
                <w:sz w:val="22"/>
                <w:szCs w:val="22"/>
              </w:rPr>
              <w:t>paprik</w:t>
            </w:r>
            <w:r>
              <w:rPr>
                <w:rFonts w:eastAsia="Arial" w:cs="Arial"/>
                <w:color w:val="000000"/>
                <w:sz w:val="22"/>
                <w:szCs w:val="22"/>
              </w:rPr>
              <w:t>,</w:t>
            </w:r>
            <w:r w:rsidRPr="00297F18">
              <w:rPr>
                <w:rFonts w:eastAsia="Arial" w:cs="Arial"/>
                <w:color w:val="000000"/>
                <w:sz w:val="22"/>
                <w:szCs w:val="22"/>
              </w:rPr>
              <w:t xml:space="preserve"> </w:t>
            </w:r>
            <w:r>
              <w:rPr>
                <w:rFonts w:eastAsia="Arial" w:cs="Arial"/>
                <w:color w:val="000000"/>
                <w:sz w:val="22"/>
                <w:szCs w:val="22"/>
              </w:rPr>
              <w:t>p</w:t>
            </w:r>
            <w:r w:rsidRPr="00297F18">
              <w:rPr>
                <w:rFonts w:eastAsia="Arial" w:cs="Arial"/>
                <w:color w:val="000000"/>
                <w:sz w:val="22"/>
                <w:szCs w:val="22"/>
              </w:rPr>
              <w:t>šenice a stolních hroznů</w:t>
            </w:r>
          </w:p>
          <w:p w14:paraId="0477C2A3" w14:textId="358D19A1" w:rsidR="00192D7C" w:rsidRDefault="00192D7C" w:rsidP="003956B4">
            <w:pPr>
              <w:snapToGrid w:val="0"/>
              <w:rPr>
                <w:rFonts w:eastAsia="Arial" w:cs="Arial"/>
                <w:color w:val="000000"/>
                <w:sz w:val="22"/>
                <w:szCs w:val="22"/>
              </w:rPr>
            </w:pPr>
            <w:r>
              <w:rPr>
                <w:rFonts w:eastAsia="Arial" w:cs="Arial"/>
                <w:color w:val="000000"/>
                <w:sz w:val="22"/>
                <w:szCs w:val="22"/>
              </w:rPr>
              <w:t>2028 – uvnitř a na povrchu jablek, broskví, rajčat</w:t>
            </w:r>
            <w:r w:rsidR="00BE4004">
              <w:rPr>
                <w:rFonts w:eastAsia="Arial" w:cs="Arial"/>
                <w:color w:val="000000"/>
                <w:sz w:val="22"/>
                <w:szCs w:val="22"/>
              </w:rPr>
              <w:t>, ječmene</w:t>
            </w:r>
            <w:r>
              <w:rPr>
                <w:rFonts w:eastAsia="Arial" w:cs="Arial"/>
                <w:color w:val="000000"/>
                <w:sz w:val="22"/>
                <w:szCs w:val="22"/>
              </w:rPr>
              <w:t xml:space="preserve"> a vína</w:t>
            </w:r>
          </w:p>
          <w:p w14:paraId="5A6B3786" w14:textId="1169FE35" w:rsidR="00192D7C" w:rsidRPr="00756DD6" w:rsidRDefault="00192D7C" w:rsidP="007F0703">
            <w:pPr>
              <w:snapToGrid w:val="0"/>
              <w:rPr>
                <w:rFonts w:eastAsia="Arial" w:cs="Arial"/>
                <w:color w:val="000000"/>
                <w:sz w:val="22"/>
                <w:szCs w:val="22"/>
              </w:rPr>
            </w:pPr>
          </w:p>
        </w:tc>
      </w:tr>
      <w:tr w:rsidR="00192D7C" w:rsidRPr="00297F18" w14:paraId="41E824A0" w14:textId="77777777" w:rsidTr="00192D7C">
        <w:trPr>
          <w:cantSplit/>
        </w:trPr>
        <w:tc>
          <w:tcPr>
            <w:tcW w:w="639" w:type="pct"/>
          </w:tcPr>
          <w:p w14:paraId="092E79BE" w14:textId="77777777" w:rsidR="00192D7C" w:rsidRPr="00297F18" w:rsidRDefault="00192D7C" w:rsidP="007F0703">
            <w:pPr>
              <w:autoSpaceDE w:val="0"/>
              <w:snapToGrid w:val="0"/>
              <w:rPr>
                <w:rFonts w:eastAsia="Arial" w:cs="Arial"/>
                <w:color w:val="000000"/>
                <w:sz w:val="22"/>
                <w:szCs w:val="22"/>
              </w:rPr>
            </w:pPr>
            <w:proofErr w:type="spellStart"/>
            <w:r w:rsidRPr="00297F18">
              <w:rPr>
                <w:rFonts w:eastAsia="Arial" w:cs="Arial"/>
                <w:color w:val="000000"/>
                <w:sz w:val="22"/>
                <w:szCs w:val="22"/>
              </w:rPr>
              <w:t>ethion</w:t>
            </w:r>
            <w:proofErr w:type="spellEnd"/>
          </w:p>
        </w:tc>
        <w:tc>
          <w:tcPr>
            <w:tcW w:w="615" w:type="pct"/>
          </w:tcPr>
          <w:p w14:paraId="570113C9" w14:textId="77777777" w:rsidR="00192D7C" w:rsidRPr="00297F18" w:rsidRDefault="00192D7C" w:rsidP="007F0703">
            <w:pPr>
              <w:autoSpaceDE w:val="0"/>
              <w:snapToGrid w:val="0"/>
              <w:jc w:val="center"/>
              <w:rPr>
                <w:rFonts w:eastAsia="Arial" w:cs="Arial"/>
                <w:color w:val="000000"/>
                <w:sz w:val="22"/>
                <w:szCs w:val="22"/>
              </w:rPr>
            </w:pPr>
            <w:r w:rsidRPr="00297F18">
              <w:rPr>
                <w:rFonts w:eastAsia="Arial" w:cs="Arial"/>
                <w:color w:val="000000"/>
                <w:sz w:val="22"/>
                <w:szCs w:val="22"/>
              </w:rPr>
              <w:t>0,002</w:t>
            </w:r>
          </w:p>
        </w:tc>
        <w:tc>
          <w:tcPr>
            <w:tcW w:w="222" w:type="pct"/>
          </w:tcPr>
          <w:p w14:paraId="52D66B33" w14:textId="55E909CA" w:rsidR="00192D7C" w:rsidRPr="00297F18" w:rsidRDefault="00192D7C" w:rsidP="007F0703">
            <w:pPr>
              <w:snapToGrid w:val="0"/>
              <w:jc w:val="center"/>
              <w:rPr>
                <w:rFonts w:cs="Arial"/>
                <w:color w:val="000000"/>
                <w:sz w:val="22"/>
              </w:rPr>
            </w:pPr>
            <w:r w:rsidRPr="00297F18">
              <w:rPr>
                <w:rFonts w:eastAsia="Arial" w:cs="Arial"/>
                <w:color w:val="000000"/>
                <w:sz w:val="22"/>
                <w:szCs w:val="15"/>
              </w:rPr>
              <w:t>a</w:t>
            </w:r>
          </w:p>
        </w:tc>
        <w:tc>
          <w:tcPr>
            <w:tcW w:w="222" w:type="pct"/>
          </w:tcPr>
          <w:p w14:paraId="3EB94731" w14:textId="2D1D1177" w:rsidR="00192D7C" w:rsidRPr="00297F18" w:rsidRDefault="00192D7C" w:rsidP="007F0703">
            <w:pPr>
              <w:snapToGrid w:val="0"/>
              <w:jc w:val="center"/>
              <w:rPr>
                <w:rFonts w:cs="Arial"/>
                <w:color w:val="000000"/>
                <w:sz w:val="22"/>
              </w:rPr>
            </w:pPr>
            <w:r w:rsidRPr="00297F18">
              <w:rPr>
                <w:rFonts w:eastAsia="Arial" w:cs="Arial"/>
                <w:color w:val="000000"/>
                <w:sz w:val="22"/>
                <w:szCs w:val="15"/>
              </w:rPr>
              <w:t>b</w:t>
            </w:r>
          </w:p>
        </w:tc>
        <w:tc>
          <w:tcPr>
            <w:tcW w:w="303" w:type="pct"/>
          </w:tcPr>
          <w:p w14:paraId="18C16F9E" w14:textId="0F2793A0" w:rsidR="00192D7C" w:rsidRPr="00297F18" w:rsidRDefault="00192D7C" w:rsidP="007F0703">
            <w:pPr>
              <w:snapToGrid w:val="0"/>
              <w:rPr>
                <w:rFonts w:cs="Arial"/>
                <w:color w:val="000000"/>
                <w:sz w:val="22"/>
              </w:rPr>
            </w:pPr>
            <w:r w:rsidRPr="00297F18">
              <w:rPr>
                <w:rFonts w:cs="Arial"/>
                <w:color w:val="000000"/>
                <w:sz w:val="22"/>
              </w:rPr>
              <w:t>c</w:t>
            </w:r>
          </w:p>
        </w:tc>
        <w:tc>
          <w:tcPr>
            <w:tcW w:w="2998" w:type="pct"/>
          </w:tcPr>
          <w:p w14:paraId="4FC133AC" w14:textId="134B672E" w:rsidR="00192D7C" w:rsidRPr="00297F18" w:rsidRDefault="00192D7C" w:rsidP="007F0703">
            <w:pPr>
              <w:snapToGrid w:val="0"/>
              <w:rPr>
                <w:rFonts w:cs="Arial"/>
                <w:color w:val="000000"/>
                <w:sz w:val="22"/>
              </w:rPr>
            </w:pPr>
          </w:p>
        </w:tc>
      </w:tr>
      <w:tr w:rsidR="00192D7C" w:rsidRPr="00297F18" w14:paraId="443A3170" w14:textId="77777777" w:rsidTr="00192D7C">
        <w:trPr>
          <w:cantSplit/>
        </w:trPr>
        <w:tc>
          <w:tcPr>
            <w:tcW w:w="639" w:type="pct"/>
          </w:tcPr>
          <w:p w14:paraId="01D1F17C" w14:textId="77777777" w:rsidR="00192D7C" w:rsidRPr="00297F18" w:rsidRDefault="00192D7C" w:rsidP="007F0703">
            <w:pPr>
              <w:autoSpaceDE w:val="0"/>
              <w:snapToGrid w:val="0"/>
              <w:rPr>
                <w:rFonts w:eastAsia="Arial" w:cs="Arial"/>
                <w:color w:val="000000"/>
                <w:sz w:val="22"/>
                <w:szCs w:val="22"/>
              </w:rPr>
            </w:pPr>
            <w:proofErr w:type="spellStart"/>
            <w:r w:rsidRPr="00297F18">
              <w:rPr>
                <w:rFonts w:eastAsia="Arial" w:cs="Arial"/>
                <w:color w:val="000000"/>
                <w:sz w:val="22"/>
                <w:szCs w:val="22"/>
              </w:rPr>
              <w:t>ethirimol</w:t>
            </w:r>
            <w:proofErr w:type="spellEnd"/>
          </w:p>
        </w:tc>
        <w:tc>
          <w:tcPr>
            <w:tcW w:w="615" w:type="pct"/>
          </w:tcPr>
          <w:p w14:paraId="6E29CFFA" w14:textId="77777777" w:rsidR="00192D7C" w:rsidRPr="00297F18" w:rsidRDefault="00192D7C" w:rsidP="007F0703">
            <w:pPr>
              <w:autoSpaceDE w:val="0"/>
              <w:snapToGrid w:val="0"/>
              <w:jc w:val="center"/>
              <w:rPr>
                <w:rFonts w:eastAsia="Arial" w:cs="Arial"/>
                <w:color w:val="000000"/>
                <w:sz w:val="22"/>
                <w:szCs w:val="22"/>
              </w:rPr>
            </w:pPr>
            <w:r w:rsidRPr="00297F18">
              <w:rPr>
                <w:rFonts w:eastAsia="Arial" w:cs="Arial"/>
                <w:color w:val="000000"/>
                <w:sz w:val="22"/>
                <w:szCs w:val="22"/>
              </w:rPr>
              <w:t>0,002</w:t>
            </w:r>
          </w:p>
        </w:tc>
        <w:tc>
          <w:tcPr>
            <w:tcW w:w="222" w:type="pct"/>
          </w:tcPr>
          <w:p w14:paraId="29012C2B" w14:textId="68297155" w:rsidR="00192D7C" w:rsidRPr="00297F18" w:rsidRDefault="00192D7C" w:rsidP="007F0703">
            <w:pPr>
              <w:snapToGrid w:val="0"/>
              <w:jc w:val="center"/>
              <w:rPr>
                <w:rFonts w:cs="Arial"/>
                <w:color w:val="000000"/>
                <w:sz w:val="22"/>
              </w:rPr>
            </w:pPr>
            <w:r w:rsidRPr="00297F18">
              <w:rPr>
                <w:rFonts w:eastAsia="Arial" w:cs="Arial"/>
                <w:color w:val="000000"/>
                <w:sz w:val="22"/>
                <w:szCs w:val="15"/>
              </w:rPr>
              <w:t>a</w:t>
            </w:r>
          </w:p>
        </w:tc>
        <w:tc>
          <w:tcPr>
            <w:tcW w:w="222" w:type="pct"/>
          </w:tcPr>
          <w:p w14:paraId="6F801575" w14:textId="4F33BEB2" w:rsidR="00192D7C" w:rsidRPr="00297F18" w:rsidRDefault="00192D7C" w:rsidP="007F0703">
            <w:pPr>
              <w:snapToGrid w:val="0"/>
              <w:jc w:val="center"/>
              <w:rPr>
                <w:rFonts w:cs="Arial"/>
                <w:color w:val="000000"/>
                <w:sz w:val="22"/>
              </w:rPr>
            </w:pPr>
            <w:r w:rsidRPr="00297F18">
              <w:rPr>
                <w:rFonts w:eastAsia="Arial" w:cs="Arial"/>
                <w:color w:val="000000"/>
                <w:sz w:val="22"/>
                <w:szCs w:val="15"/>
              </w:rPr>
              <w:t>b</w:t>
            </w:r>
          </w:p>
        </w:tc>
        <w:tc>
          <w:tcPr>
            <w:tcW w:w="303" w:type="pct"/>
          </w:tcPr>
          <w:p w14:paraId="6D478C3E" w14:textId="7C570D2E" w:rsidR="00192D7C" w:rsidRPr="00297F18" w:rsidRDefault="00192D7C" w:rsidP="007F0703">
            <w:pPr>
              <w:snapToGrid w:val="0"/>
              <w:rPr>
                <w:rFonts w:cs="Arial"/>
                <w:color w:val="000000"/>
                <w:sz w:val="22"/>
              </w:rPr>
            </w:pPr>
            <w:r w:rsidRPr="00297F18">
              <w:rPr>
                <w:rFonts w:cs="Arial"/>
                <w:color w:val="000000"/>
                <w:sz w:val="22"/>
              </w:rPr>
              <w:t>c</w:t>
            </w:r>
          </w:p>
        </w:tc>
        <w:tc>
          <w:tcPr>
            <w:tcW w:w="2998" w:type="pct"/>
          </w:tcPr>
          <w:p w14:paraId="2B5DB01E" w14:textId="055FCA56" w:rsidR="00192D7C" w:rsidRPr="00297F18" w:rsidRDefault="00192D7C" w:rsidP="007F0703">
            <w:pPr>
              <w:snapToGrid w:val="0"/>
              <w:rPr>
                <w:rFonts w:cs="Arial"/>
                <w:color w:val="000000"/>
                <w:sz w:val="22"/>
              </w:rPr>
            </w:pPr>
          </w:p>
        </w:tc>
      </w:tr>
      <w:tr w:rsidR="00192D7C" w:rsidRPr="00297F18" w14:paraId="57100E30" w14:textId="77777777" w:rsidTr="00192D7C">
        <w:trPr>
          <w:cantSplit/>
        </w:trPr>
        <w:tc>
          <w:tcPr>
            <w:tcW w:w="639" w:type="pct"/>
          </w:tcPr>
          <w:p w14:paraId="0787600F" w14:textId="77777777" w:rsidR="00192D7C" w:rsidRPr="00297F18" w:rsidRDefault="00192D7C" w:rsidP="007F0703">
            <w:pPr>
              <w:autoSpaceDE w:val="0"/>
              <w:snapToGrid w:val="0"/>
              <w:rPr>
                <w:rFonts w:eastAsia="Arial" w:cs="Arial"/>
                <w:color w:val="000000"/>
                <w:sz w:val="22"/>
                <w:szCs w:val="22"/>
              </w:rPr>
            </w:pPr>
            <w:proofErr w:type="spellStart"/>
            <w:r w:rsidRPr="00297F18">
              <w:rPr>
                <w:rFonts w:eastAsia="Arial" w:cs="Arial"/>
                <w:color w:val="000000"/>
                <w:sz w:val="22"/>
                <w:szCs w:val="22"/>
              </w:rPr>
              <w:t>ethofenprox</w:t>
            </w:r>
            <w:proofErr w:type="spellEnd"/>
            <w:r w:rsidRPr="00297F18">
              <w:rPr>
                <w:rFonts w:eastAsia="Arial" w:cs="Arial"/>
                <w:color w:val="000000"/>
                <w:sz w:val="22"/>
                <w:szCs w:val="22"/>
              </w:rPr>
              <w:t xml:space="preserve"> </w:t>
            </w:r>
          </w:p>
        </w:tc>
        <w:tc>
          <w:tcPr>
            <w:tcW w:w="615" w:type="pct"/>
          </w:tcPr>
          <w:p w14:paraId="6F7CCA75" w14:textId="77777777" w:rsidR="00192D7C" w:rsidRPr="00297F18" w:rsidRDefault="00192D7C" w:rsidP="007F0703">
            <w:pPr>
              <w:autoSpaceDE w:val="0"/>
              <w:snapToGrid w:val="0"/>
              <w:jc w:val="center"/>
              <w:rPr>
                <w:rFonts w:eastAsia="Arial" w:cs="Arial"/>
                <w:color w:val="000000"/>
                <w:sz w:val="22"/>
                <w:szCs w:val="22"/>
              </w:rPr>
            </w:pPr>
            <w:r w:rsidRPr="00297F18">
              <w:rPr>
                <w:rFonts w:eastAsia="Arial" w:cs="Arial"/>
                <w:color w:val="000000"/>
                <w:sz w:val="22"/>
                <w:szCs w:val="22"/>
              </w:rPr>
              <w:t>0,008</w:t>
            </w:r>
          </w:p>
        </w:tc>
        <w:tc>
          <w:tcPr>
            <w:tcW w:w="222" w:type="pct"/>
          </w:tcPr>
          <w:p w14:paraId="2C9CC5BD" w14:textId="18EDB9C0" w:rsidR="00192D7C" w:rsidRPr="00297F18" w:rsidRDefault="00192D7C" w:rsidP="007F0703">
            <w:pPr>
              <w:snapToGrid w:val="0"/>
              <w:jc w:val="center"/>
              <w:rPr>
                <w:rFonts w:cs="Arial"/>
                <w:color w:val="000000"/>
                <w:sz w:val="22"/>
              </w:rPr>
            </w:pPr>
            <w:r w:rsidRPr="00297F18">
              <w:rPr>
                <w:rFonts w:eastAsia="Arial" w:cs="Arial"/>
                <w:color w:val="000000"/>
                <w:sz w:val="22"/>
                <w:szCs w:val="15"/>
              </w:rPr>
              <w:t>a</w:t>
            </w:r>
          </w:p>
        </w:tc>
        <w:tc>
          <w:tcPr>
            <w:tcW w:w="222" w:type="pct"/>
          </w:tcPr>
          <w:p w14:paraId="43E2921B" w14:textId="0F27A2E9" w:rsidR="00192D7C" w:rsidRPr="00297F18" w:rsidRDefault="00192D7C" w:rsidP="007F0703">
            <w:pPr>
              <w:snapToGrid w:val="0"/>
              <w:jc w:val="center"/>
              <w:rPr>
                <w:rFonts w:cs="Arial"/>
                <w:color w:val="000000"/>
                <w:sz w:val="22"/>
              </w:rPr>
            </w:pPr>
            <w:r w:rsidRPr="00297F18">
              <w:rPr>
                <w:rFonts w:eastAsia="Arial" w:cs="Arial"/>
                <w:color w:val="000000"/>
                <w:sz w:val="22"/>
                <w:szCs w:val="15"/>
              </w:rPr>
              <w:t>b</w:t>
            </w:r>
          </w:p>
        </w:tc>
        <w:tc>
          <w:tcPr>
            <w:tcW w:w="303" w:type="pct"/>
          </w:tcPr>
          <w:p w14:paraId="53B56B87" w14:textId="32A1966C" w:rsidR="00192D7C" w:rsidRPr="00297F18" w:rsidRDefault="00192D7C" w:rsidP="007F0703">
            <w:pPr>
              <w:snapToGrid w:val="0"/>
              <w:rPr>
                <w:rFonts w:cs="Arial"/>
                <w:color w:val="000000"/>
                <w:sz w:val="22"/>
              </w:rPr>
            </w:pPr>
            <w:r w:rsidRPr="00297F18">
              <w:rPr>
                <w:rFonts w:cs="Arial"/>
                <w:color w:val="000000"/>
                <w:sz w:val="22"/>
              </w:rPr>
              <w:t>c</w:t>
            </w:r>
          </w:p>
        </w:tc>
        <w:tc>
          <w:tcPr>
            <w:tcW w:w="2998" w:type="pct"/>
          </w:tcPr>
          <w:p w14:paraId="6B813661" w14:textId="65630446" w:rsidR="00192D7C" w:rsidRPr="00297F18" w:rsidRDefault="00192D7C" w:rsidP="007F0703">
            <w:pPr>
              <w:snapToGrid w:val="0"/>
              <w:rPr>
                <w:rFonts w:cs="Arial"/>
                <w:color w:val="000000"/>
                <w:sz w:val="22"/>
              </w:rPr>
            </w:pPr>
          </w:p>
        </w:tc>
      </w:tr>
      <w:tr w:rsidR="00192D7C" w:rsidRPr="00297F18" w14:paraId="727625E5" w14:textId="77777777" w:rsidTr="00192D7C">
        <w:trPr>
          <w:cantSplit/>
        </w:trPr>
        <w:tc>
          <w:tcPr>
            <w:tcW w:w="639" w:type="pct"/>
          </w:tcPr>
          <w:p w14:paraId="1DFD3775" w14:textId="77777777" w:rsidR="00192D7C" w:rsidRPr="00297F18" w:rsidRDefault="00192D7C" w:rsidP="007F0703">
            <w:pPr>
              <w:autoSpaceDE w:val="0"/>
              <w:snapToGrid w:val="0"/>
              <w:rPr>
                <w:rFonts w:eastAsia="Arial" w:cs="Arial"/>
                <w:color w:val="000000"/>
                <w:sz w:val="22"/>
                <w:szCs w:val="22"/>
              </w:rPr>
            </w:pPr>
            <w:proofErr w:type="spellStart"/>
            <w:r>
              <w:rPr>
                <w:rFonts w:eastAsia="Arial" w:cs="Arial"/>
                <w:color w:val="000000"/>
                <w:sz w:val="22"/>
                <w:szCs w:val="22"/>
              </w:rPr>
              <w:t>etoxazol</w:t>
            </w:r>
            <w:proofErr w:type="spellEnd"/>
          </w:p>
        </w:tc>
        <w:tc>
          <w:tcPr>
            <w:tcW w:w="615" w:type="pct"/>
          </w:tcPr>
          <w:p w14:paraId="16454C30" w14:textId="070EF26D" w:rsidR="00192D7C" w:rsidRPr="00297F18" w:rsidRDefault="00192D7C" w:rsidP="007F0703">
            <w:pPr>
              <w:autoSpaceDE w:val="0"/>
              <w:snapToGrid w:val="0"/>
              <w:jc w:val="center"/>
              <w:rPr>
                <w:rFonts w:eastAsia="Arial" w:cs="Arial"/>
                <w:color w:val="000000"/>
                <w:sz w:val="22"/>
                <w:szCs w:val="22"/>
              </w:rPr>
            </w:pPr>
            <w:r>
              <w:rPr>
                <w:rFonts w:eastAsia="Arial" w:cs="Arial"/>
                <w:color w:val="000000"/>
                <w:sz w:val="22"/>
                <w:szCs w:val="22"/>
              </w:rPr>
              <w:t>0,008</w:t>
            </w:r>
          </w:p>
        </w:tc>
        <w:tc>
          <w:tcPr>
            <w:tcW w:w="222" w:type="pct"/>
          </w:tcPr>
          <w:p w14:paraId="5147D5A9" w14:textId="72FBB57E" w:rsidR="00192D7C" w:rsidRPr="00297F18" w:rsidRDefault="00192D7C" w:rsidP="007F0703">
            <w:pPr>
              <w:snapToGrid w:val="0"/>
              <w:jc w:val="center"/>
              <w:rPr>
                <w:rFonts w:cs="Arial"/>
                <w:color w:val="000000"/>
                <w:sz w:val="22"/>
              </w:rPr>
            </w:pPr>
            <w:r>
              <w:rPr>
                <w:rFonts w:eastAsia="Arial" w:cs="Arial"/>
                <w:color w:val="000000"/>
                <w:sz w:val="22"/>
                <w:szCs w:val="15"/>
              </w:rPr>
              <w:t>a</w:t>
            </w:r>
          </w:p>
        </w:tc>
        <w:tc>
          <w:tcPr>
            <w:tcW w:w="222" w:type="pct"/>
          </w:tcPr>
          <w:p w14:paraId="702F84EB" w14:textId="7EA17BDD" w:rsidR="00192D7C" w:rsidRPr="00297F18" w:rsidRDefault="00192D7C" w:rsidP="007F0703">
            <w:pPr>
              <w:snapToGrid w:val="0"/>
              <w:jc w:val="center"/>
              <w:rPr>
                <w:rFonts w:cs="Arial"/>
                <w:color w:val="000000"/>
                <w:sz w:val="22"/>
              </w:rPr>
            </w:pPr>
            <w:r>
              <w:rPr>
                <w:rFonts w:eastAsia="Arial" w:cs="Arial"/>
                <w:color w:val="000000"/>
                <w:sz w:val="22"/>
                <w:szCs w:val="15"/>
              </w:rPr>
              <w:t>b</w:t>
            </w:r>
          </w:p>
        </w:tc>
        <w:tc>
          <w:tcPr>
            <w:tcW w:w="303" w:type="pct"/>
          </w:tcPr>
          <w:p w14:paraId="5EBA69D7" w14:textId="7C1478AF" w:rsidR="00192D7C" w:rsidRPr="00297F18" w:rsidRDefault="00192D7C" w:rsidP="007F0703">
            <w:pPr>
              <w:snapToGrid w:val="0"/>
              <w:rPr>
                <w:rFonts w:cs="Arial"/>
                <w:color w:val="000000"/>
                <w:sz w:val="22"/>
              </w:rPr>
            </w:pPr>
            <w:r>
              <w:rPr>
                <w:rFonts w:cs="Arial"/>
                <w:color w:val="000000"/>
                <w:sz w:val="22"/>
              </w:rPr>
              <w:t>c</w:t>
            </w:r>
          </w:p>
        </w:tc>
        <w:tc>
          <w:tcPr>
            <w:tcW w:w="2998" w:type="pct"/>
          </w:tcPr>
          <w:p w14:paraId="60A3440A" w14:textId="1CAC0B08" w:rsidR="00192D7C" w:rsidRPr="00297F18" w:rsidRDefault="00192D7C" w:rsidP="007F0703">
            <w:pPr>
              <w:snapToGrid w:val="0"/>
              <w:rPr>
                <w:rFonts w:cs="Arial"/>
                <w:color w:val="000000"/>
                <w:sz w:val="22"/>
              </w:rPr>
            </w:pPr>
          </w:p>
        </w:tc>
      </w:tr>
      <w:tr w:rsidR="00192D7C" w:rsidRPr="00297F18" w14:paraId="00EAE16C" w14:textId="77777777" w:rsidTr="00192D7C">
        <w:trPr>
          <w:cantSplit/>
        </w:trPr>
        <w:tc>
          <w:tcPr>
            <w:tcW w:w="639" w:type="pct"/>
          </w:tcPr>
          <w:p w14:paraId="1E49564A" w14:textId="38FC30A4" w:rsidR="00192D7C" w:rsidRPr="00297F18" w:rsidRDefault="00192D7C" w:rsidP="007F0703">
            <w:pPr>
              <w:autoSpaceDE w:val="0"/>
              <w:snapToGrid w:val="0"/>
              <w:rPr>
                <w:rFonts w:eastAsia="Arial" w:cs="Arial"/>
                <w:color w:val="000000"/>
                <w:sz w:val="22"/>
                <w:szCs w:val="22"/>
              </w:rPr>
            </w:pPr>
            <w:proofErr w:type="spellStart"/>
            <w:r>
              <w:rPr>
                <w:rFonts w:eastAsia="Arial" w:cs="Arial"/>
                <w:color w:val="000000"/>
                <w:sz w:val="22"/>
                <w:szCs w:val="22"/>
              </w:rPr>
              <w:t>ethylenoxid</w:t>
            </w:r>
            <w:proofErr w:type="spellEnd"/>
            <w:r>
              <w:rPr>
                <w:rFonts w:eastAsia="Arial" w:cs="Arial"/>
                <w:color w:val="000000"/>
                <w:sz w:val="22"/>
                <w:szCs w:val="22"/>
              </w:rPr>
              <w:t xml:space="preserve"> (suma </w:t>
            </w:r>
            <w:proofErr w:type="spellStart"/>
            <w:r>
              <w:rPr>
                <w:rFonts w:eastAsia="Arial" w:cs="Arial"/>
                <w:color w:val="000000"/>
                <w:sz w:val="22"/>
                <w:szCs w:val="22"/>
              </w:rPr>
              <w:t>ethylenoxidu</w:t>
            </w:r>
            <w:proofErr w:type="spellEnd"/>
            <w:r>
              <w:rPr>
                <w:rFonts w:eastAsia="Arial" w:cs="Arial"/>
                <w:color w:val="000000"/>
                <w:sz w:val="22"/>
                <w:szCs w:val="22"/>
              </w:rPr>
              <w:t xml:space="preserve"> a 2-chloroethanolu vyjádřená jako </w:t>
            </w:r>
            <w:proofErr w:type="spellStart"/>
            <w:r>
              <w:rPr>
                <w:rFonts w:eastAsia="Arial" w:cs="Arial"/>
                <w:color w:val="000000"/>
                <w:sz w:val="22"/>
                <w:szCs w:val="22"/>
              </w:rPr>
              <w:t>ethylenoxid</w:t>
            </w:r>
            <w:proofErr w:type="spellEnd"/>
            <w:r>
              <w:rPr>
                <w:rFonts w:eastAsia="Arial" w:cs="Arial"/>
                <w:color w:val="000000"/>
                <w:sz w:val="22"/>
                <w:szCs w:val="22"/>
              </w:rPr>
              <w:t>)</w:t>
            </w:r>
          </w:p>
        </w:tc>
        <w:tc>
          <w:tcPr>
            <w:tcW w:w="615" w:type="pct"/>
          </w:tcPr>
          <w:p w14:paraId="7E802953" w14:textId="3DE2DF5E" w:rsidR="00192D7C" w:rsidRPr="00297F18" w:rsidRDefault="00192D7C" w:rsidP="007F0703">
            <w:pPr>
              <w:autoSpaceDE w:val="0"/>
              <w:snapToGrid w:val="0"/>
              <w:jc w:val="center"/>
              <w:rPr>
                <w:rFonts w:eastAsia="Arial" w:cs="Arial"/>
                <w:color w:val="000000"/>
                <w:sz w:val="22"/>
                <w:szCs w:val="22"/>
              </w:rPr>
            </w:pPr>
            <w:r>
              <w:rPr>
                <w:rFonts w:eastAsia="Arial" w:cs="Arial"/>
                <w:color w:val="000000"/>
                <w:sz w:val="22"/>
                <w:szCs w:val="22"/>
              </w:rPr>
              <w:t>0,04</w:t>
            </w:r>
          </w:p>
        </w:tc>
        <w:tc>
          <w:tcPr>
            <w:tcW w:w="222" w:type="pct"/>
          </w:tcPr>
          <w:p w14:paraId="66F32959" w14:textId="3D6E8C33" w:rsidR="00192D7C" w:rsidRPr="00297F18" w:rsidRDefault="00192D7C" w:rsidP="007F0703">
            <w:pPr>
              <w:snapToGrid w:val="0"/>
              <w:jc w:val="center"/>
              <w:rPr>
                <w:rFonts w:cs="Arial"/>
                <w:color w:val="000000"/>
                <w:sz w:val="22"/>
              </w:rPr>
            </w:pPr>
            <w:r>
              <w:rPr>
                <w:rFonts w:eastAsia="Arial" w:cs="Arial"/>
                <w:color w:val="000000"/>
                <w:sz w:val="22"/>
                <w:szCs w:val="15"/>
              </w:rPr>
              <w:t>a</w:t>
            </w:r>
          </w:p>
        </w:tc>
        <w:tc>
          <w:tcPr>
            <w:tcW w:w="222" w:type="pct"/>
          </w:tcPr>
          <w:p w14:paraId="46D337E9" w14:textId="1419C878" w:rsidR="00192D7C" w:rsidRPr="009B2BF5" w:rsidRDefault="00192D7C" w:rsidP="007F0703">
            <w:pPr>
              <w:snapToGrid w:val="0"/>
              <w:jc w:val="center"/>
              <w:rPr>
                <w:rFonts w:cs="Arial"/>
                <w:color w:val="000000"/>
                <w:sz w:val="22"/>
              </w:rPr>
            </w:pPr>
            <w:r>
              <w:rPr>
                <w:rFonts w:eastAsia="Arial" w:cs="Arial"/>
                <w:color w:val="000000"/>
                <w:sz w:val="22"/>
                <w:szCs w:val="15"/>
              </w:rPr>
              <w:t>b</w:t>
            </w:r>
          </w:p>
        </w:tc>
        <w:tc>
          <w:tcPr>
            <w:tcW w:w="303" w:type="pct"/>
          </w:tcPr>
          <w:p w14:paraId="0367A309" w14:textId="3866CE68" w:rsidR="00192D7C" w:rsidRPr="009B2BF5" w:rsidRDefault="00192D7C" w:rsidP="007F0703">
            <w:pPr>
              <w:snapToGrid w:val="0"/>
              <w:rPr>
                <w:rFonts w:cs="Arial"/>
                <w:color w:val="000000"/>
                <w:sz w:val="22"/>
              </w:rPr>
            </w:pPr>
            <w:r>
              <w:rPr>
                <w:rFonts w:cs="Arial"/>
                <w:color w:val="000000"/>
                <w:sz w:val="22"/>
              </w:rPr>
              <w:t>c</w:t>
            </w:r>
          </w:p>
        </w:tc>
        <w:tc>
          <w:tcPr>
            <w:tcW w:w="2998" w:type="pct"/>
          </w:tcPr>
          <w:p w14:paraId="56A1E679" w14:textId="3C4EA8F6" w:rsidR="00192D7C" w:rsidRPr="009B2BF5" w:rsidRDefault="00192D7C" w:rsidP="007F0703">
            <w:pPr>
              <w:snapToGrid w:val="0"/>
              <w:rPr>
                <w:rFonts w:cs="Arial"/>
                <w:color w:val="000000"/>
                <w:sz w:val="22"/>
              </w:rPr>
            </w:pPr>
            <w:r w:rsidRPr="009B2BF5">
              <w:rPr>
                <w:rFonts w:cs="Arial"/>
                <w:color w:val="000000"/>
                <w:sz w:val="22"/>
              </w:rPr>
              <w:t>povinná analýza:</w:t>
            </w:r>
          </w:p>
          <w:p w14:paraId="25BB54E0" w14:textId="77777777" w:rsidR="00192D7C" w:rsidRDefault="00192D7C" w:rsidP="007F0703">
            <w:pPr>
              <w:snapToGrid w:val="0"/>
              <w:rPr>
                <w:rFonts w:cs="Arial"/>
                <w:color w:val="000000"/>
                <w:sz w:val="22"/>
              </w:rPr>
            </w:pPr>
            <w:r w:rsidRPr="009B2BF5">
              <w:rPr>
                <w:rFonts w:cs="Arial"/>
                <w:color w:val="000000"/>
                <w:sz w:val="22"/>
              </w:rPr>
              <w:t>2026 – uvnitř a na povrchu</w:t>
            </w:r>
            <w:r>
              <w:rPr>
                <w:rFonts w:cs="Arial"/>
                <w:color w:val="000000"/>
                <w:sz w:val="22"/>
              </w:rPr>
              <w:t xml:space="preserve"> fazolí (sušených), žita a loupané rýže</w:t>
            </w:r>
          </w:p>
          <w:p w14:paraId="04B723F3" w14:textId="0A350ABA" w:rsidR="00192D7C" w:rsidRPr="00297F18" w:rsidRDefault="00192D7C" w:rsidP="002C4486">
            <w:pPr>
              <w:snapToGrid w:val="0"/>
              <w:rPr>
                <w:rFonts w:cs="Arial"/>
                <w:color w:val="000000"/>
                <w:sz w:val="22"/>
              </w:rPr>
            </w:pPr>
          </w:p>
        </w:tc>
      </w:tr>
      <w:tr w:rsidR="00192D7C" w:rsidRPr="00297F18" w14:paraId="5F3DD443" w14:textId="77777777" w:rsidTr="00192D7C">
        <w:trPr>
          <w:cantSplit/>
        </w:trPr>
        <w:tc>
          <w:tcPr>
            <w:tcW w:w="639" w:type="pct"/>
          </w:tcPr>
          <w:p w14:paraId="3998C278" w14:textId="77777777" w:rsidR="00192D7C" w:rsidRPr="00297F18" w:rsidRDefault="00192D7C" w:rsidP="007F0703">
            <w:pPr>
              <w:autoSpaceDE w:val="0"/>
              <w:snapToGrid w:val="0"/>
              <w:rPr>
                <w:rFonts w:eastAsia="Arial" w:cs="Arial"/>
                <w:color w:val="000000"/>
                <w:sz w:val="22"/>
                <w:szCs w:val="22"/>
              </w:rPr>
            </w:pPr>
            <w:proofErr w:type="spellStart"/>
            <w:r w:rsidRPr="00297F18">
              <w:rPr>
                <w:rFonts w:eastAsia="Arial" w:cs="Arial"/>
                <w:color w:val="000000"/>
                <w:sz w:val="22"/>
                <w:szCs w:val="22"/>
              </w:rPr>
              <w:t>famoxadon</w:t>
            </w:r>
            <w:proofErr w:type="spellEnd"/>
          </w:p>
        </w:tc>
        <w:tc>
          <w:tcPr>
            <w:tcW w:w="615" w:type="pct"/>
          </w:tcPr>
          <w:p w14:paraId="34694E3C" w14:textId="77777777" w:rsidR="00192D7C" w:rsidRPr="00297F18" w:rsidRDefault="00192D7C" w:rsidP="007F0703">
            <w:pPr>
              <w:autoSpaceDE w:val="0"/>
              <w:snapToGrid w:val="0"/>
              <w:jc w:val="center"/>
              <w:rPr>
                <w:rFonts w:eastAsia="Arial" w:cs="Arial"/>
                <w:color w:val="000000"/>
                <w:sz w:val="22"/>
                <w:szCs w:val="22"/>
              </w:rPr>
            </w:pPr>
            <w:r w:rsidRPr="00297F18">
              <w:rPr>
                <w:rFonts w:eastAsia="Arial" w:cs="Arial"/>
                <w:color w:val="000000"/>
                <w:sz w:val="22"/>
                <w:szCs w:val="22"/>
              </w:rPr>
              <w:t>0,040</w:t>
            </w:r>
          </w:p>
        </w:tc>
        <w:tc>
          <w:tcPr>
            <w:tcW w:w="222" w:type="pct"/>
          </w:tcPr>
          <w:p w14:paraId="491D7CB0" w14:textId="550549E2" w:rsidR="00192D7C" w:rsidRPr="00297F18" w:rsidRDefault="00192D7C" w:rsidP="007F0703">
            <w:pPr>
              <w:snapToGrid w:val="0"/>
              <w:jc w:val="center"/>
              <w:rPr>
                <w:rFonts w:cs="Arial"/>
                <w:color w:val="000000"/>
                <w:sz w:val="22"/>
              </w:rPr>
            </w:pPr>
            <w:r w:rsidRPr="00297F18">
              <w:rPr>
                <w:rFonts w:eastAsia="Arial" w:cs="Arial"/>
                <w:color w:val="000000"/>
                <w:sz w:val="22"/>
                <w:szCs w:val="15"/>
              </w:rPr>
              <w:t>a</w:t>
            </w:r>
          </w:p>
        </w:tc>
        <w:tc>
          <w:tcPr>
            <w:tcW w:w="222" w:type="pct"/>
          </w:tcPr>
          <w:p w14:paraId="251CFF94" w14:textId="3C2C6EBF" w:rsidR="00192D7C" w:rsidRPr="00297F18" w:rsidRDefault="00192D7C" w:rsidP="007F0703">
            <w:pPr>
              <w:snapToGrid w:val="0"/>
              <w:jc w:val="center"/>
              <w:rPr>
                <w:rFonts w:cs="Arial"/>
                <w:color w:val="000000"/>
                <w:sz w:val="22"/>
              </w:rPr>
            </w:pPr>
            <w:r w:rsidRPr="00297F18">
              <w:rPr>
                <w:rFonts w:eastAsia="Arial" w:cs="Arial"/>
                <w:color w:val="000000"/>
                <w:sz w:val="22"/>
                <w:szCs w:val="15"/>
              </w:rPr>
              <w:t>b</w:t>
            </w:r>
          </w:p>
        </w:tc>
        <w:tc>
          <w:tcPr>
            <w:tcW w:w="303" w:type="pct"/>
          </w:tcPr>
          <w:p w14:paraId="53207848" w14:textId="5B0936EF" w:rsidR="00192D7C" w:rsidRPr="00297F18" w:rsidRDefault="00192D7C" w:rsidP="007F0703">
            <w:pPr>
              <w:snapToGrid w:val="0"/>
              <w:rPr>
                <w:rFonts w:cs="Arial"/>
                <w:color w:val="000000"/>
                <w:sz w:val="22"/>
              </w:rPr>
            </w:pPr>
            <w:r w:rsidRPr="00297F18">
              <w:rPr>
                <w:rFonts w:cs="Arial"/>
                <w:color w:val="000000"/>
                <w:sz w:val="22"/>
              </w:rPr>
              <w:t>c</w:t>
            </w:r>
          </w:p>
        </w:tc>
        <w:tc>
          <w:tcPr>
            <w:tcW w:w="2998" w:type="pct"/>
          </w:tcPr>
          <w:p w14:paraId="6C965B6A" w14:textId="228DD51E" w:rsidR="00192D7C" w:rsidRPr="00297F18" w:rsidRDefault="00192D7C" w:rsidP="007F0703">
            <w:pPr>
              <w:snapToGrid w:val="0"/>
              <w:rPr>
                <w:rFonts w:cs="Arial"/>
                <w:color w:val="000000"/>
                <w:sz w:val="22"/>
              </w:rPr>
            </w:pPr>
          </w:p>
        </w:tc>
      </w:tr>
      <w:tr w:rsidR="00192D7C" w:rsidRPr="00756DD6" w14:paraId="07018525" w14:textId="77777777" w:rsidTr="00192D7C">
        <w:trPr>
          <w:cantSplit/>
        </w:trPr>
        <w:tc>
          <w:tcPr>
            <w:tcW w:w="639" w:type="pct"/>
          </w:tcPr>
          <w:p w14:paraId="6204F7C3" w14:textId="77777777" w:rsidR="00192D7C" w:rsidRPr="00756DD6" w:rsidRDefault="00192D7C" w:rsidP="007F0703">
            <w:pPr>
              <w:autoSpaceDE w:val="0"/>
              <w:snapToGrid w:val="0"/>
              <w:rPr>
                <w:rFonts w:eastAsia="Arial" w:cs="Arial"/>
                <w:color w:val="000000"/>
                <w:sz w:val="22"/>
                <w:szCs w:val="22"/>
              </w:rPr>
            </w:pPr>
            <w:proofErr w:type="spellStart"/>
            <w:r w:rsidRPr="00756DD6">
              <w:rPr>
                <w:rFonts w:eastAsia="Arial" w:cs="Arial"/>
                <w:color w:val="000000"/>
                <w:sz w:val="22"/>
                <w:szCs w:val="22"/>
              </w:rPr>
              <w:lastRenderedPageBreak/>
              <w:t>fenamidon</w:t>
            </w:r>
            <w:proofErr w:type="spellEnd"/>
          </w:p>
        </w:tc>
        <w:tc>
          <w:tcPr>
            <w:tcW w:w="615" w:type="pct"/>
          </w:tcPr>
          <w:p w14:paraId="73A1E37B" w14:textId="77777777" w:rsidR="00192D7C" w:rsidRPr="00756DD6" w:rsidRDefault="00192D7C" w:rsidP="007F0703">
            <w:pPr>
              <w:autoSpaceDE w:val="0"/>
              <w:snapToGrid w:val="0"/>
              <w:jc w:val="center"/>
              <w:rPr>
                <w:rFonts w:eastAsia="Arial" w:cs="Arial"/>
                <w:color w:val="000000"/>
                <w:sz w:val="22"/>
                <w:szCs w:val="22"/>
              </w:rPr>
            </w:pPr>
            <w:r w:rsidRPr="00756DD6">
              <w:rPr>
                <w:rFonts w:eastAsia="Arial" w:cs="Arial"/>
                <w:color w:val="000000"/>
                <w:sz w:val="22"/>
                <w:szCs w:val="22"/>
              </w:rPr>
              <w:t>0,002</w:t>
            </w:r>
          </w:p>
        </w:tc>
        <w:tc>
          <w:tcPr>
            <w:tcW w:w="222" w:type="pct"/>
          </w:tcPr>
          <w:p w14:paraId="7DCBDB5B" w14:textId="46F03646" w:rsidR="00192D7C" w:rsidRPr="00756DD6" w:rsidRDefault="00192D7C" w:rsidP="007F0703">
            <w:pPr>
              <w:snapToGrid w:val="0"/>
              <w:jc w:val="center"/>
              <w:rPr>
                <w:rFonts w:cs="Arial"/>
                <w:color w:val="000000"/>
                <w:sz w:val="22"/>
              </w:rPr>
            </w:pPr>
            <w:r w:rsidRPr="00756DD6">
              <w:rPr>
                <w:rFonts w:eastAsia="Arial" w:cs="Arial"/>
                <w:color w:val="000000"/>
                <w:sz w:val="22"/>
                <w:szCs w:val="15"/>
              </w:rPr>
              <w:t>a</w:t>
            </w:r>
          </w:p>
        </w:tc>
        <w:tc>
          <w:tcPr>
            <w:tcW w:w="222" w:type="pct"/>
          </w:tcPr>
          <w:p w14:paraId="7200E6C0" w14:textId="0FA17659" w:rsidR="00192D7C" w:rsidRPr="00756DD6" w:rsidRDefault="00192D7C" w:rsidP="007F0703">
            <w:pPr>
              <w:snapToGrid w:val="0"/>
              <w:jc w:val="center"/>
              <w:rPr>
                <w:rFonts w:cs="Arial"/>
                <w:color w:val="000000"/>
                <w:sz w:val="22"/>
              </w:rPr>
            </w:pPr>
            <w:r w:rsidRPr="00756DD6">
              <w:rPr>
                <w:rFonts w:eastAsia="Arial" w:cs="Arial"/>
                <w:color w:val="000000"/>
                <w:sz w:val="22"/>
                <w:szCs w:val="15"/>
              </w:rPr>
              <w:t>b</w:t>
            </w:r>
          </w:p>
        </w:tc>
        <w:tc>
          <w:tcPr>
            <w:tcW w:w="303" w:type="pct"/>
          </w:tcPr>
          <w:p w14:paraId="3964FF12" w14:textId="0B8D4FC9" w:rsidR="00192D7C" w:rsidRPr="00756DD6" w:rsidRDefault="00192D7C" w:rsidP="007F0703">
            <w:pPr>
              <w:snapToGrid w:val="0"/>
              <w:rPr>
                <w:rFonts w:cs="Arial"/>
                <w:color w:val="000000"/>
                <w:sz w:val="22"/>
              </w:rPr>
            </w:pPr>
            <w:r w:rsidRPr="00756DD6">
              <w:rPr>
                <w:rFonts w:cs="Arial"/>
                <w:color w:val="000000"/>
                <w:sz w:val="22"/>
              </w:rPr>
              <w:t>c</w:t>
            </w:r>
          </w:p>
        </w:tc>
        <w:tc>
          <w:tcPr>
            <w:tcW w:w="2998" w:type="pct"/>
          </w:tcPr>
          <w:p w14:paraId="75097605" w14:textId="408619FF" w:rsidR="00192D7C" w:rsidRPr="00756DD6" w:rsidRDefault="00192D7C" w:rsidP="007F0703">
            <w:pPr>
              <w:snapToGrid w:val="0"/>
              <w:rPr>
                <w:rFonts w:cs="Arial"/>
                <w:color w:val="000000"/>
                <w:sz w:val="22"/>
              </w:rPr>
            </w:pPr>
          </w:p>
        </w:tc>
      </w:tr>
      <w:tr w:rsidR="00192D7C" w:rsidRPr="00756DD6" w14:paraId="1D8728F0" w14:textId="77777777" w:rsidTr="00192D7C">
        <w:trPr>
          <w:cantSplit/>
        </w:trPr>
        <w:tc>
          <w:tcPr>
            <w:tcW w:w="639" w:type="pct"/>
          </w:tcPr>
          <w:p w14:paraId="605DA27F" w14:textId="77777777" w:rsidR="00192D7C" w:rsidRPr="00756DD6" w:rsidRDefault="00192D7C" w:rsidP="007F0703">
            <w:pPr>
              <w:autoSpaceDE w:val="0"/>
              <w:snapToGrid w:val="0"/>
              <w:rPr>
                <w:rFonts w:eastAsia="Arial" w:cs="Arial"/>
                <w:color w:val="000000"/>
                <w:sz w:val="22"/>
                <w:szCs w:val="22"/>
              </w:rPr>
            </w:pPr>
            <w:proofErr w:type="spellStart"/>
            <w:r w:rsidRPr="00756DD6">
              <w:rPr>
                <w:rFonts w:eastAsia="Arial" w:cs="Arial"/>
                <w:color w:val="000000"/>
                <w:sz w:val="22"/>
                <w:szCs w:val="22"/>
              </w:rPr>
              <w:t>fenamifos</w:t>
            </w:r>
            <w:proofErr w:type="spellEnd"/>
            <w:r w:rsidRPr="00756DD6">
              <w:rPr>
                <w:rFonts w:eastAsia="Arial" w:cs="Arial"/>
                <w:color w:val="000000"/>
                <w:sz w:val="22"/>
                <w:szCs w:val="22"/>
              </w:rPr>
              <w:t xml:space="preserve"> </w:t>
            </w:r>
          </w:p>
        </w:tc>
        <w:tc>
          <w:tcPr>
            <w:tcW w:w="615" w:type="pct"/>
          </w:tcPr>
          <w:p w14:paraId="032FDBF9" w14:textId="77777777" w:rsidR="00192D7C" w:rsidRPr="00756DD6" w:rsidRDefault="00192D7C" w:rsidP="007F0703">
            <w:pPr>
              <w:autoSpaceDE w:val="0"/>
              <w:snapToGrid w:val="0"/>
              <w:jc w:val="center"/>
              <w:rPr>
                <w:rFonts w:eastAsia="Arial" w:cs="Arial"/>
                <w:color w:val="000000"/>
                <w:sz w:val="22"/>
                <w:szCs w:val="22"/>
              </w:rPr>
            </w:pPr>
            <w:r w:rsidRPr="00756DD6">
              <w:rPr>
                <w:rFonts w:eastAsia="Arial" w:cs="Arial"/>
                <w:color w:val="000000"/>
                <w:sz w:val="22"/>
                <w:szCs w:val="22"/>
              </w:rPr>
              <w:t>0,002</w:t>
            </w:r>
          </w:p>
        </w:tc>
        <w:tc>
          <w:tcPr>
            <w:tcW w:w="222" w:type="pct"/>
          </w:tcPr>
          <w:p w14:paraId="111618B6" w14:textId="085EE6BD" w:rsidR="00192D7C" w:rsidRPr="00756DD6" w:rsidRDefault="00192D7C" w:rsidP="007F0703">
            <w:pPr>
              <w:snapToGrid w:val="0"/>
              <w:jc w:val="center"/>
              <w:rPr>
                <w:rFonts w:cs="Arial"/>
                <w:color w:val="000000"/>
                <w:sz w:val="22"/>
              </w:rPr>
            </w:pPr>
            <w:r w:rsidRPr="00756DD6">
              <w:rPr>
                <w:rFonts w:eastAsia="Arial" w:cs="Arial"/>
                <w:color w:val="000000"/>
                <w:sz w:val="22"/>
                <w:szCs w:val="15"/>
              </w:rPr>
              <w:t>a</w:t>
            </w:r>
          </w:p>
        </w:tc>
        <w:tc>
          <w:tcPr>
            <w:tcW w:w="222" w:type="pct"/>
          </w:tcPr>
          <w:p w14:paraId="73F61FC3" w14:textId="4045E975" w:rsidR="00192D7C" w:rsidRPr="00756DD6" w:rsidRDefault="00192D7C" w:rsidP="007F0703">
            <w:pPr>
              <w:snapToGrid w:val="0"/>
              <w:jc w:val="center"/>
              <w:rPr>
                <w:rFonts w:cs="Arial"/>
                <w:color w:val="000000"/>
                <w:sz w:val="22"/>
              </w:rPr>
            </w:pPr>
            <w:r w:rsidRPr="00756DD6">
              <w:rPr>
                <w:rFonts w:eastAsia="Arial" w:cs="Arial"/>
                <w:color w:val="000000"/>
                <w:sz w:val="22"/>
                <w:szCs w:val="15"/>
              </w:rPr>
              <w:t>b</w:t>
            </w:r>
          </w:p>
        </w:tc>
        <w:tc>
          <w:tcPr>
            <w:tcW w:w="303" w:type="pct"/>
          </w:tcPr>
          <w:p w14:paraId="1CD6D36B" w14:textId="473A8725" w:rsidR="00192D7C" w:rsidRPr="00756DD6" w:rsidRDefault="00192D7C" w:rsidP="007F0703">
            <w:pPr>
              <w:snapToGrid w:val="0"/>
              <w:rPr>
                <w:rFonts w:cs="Arial"/>
                <w:color w:val="000000"/>
                <w:sz w:val="22"/>
              </w:rPr>
            </w:pPr>
            <w:r w:rsidRPr="00756DD6">
              <w:rPr>
                <w:rFonts w:cs="Arial"/>
                <w:color w:val="000000"/>
                <w:sz w:val="22"/>
              </w:rPr>
              <w:t>c</w:t>
            </w:r>
          </w:p>
        </w:tc>
        <w:tc>
          <w:tcPr>
            <w:tcW w:w="2998" w:type="pct"/>
          </w:tcPr>
          <w:p w14:paraId="6CE80EA8" w14:textId="600FDEE8" w:rsidR="00192D7C" w:rsidRPr="00756DD6" w:rsidRDefault="00192D7C" w:rsidP="007F0703">
            <w:pPr>
              <w:snapToGrid w:val="0"/>
              <w:rPr>
                <w:rFonts w:cs="Arial"/>
                <w:color w:val="000000"/>
                <w:sz w:val="22"/>
              </w:rPr>
            </w:pPr>
          </w:p>
        </w:tc>
      </w:tr>
      <w:tr w:rsidR="00192D7C" w:rsidRPr="00756DD6" w14:paraId="534A1D51" w14:textId="77777777" w:rsidTr="00192D7C">
        <w:trPr>
          <w:cantSplit/>
        </w:trPr>
        <w:tc>
          <w:tcPr>
            <w:tcW w:w="639" w:type="pct"/>
          </w:tcPr>
          <w:p w14:paraId="653A33DC" w14:textId="77777777" w:rsidR="00192D7C" w:rsidRPr="00756DD6" w:rsidRDefault="00192D7C" w:rsidP="007F0703">
            <w:pPr>
              <w:autoSpaceDE w:val="0"/>
              <w:snapToGrid w:val="0"/>
              <w:rPr>
                <w:rFonts w:eastAsia="Arial" w:cs="Arial"/>
                <w:color w:val="000000"/>
                <w:sz w:val="22"/>
                <w:szCs w:val="22"/>
              </w:rPr>
            </w:pPr>
            <w:proofErr w:type="spellStart"/>
            <w:r w:rsidRPr="00756DD6">
              <w:rPr>
                <w:rFonts w:eastAsia="Arial" w:cs="Arial"/>
                <w:color w:val="000000"/>
                <w:sz w:val="22"/>
                <w:szCs w:val="22"/>
              </w:rPr>
              <w:t>fenarimol</w:t>
            </w:r>
            <w:proofErr w:type="spellEnd"/>
          </w:p>
        </w:tc>
        <w:tc>
          <w:tcPr>
            <w:tcW w:w="615" w:type="pct"/>
          </w:tcPr>
          <w:p w14:paraId="04E4735D" w14:textId="77777777" w:rsidR="00192D7C" w:rsidRPr="00756DD6" w:rsidRDefault="00192D7C" w:rsidP="007F0703">
            <w:pPr>
              <w:autoSpaceDE w:val="0"/>
              <w:snapToGrid w:val="0"/>
              <w:jc w:val="center"/>
              <w:rPr>
                <w:rFonts w:eastAsia="Arial" w:cs="Arial"/>
                <w:color w:val="000000"/>
                <w:sz w:val="22"/>
                <w:szCs w:val="22"/>
              </w:rPr>
            </w:pPr>
            <w:r w:rsidRPr="00756DD6">
              <w:rPr>
                <w:rFonts w:eastAsia="Arial" w:cs="Arial"/>
                <w:color w:val="000000"/>
                <w:sz w:val="22"/>
                <w:szCs w:val="22"/>
              </w:rPr>
              <w:t>0,008</w:t>
            </w:r>
          </w:p>
        </w:tc>
        <w:tc>
          <w:tcPr>
            <w:tcW w:w="222" w:type="pct"/>
          </w:tcPr>
          <w:p w14:paraId="0D5BDB9B" w14:textId="3BC682D4" w:rsidR="00192D7C" w:rsidRPr="00756DD6" w:rsidRDefault="00192D7C" w:rsidP="007F0703">
            <w:pPr>
              <w:snapToGrid w:val="0"/>
              <w:jc w:val="center"/>
              <w:rPr>
                <w:rFonts w:cs="Arial"/>
                <w:color w:val="000000"/>
                <w:sz w:val="22"/>
              </w:rPr>
            </w:pPr>
            <w:r w:rsidRPr="00756DD6">
              <w:rPr>
                <w:rFonts w:eastAsia="Arial" w:cs="Arial"/>
                <w:color w:val="000000"/>
                <w:sz w:val="22"/>
                <w:szCs w:val="15"/>
              </w:rPr>
              <w:t>a</w:t>
            </w:r>
          </w:p>
        </w:tc>
        <w:tc>
          <w:tcPr>
            <w:tcW w:w="222" w:type="pct"/>
          </w:tcPr>
          <w:p w14:paraId="1BEED282" w14:textId="5519FF06" w:rsidR="00192D7C" w:rsidRPr="00756DD6" w:rsidRDefault="00192D7C" w:rsidP="007F0703">
            <w:pPr>
              <w:snapToGrid w:val="0"/>
              <w:jc w:val="center"/>
              <w:rPr>
                <w:rFonts w:cs="Arial"/>
                <w:color w:val="000000"/>
                <w:sz w:val="22"/>
              </w:rPr>
            </w:pPr>
            <w:r w:rsidRPr="00756DD6">
              <w:rPr>
                <w:rFonts w:eastAsia="Arial" w:cs="Arial"/>
                <w:color w:val="000000"/>
                <w:sz w:val="22"/>
                <w:szCs w:val="15"/>
              </w:rPr>
              <w:t>b</w:t>
            </w:r>
          </w:p>
        </w:tc>
        <w:tc>
          <w:tcPr>
            <w:tcW w:w="303" w:type="pct"/>
          </w:tcPr>
          <w:p w14:paraId="64B415B1" w14:textId="2B5F67F7" w:rsidR="00192D7C" w:rsidRPr="00756DD6" w:rsidRDefault="00192D7C" w:rsidP="007F0703">
            <w:pPr>
              <w:snapToGrid w:val="0"/>
              <w:rPr>
                <w:rFonts w:cs="Arial"/>
                <w:color w:val="000000"/>
                <w:sz w:val="22"/>
              </w:rPr>
            </w:pPr>
            <w:r w:rsidRPr="00756DD6">
              <w:rPr>
                <w:rFonts w:cs="Arial"/>
                <w:color w:val="000000"/>
                <w:sz w:val="22"/>
              </w:rPr>
              <w:t>c</w:t>
            </w:r>
          </w:p>
        </w:tc>
        <w:tc>
          <w:tcPr>
            <w:tcW w:w="2998" w:type="pct"/>
          </w:tcPr>
          <w:p w14:paraId="7161E2E3" w14:textId="553B07C2" w:rsidR="00192D7C" w:rsidRPr="00756DD6" w:rsidRDefault="00192D7C" w:rsidP="007F0703">
            <w:pPr>
              <w:snapToGrid w:val="0"/>
              <w:rPr>
                <w:rFonts w:cs="Arial"/>
                <w:color w:val="000000"/>
                <w:sz w:val="22"/>
              </w:rPr>
            </w:pPr>
          </w:p>
        </w:tc>
      </w:tr>
      <w:tr w:rsidR="00192D7C" w:rsidRPr="00756DD6" w14:paraId="7E425E2C" w14:textId="77777777" w:rsidTr="00192D7C">
        <w:trPr>
          <w:cantSplit/>
        </w:trPr>
        <w:tc>
          <w:tcPr>
            <w:tcW w:w="639" w:type="pct"/>
          </w:tcPr>
          <w:p w14:paraId="5D539A32" w14:textId="77777777" w:rsidR="00192D7C" w:rsidRPr="00756DD6" w:rsidRDefault="00192D7C" w:rsidP="007F0703">
            <w:pPr>
              <w:autoSpaceDE w:val="0"/>
              <w:snapToGrid w:val="0"/>
              <w:rPr>
                <w:rFonts w:eastAsia="Arial" w:cs="Arial"/>
                <w:color w:val="000000"/>
                <w:sz w:val="22"/>
                <w:szCs w:val="22"/>
              </w:rPr>
            </w:pPr>
            <w:proofErr w:type="spellStart"/>
            <w:r w:rsidRPr="00756DD6">
              <w:rPr>
                <w:rFonts w:eastAsia="Arial" w:cs="Arial"/>
                <w:color w:val="000000"/>
                <w:sz w:val="22"/>
                <w:szCs w:val="22"/>
              </w:rPr>
              <w:t>fenazachin</w:t>
            </w:r>
            <w:proofErr w:type="spellEnd"/>
            <w:r w:rsidRPr="00756DD6">
              <w:rPr>
                <w:rFonts w:eastAsia="Arial" w:cs="Arial"/>
                <w:color w:val="000000"/>
                <w:sz w:val="22"/>
                <w:szCs w:val="22"/>
              </w:rPr>
              <w:t xml:space="preserve"> </w:t>
            </w:r>
          </w:p>
        </w:tc>
        <w:tc>
          <w:tcPr>
            <w:tcW w:w="615" w:type="pct"/>
          </w:tcPr>
          <w:p w14:paraId="6B4F4DF9" w14:textId="77777777" w:rsidR="00192D7C" w:rsidRPr="00756DD6" w:rsidRDefault="00192D7C" w:rsidP="007F0703">
            <w:pPr>
              <w:autoSpaceDE w:val="0"/>
              <w:snapToGrid w:val="0"/>
              <w:jc w:val="center"/>
              <w:rPr>
                <w:rFonts w:eastAsia="Arial" w:cs="Arial"/>
                <w:color w:val="000000"/>
                <w:sz w:val="22"/>
                <w:szCs w:val="22"/>
              </w:rPr>
            </w:pPr>
            <w:r w:rsidRPr="00756DD6">
              <w:rPr>
                <w:rFonts w:eastAsia="Arial" w:cs="Arial"/>
                <w:color w:val="000000"/>
                <w:sz w:val="22"/>
                <w:szCs w:val="22"/>
              </w:rPr>
              <w:t>0,002</w:t>
            </w:r>
          </w:p>
        </w:tc>
        <w:tc>
          <w:tcPr>
            <w:tcW w:w="222" w:type="pct"/>
          </w:tcPr>
          <w:p w14:paraId="7E67E5DF" w14:textId="4995D243" w:rsidR="00192D7C" w:rsidRPr="00756DD6" w:rsidRDefault="00192D7C" w:rsidP="007F0703">
            <w:pPr>
              <w:snapToGrid w:val="0"/>
              <w:jc w:val="center"/>
              <w:rPr>
                <w:rFonts w:cs="Arial"/>
                <w:color w:val="000000"/>
                <w:sz w:val="22"/>
              </w:rPr>
            </w:pPr>
            <w:r w:rsidRPr="00756DD6">
              <w:rPr>
                <w:rFonts w:eastAsia="Arial" w:cs="Arial"/>
                <w:color w:val="000000"/>
                <w:sz w:val="22"/>
                <w:szCs w:val="15"/>
              </w:rPr>
              <w:t>a</w:t>
            </w:r>
          </w:p>
        </w:tc>
        <w:tc>
          <w:tcPr>
            <w:tcW w:w="222" w:type="pct"/>
          </w:tcPr>
          <w:p w14:paraId="2AF9FA66" w14:textId="61597AFE" w:rsidR="00192D7C" w:rsidRPr="00756DD6" w:rsidRDefault="00192D7C" w:rsidP="007F0703">
            <w:pPr>
              <w:snapToGrid w:val="0"/>
              <w:jc w:val="center"/>
              <w:rPr>
                <w:rFonts w:cs="Arial"/>
                <w:color w:val="000000"/>
                <w:sz w:val="22"/>
              </w:rPr>
            </w:pPr>
            <w:r w:rsidRPr="00756DD6">
              <w:rPr>
                <w:rFonts w:eastAsia="Arial" w:cs="Arial"/>
                <w:color w:val="000000"/>
                <w:sz w:val="22"/>
                <w:szCs w:val="15"/>
              </w:rPr>
              <w:t>b</w:t>
            </w:r>
          </w:p>
        </w:tc>
        <w:tc>
          <w:tcPr>
            <w:tcW w:w="303" w:type="pct"/>
          </w:tcPr>
          <w:p w14:paraId="020102AF" w14:textId="06243A30" w:rsidR="00192D7C" w:rsidRPr="00756DD6" w:rsidRDefault="00192D7C" w:rsidP="007F0703">
            <w:pPr>
              <w:snapToGrid w:val="0"/>
              <w:rPr>
                <w:rFonts w:cs="Arial"/>
                <w:color w:val="000000"/>
                <w:sz w:val="22"/>
              </w:rPr>
            </w:pPr>
            <w:r w:rsidRPr="00756DD6">
              <w:rPr>
                <w:rFonts w:cs="Arial"/>
                <w:color w:val="000000"/>
                <w:sz w:val="22"/>
              </w:rPr>
              <w:t>c</w:t>
            </w:r>
          </w:p>
        </w:tc>
        <w:tc>
          <w:tcPr>
            <w:tcW w:w="2998" w:type="pct"/>
          </w:tcPr>
          <w:p w14:paraId="490920F6" w14:textId="698BFF5B" w:rsidR="00192D7C" w:rsidRPr="00756DD6" w:rsidRDefault="00192D7C" w:rsidP="007F0703">
            <w:pPr>
              <w:snapToGrid w:val="0"/>
              <w:rPr>
                <w:rFonts w:cs="Arial"/>
                <w:color w:val="000000"/>
                <w:sz w:val="22"/>
              </w:rPr>
            </w:pPr>
          </w:p>
        </w:tc>
      </w:tr>
      <w:tr w:rsidR="00192D7C" w:rsidRPr="00756DD6" w14:paraId="52E2C482" w14:textId="77777777" w:rsidTr="00192D7C">
        <w:trPr>
          <w:cantSplit/>
        </w:trPr>
        <w:tc>
          <w:tcPr>
            <w:tcW w:w="639" w:type="pct"/>
          </w:tcPr>
          <w:p w14:paraId="5323B1E6" w14:textId="77777777" w:rsidR="00192D7C" w:rsidRPr="00756DD6" w:rsidRDefault="00192D7C" w:rsidP="007F0703">
            <w:pPr>
              <w:autoSpaceDE w:val="0"/>
              <w:snapToGrid w:val="0"/>
              <w:rPr>
                <w:rFonts w:eastAsia="Arial" w:cs="Arial"/>
                <w:color w:val="000000"/>
                <w:sz w:val="22"/>
                <w:szCs w:val="22"/>
              </w:rPr>
            </w:pPr>
            <w:proofErr w:type="spellStart"/>
            <w:r w:rsidRPr="00756DD6">
              <w:rPr>
                <w:rFonts w:eastAsia="Arial" w:cs="Arial"/>
                <w:color w:val="000000"/>
                <w:sz w:val="22"/>
                <w:szCs w:val="22"/>
              </w:rPr>
              <w:t>fenbukonazol</w:t>
            </w:r>
            <w:proofErr w:type="spellEnd"/>
            <w:r w:rsidRPr="00756DD6">
              <w:rPr>
                <w:rFonts w:eastAsia="Arial" w:cs="Arial"/>
                <w:color w:val="000000"/>
                <w:sz w:val="22"/>
                <w:szCs w:val="22"/>
              </w:rPr>
              <w:t xml:space="preserve"> </w:t>
            </w:r>
          </w:p>
        </w:tc>
        <w:tc>
          <w:tcPr>
            <w:tcW w:w="615" w:type="pct"/>
          </w:tcPr>
          <w:p w14:paraId="1B6C9E65" w14:textId="77777777" w:rsidR="00192D7C" w:rsidRPr="00756DD6" w:rsidRDefault="00192D7C" w:rsidP="007F0703">
            <w:pPr>
              <w:autoSpaceDE w:val="0"/>
              <w:snapToGrid w:val="0"/>
              <w:jc w:val="center"/>
              <w:rPr>
                <w:rFonts w:eastAsia="Arial" w:cs="Arial"/>
                <w:color w:val="000000"/>
                <w:sz w:val="22"/>
                <w:szCs w:val="22"/>
              </w:rPr>
            </w:pPr>
            <w:r w:rsidRPr="00756DD6">
              <w:rPr>
                <w:rFonts w:eastAsia="Arial" w:cs="Arial"/>
                <w:color w:val="000000"/>
                <w:sz w:val="22"/>
                <w:szCs w:val="22"/>
              </w:rPr>
              <w:t>0,002</w:t>
            </w:r>
          </w:p>
        </w:tc>
        <w:tc>
          <w:tcPr>
            <w:tcW w:w="222" w:type="pct"/>
          </w:tcPr>
          <w:p w14:paraId="2B417548" w14:textId="13B0269D" w:rsidR="00192D7C" w:rsidRPr="00756DD6" w:rsidRDefault="00192D7C" w:rsidP="007F0703">
            <w:pPr>
              <w:snapToGrid w:val="0"/>
              <w:jc w:val="center"/>
              <w:rPr>
                <w:rFonts w:cs="Arial"/>
                <w:color w:val="000000"/>
                <w:sz w:val="22"/>
              </w:rPr>
            </w:pPr>
            <w:r w:rsidRPr="00756DD6">
              <w:rPr>
                <w:rFonts w:eastAsia="Arial" w:cs="Arial"/>
                <w:color w:val="000000"/>
                <w:sz w:val="22"/>
                <w:szCs w:val="15"/>
              </w:rPr>
              <w:t>a</w:t>
            </w:r>
          </w:p>
        </w:tc>
        <w:tc>
          <w:tcPr>
            <w:tcW w:w="222" w:type="pct"/>
          </w:tcPr>
          <w:p w14:paraId="721734B3" w14:textId="40D05F1B" w:rsidR="00192D7C" w:rsidRPr="00756DD6" w:rsidRDefault="00192D7C" w:rsidP="007F0703">
            <w:pPr>
              <w:snapToGrid w:val="0"/>
              <w:jc w:val="center"/>
              <w:rPr>
                <w:rFonts w:cs="Arial"/>
                <w:color w:val="000000"/>
                <w:sz w:val="22"/>
              </w:rPr>
            </w:pPr>
            <w:r w:rsidRPr="00756DD6">
              <w:rPr>
                <w:rFonts w:eastAsia="Arial" w:cs="Arial"/>
                <w:color w:val="000000"/>
                <w:sz w:val="22"/>
                <w:szCs w:val="15"/>
              </w:rPr>
              <w:t>b</w:t>
            </w:r>
          </w:p>
        </w:tc>
        <w:tc>
          <w:tcPr>
            <w:tcW w:w="303" w:type="pct"/>
          </w:tcPr>
          <w:p w14:paraId="0D917BD1" w14:textId="36D8F38B" w:rsidR="00192D7C" w:rsidRPr="00756DD6" w:rsidRDefault="00192D7C" w:rsidP="007F0703">
            <w:pPr>
              <w:snapToGrid w:val="0"/>
              <w:rPr>
                <w:rFonts w:cs="Arial"/>
                <w:color w:val="000000"/>
                <w:sz w:val="22"/>
              </w:rPr>
            </w:pPr>
            <w:r w:rsidRPr="00756DD6">
              <w:rPr>
                <w:rFonts w:cs="Arial"/>
                <w:color w:val="000000"/>
                <w:sz w:val="22"/>
              </w:rPr>
              <w:t>c</w:t>
            </w:r>
          </w:p>
        </w:tc>
        <w:tc>
          <w:tcPr>
            <w:tcW w:w="2998" w:type="pct"/>
          </w:tcPr>
          <w:p w14:paraId="2EDC4228" w14:textId="6135E041" w:rsidR="00192D7C" w:rsidRPr="00756DD6" w:rsidRDefault="00192D7C" w:rsidP="007F0703">
            <w:pPr>
              <w:snapToGrid w:val="0"/>
              <w:rPr>
                <w:rFonts w:cs="Arial"/>
                <w:color w:val="000000"/>
                <w:sz w:val="22"/>
              </w:rPr>
            </w:pPr>
          </w:p>
        </w:tc>
      </w:tr>
      <w:tr w:rsidR="00192D7C" w:rsidRPr="00756DD6" w14:paraId="25097F19" w14:textId="77777777" w:rsidTr="00192D7C">
        <w:trPr>
          <w:cantSplit/>
        </w:trPr>
        <w:tc>
          <w:tcPr>
            <w:tcW w:w="639" w:type="pct"/>
          </w:tcPr>
          <w:p w14:paraId="6099901B" w14:textId="77777777" w:rsidR="00192D7C" w:rsidRPr="00756DD6" w:rsidRDefault="00192D7C" w:rsidP="007F0703">
            <w:pPr>
              <w:autoSpaceDE w:val="0"/>
              <w:snapToGrid w:val="0"/>
              <w:rPr>
                <w:rFonts w:eastAsia="Arial" w:cs="Arial"/>
                <w:color w:val="000000"/>
                <w:sz w:val="22"/>
                <w:szCs w:val="22"/>
              </w:rPr>
            </w:pPr>
            <w:proofErr w:type="spellStart"/>
            <w:r w:rsidRPr="00756DD6">
              <w:rPr>
                <w:rFonts w:eastAsia="Arial" w:cs="Arial"/>
                <w:color w:val="000000"/>
                <w:sz w:val="22"/>
                <w:szCs w:val="22"/>
              </w:rPr>
              <w:t>fenbutatinoxid</w:t>
            </w:r>
            <w:proofErr w:type="spellEnd"/>
          </w:p>
        </w:tc>
        <w:tc>
          <w:tcPr>
            <w:tcW w:w="615" w:type="pct"/>
          </w:tcPr>
          <w:p w14:paraId="7E3A56B0" w14:textId="77777777" w:rsidR="00192D7C" w:rsidRPr="00756DD6" w:rsidRDefault="00192D7C" w:rsidP="007F0703">
            <w:pPr>
              <w:autoSpaceDE w:val="0"/>
              <w:snapToGrid w:val="0"/>
              <w:jc w:val="center"/>
              <w:rPr>
                <w:rFonts w:eastAsia="Arial" w:cs="Arial"/>
                <w:color w:val="000000"/>
                <w:sz w:val="22"/>
                <w:szCs w:val="22"/>
              </w:rPr>
            </w:pPr>
            <w:r w:rsidRPr="00756DD6">
              <w:rPr>
                <w:rFonts w:eastAsia="Arial" w:cs="Arial"/>
                <w:color w:val="000000"/>
                <w:sz w:val="22"/>
                <w:szCs w:val="22"/>
              </w:rPr>
              <w:t>0,010</w:t>
            </w:r>
          </w:p>
        </w:tc>
        <w:tc>
          <w:tcPr>
            <w:tcW w:w="222" w:type="pct"/>
          </w:tcPr>
          <w:p w14:paraId="06F83C63" w14:textId="67C61971" w:rsidR="00192D7C" w:rsidRPr="00756DD6" w:rsidRDefault="00192D7C" w:rsidP="007F0703">
            <w:pPr>
              <w:pStyle w:val="Obsahtabulky"/>
              <w:snapToGrid w:val="0"/>
              <w:jc w:val="center"/>
              <w:rPr>
                <w:rFonts w:eastAsia="Arial" w:cs="Arial"/>
                <w:color w:val="000000"/>
                <w:sz w:val="22"/>
                <w:szCs w:val="22"/>
              </w:rPr>
            </w:pPr>
            <w:r w:rsidRPr="00756DD6">
              <w:rPr>
                <w:rFonts w:eastAsia="Arial" w:cs="Arial"/>
                <w:color w:val="000000"/>
                <w:sz w:val="22"/>
                <w:szCs w:val="15"/>
              </w:rPr>
              <w:t>a</w:t>
            </w:r>
          </w:p>
        </w:tc>
        <w:tc>
          <w:tcPr>
            <w:tcW w:w="222" w:type="pct"/>
          </w:tcPr>
          <w:p w14:paraId="60816686" w14:textId="14DD59D1" w:rsidR="00192D7C" w:rsidRPr="00756DD6" w:rsidRDefault="00192D7C" w:rsidP="007F0703">
            <w:pPr>
              <w:pStyle w:val="Obsahtabulky"/>
              <w:snapToGrid w:val="0"/>
              <w:jc w:val="center"/>
              <w:rPr>
                <w:rFonts w:eastAsia="Arial" w:cs="Arial"/>
                <w:color w:val="000000"/>
                <w:sz w:val="22"/>
                <w:szCs w:val="22"/>
              </w:rPr>
            </w:pPr>
            <w:r w:rsidRPr="00756DD6">
              <w:rPr>
                <w:rFonts w:eastAsia="Arial" w:cs="Arial"/>
                <w:color w:val="000000"/>
                <w:sz w:val="22"/>
                <w:szCs w:val="15"/>
              </w:rPr>
              <w:t>b</w:t>
            </w:r>
          </w:p>
        </w:tc>
        <w:tc>
          <w:tcPr>
            <w:tcW w:w="303" w:type="pct"/>
          </w:tcPr>
          <w:p w14:paraId="5650EB8E" w14:textId="3C03E680" w:rsidR="00192D7C" w:rsidRPr="00756DD6" w:rsidRDefault="00192D7C" w:rsidP="007F0703">
            <w:pPr>
              <w:pStyle w:val="Obsahtabulky"/>
              <w:snapToGrid w:val="0"/>
              <w:rPr>
                <w:rFonts w:eastAsia="Arial" w:cs="Arial"/>
                <w:color w:val="000000"/>
                <w:sz w:val="22"/>
                <w:szCs w:val="22"/>
              </w:rPr>
            </w:pPr>
            <w:r w:rsidRPr="00756DD6">
              <w:rPr>
                <w:rFonts w:eastAsia="Arial" w:cs="Arial"/>
                <w:color w:val="000000"/>
                <w:sz w:val="22"/>
                <w:szCs w:val="22"/>
              </w:rPr>
              <w:t>c</w:t>
            </w:r>
          </w:p>
        </w:tc>
        <w:tc>
          <w:tcPr>
            <w:tcW w:w="2998" w:type="pct"/>
          </w:tcPr>
          <w:p w14:paraId="0A8950D8" w14:textId="09161009" w:rsidR="00192D7C" w:rsidRPr="00756DD6" w:rsidRDefault="00192D7C" w:rsidP="007F0703">
            <w:pPr>
              <w:pStyle w:val="Obsahtabulky"/>
              <w:snapToGrid w:val="0"/>
              <w:rPr>
                <w:rFonts w:eastAsia="Arial" w:cs="Arial"/>
                <w:color w:val="000000"/>
                <w:sz w:val="22"/>
                <w:szCs w:val="22"/>
              </w:rPr>
            </w:pPr>
            <w:r w:rsidRPr="00756DD6">
              <w:rPr>
                <w:rFonts w:eastAsia="Arial" w:cs="Arial"/>
                <w:color w:val="000000"/>
                <w:sz w:val="22"/>
                <w:szCs w:val="22"/>
              </w:rPr>
              <w:t>povinná analýza:</w:t>
            </w:r>
          </w:p>
          <w:p w14:paraId="59AB3763" w14:textId="77777777" w:rsidR="00192D7C" w:rsidRDefault="00192D7C" w:rsidP="007F0703">
            <w:pPr>
              <w:snapToGrid w:val="0"/>
              <w:rPr>
                <w:rFonts w:eastAsia="Arial" w:cs="Arial"/>
                <w:color w:val="000000"/>
                <w:sz w:val="22"/>
                <w:szCs w:val="22"/>
              </w:rPr>
            </w:pPr>
            <w:r>
              <w:rPr>
                <w:rFonts w:eastAsia="Arial" w:cs="Arial"/>
                <w:color w:val="000000"/>
                <w:sz w:val="22"/>
                <w:szCs w:val="22"/>
              </w:rPr>
              <w:t xml:space="preserve">2026 </w:t>
            </w:r>
            <w:r w:rsidRPr="00756DD6">
              <w:rPr>
                <w:rFonts w:eastAsia="Arial" w:cs="Arial"/>
                <w:color w:val="000000"/>
                <w:sz w:val="22"/>
                <w:szCs w:val="22"/>
              </w:rPr>
              <w:t>– uvnitř a na povrchu pomerančů a hrušek</w:t>
            </w:r>
          </w:p>
          <w:p w14:paraId="0E4B6F51" w14:textId="6BF9E91E" w:rsidR="00192D7C" w:rsidRDefault="00192D7C" w:rsidP="007F0703">
            <w:pPr>
              <w:snapToGrid w:val="0"/>
              <w:rPr>
                <w:rFonts w:eastAsia="Arial" w:cs="Arial"/>
                <w:color w:val="000000"/>
                <w:sz w:val="22"/>
                <w:szCs w:val="22"/>
              </w:rPr>
            </w:pPr>
            <w:r w:rsidRPr="00756DD6">
              <w:rPr>
                <w:rFonts w:eastAsia="Arial" w:cs="Arial"/>
                <w:color w:val="000000"/>
                <w:sz w:val="22"/>
                <w:szCs w:val="22"/>
              </w:rPr>
              <w:t>20</w:t>
            </w:r>
            <w:r>
              <w:rPr>
                <w:rFonts w:eastAsia="Arial" w:cs="Arial"/>
                <w:color w:val="000000"/>
                <w:sz w:val="22"/>
                <w:szCs w:val="22"/>
              </w:rPr>
              <w:t>27</w:t>
            </w:r>
            <w:r w:rsidRPr="00756DD6">
              <w:rPr>
                <w:rFonts w:eastAsia="Arial" w:cs="Arial"/>
                <w:color w:val="000000"/>
                <w:sz w:val="22"/>
                <w:szCs w:val="22"/>
              </w:rPr>
              <w:t xml:space="preserve"> – uvnitř a na povrchu </w:t>
            </w:r>
            <w:r>
              <w:rPr>
                <w:rFonts w:eastAsia="Arial" w:cs="Arial"/>
                <w:color w:val="000000"/>
                <w:sz w:val="22"/>
                <w:szCs w:val="22"/>
              </w:rPr>
              <w:t>grapefruitů</w:t>
            </w:r>
            <w:r w:rsidRPr="00756DD6">
              <w:rPr>
                <w:rFonts w:eastAsia="Arial" w:cs="Arial"/>
                <w:color w:val="000000"/>
                <w:sz w:val="22"/>
                <w:szCs w:val="22"/>
              </w:rPr>
              <w:t xml:space="preserve"> a stolních hroznů</w:t>
            </w:r>
          </w:p>
          <w:p w14:paraId="1606BF1D" w14:textId="6D712226" w:rsidR="00192D7C" w:rsidRDefault="00192D7C" w:rsidP="003956B4">
            <w:pPr>
              <w:snapToGrid w:val="0"/>
              <w:rPr>
                <w:rFonts w:eastAsia="Arial" w:cs="Arial"/>
                <w:color w:val="000000"/>
                <w:sz w:val="22"/>
                <w:szCs w:val="22"/>
              </w:rPr>
            </w:pPr>
            <w:r w:rsidRPr="00756DD6">
              <w:rPr>
                <w:rFonts w:eastAsia="Arial" w:cs="Arial"/>
                <w:color w:val="000000"/>
                <w:sz w:val="22"/>
                <w:szCs w:val="22"/>
              </w:rPr>
              <w:t>20</w:t>
            </w:r>
            <w:r>
              <w:rPr>
                <w:rFonts w:eastAsia="Arial" w:cs="Arial"/>
                <w:color w:val="000000"/>
                <w:sz w:val="22"/>
                <w:szCs w:val="22"/>
              </w:rPr>
              <w:t>2</w:t>
            </w:r>
            <w:r w:rsidR="004574FC">
              <w:rPr>
                <w:rFonts w:eastAsia="Arial" w:cs="Arial"/>
                <w:color w:val="000000"/>
                <w:sz w:val="22"/>
                <w:szCs w:val="22"/>
              </w:rPr>
              <w:t>8</w:t>
            </w:r>
            <w:r w:rsidRPr="00756DD6">
              <w:rPr>
                <w:rFonts w:eastAsia="Arial" w:cs="Arial"/>
                <w:color w:val="000000"/>
                <w:sz w:val="22"/>
                <w:szCs w:val="22"/>
              </w:rPr>
              <w:t xml:space="preserve"> – uvnitř a na povrchu jablek, jahod</w:t>
            </w:r>
            <w:r>
              <w:rPr>
                <w:rFonts w:eastAsia="Arial" w:cs="Arial"/>
                <w:color w:val="000000"/>
                <w:sz w:val="22"/>
                <w:szCs w:val="22"/>
              </w:rPr>
              <w:t xml:space="preserve"> a</w:t>
            </w:r>
            <w:r w:rsidRPr="00756DD6">
              <w:rPr>
                <w:rFonts w:eastAsia="Arial" w:cs="Arial"/>
                <w:color w:val="000000"/>
                <w:sz w:val="22"/>
                <w:szCs w:val="22"/>
              </w:rPr>
              <w:t xml:space="preserve"> broskví</w:t>
            </w:r>
          </w:p>
          <w:p w14:paraId="18F25DE9" w14:textId="1B2A06AF" w:rsidR="00192D7C" w:rsidRPr="00756DD6" w:rsidRDefault="00192D7C" w:rsidP="007F0703">
            <w:pPr>
              <w:snapToGrid w:val="0"/>
              <w:rPr>
                <w:rFonts w:eastAsia="Arial" w:cs="Arial"/>
                <w:color w:val="000000"/>
                <w:sz w:val="22"/>
                <w:szCs w:val="22"/>
              </w:rPr>
            </w:pPr>
          </w:p>
        </w:tc>
      </w:tr>
      <w:tr w:rsidR="00192D7C" w:rsidRPr="00756DD6" w14:paraId="2B4132DD" w14:textId="77777777" w:rsidTr="00192D7C">
        <w:trPr>
          <w:cantSplit/>
        </w:trPr>
        <w:tc>
          <w:tcPr>
            <w:tcW w:w="639" w:type="pct"/>
          </w:tcPr>
          <w:p w14:paraId="785DB88C" w14:textId="77777777" w:rsidR="00192D7C" w:rsidRPr="00756DD6" w:rsidRDefault="00192D7C" w:rsidP="007F0703">
            <w:pPr>
              <w:autoSpaceDE w:val="0"/>
              <w:snapToGrid w:val="0"/>
              <w:rPr>
                <w:rFonts w:eastAsia="Arial" w:cs="Arial"/>
                <w:color w:val="000000"/>
                <w:sz w:val="22"/>
                <w:szCs w:val="22"/>
              </w:rPr>
            </w:pPr>
            <w:proofErr w:type="spellStart"/>
            <w:r w:rsidRPr="00756DD6">
              <w:rPr>
                <w:rFonts w:eastAsia="Arial" w:cs="Arial"/>
                <w:color w:val="000000"/>
                <w:sz w:val="22"/>
                <w:szCs w:val="22"/>
              </w:rPr>
              <w:t>fenhexamid</w:t>
            </w:r>
            <w:proofErr w:type="spellEnd"/>
            <w:r w:rsidRPr="00756DD6">
              <w:rPr>
                <w:rFonts w:eastAsia="Arial" w:cs="Arial"/>
                <w:color w:val="000000"/>
                <w:sz w:val="22"/>
                <w:szCs w:val="22"/>
              </w:rPr>
              <w:t xml:space="preserve"> </w:t>
            </w:r>
          </w:p>
        </w:tc>
        <w:tc>
          <w:tcPr>
            <w:tcW w:w="615" w:type="pct"/>
          </w:tcPr>
          <w:p w14:paraId="3E7DC43A" w14:textId="77777777" w:rsidR="00192D7C" w:rsidRPr="00756DD6" w:rsidRDefault="00192D7C" w:rsidP="007F0703">
            <w:pPr>
              <w:autoSpaceDE w:val="0"/>
              <w:snapToGrid w:val="0"/>
              <w:jc w:val="center"/>
              <w:rPr>
                <w:rFonts w:eastAsia="Arial" w:cs="Arial"/>
                <w:color w:val="000000"/>
                <w:sz w:val="22"/>
                <w:szCs w:val="22"/>
              </w:rPr>
            </w:pPr>
            <w:r w:rsidRPr="00756DD6">
              <w:rPr>
                <w:rFonts w:eastAsia="Arial" w:cs="Arial"/>
                <w:color w:val="000000"/>
                <w:sz w:val="22"/>
                <w:szCs w:val="22"/>
              </w:rPr>
              <w:t>0,002</w:t>
            </w:r>
          </w:p>
        </w:tc>
        <w:tc>
          <w:tcPr>
            <w:tcW w:w="222" w:type="pct"/>
          </w:tcPr>
          <w:p w14:paraId="09857A4C" w14:textId="35CAFE09" w:rsidR="00192D7C" w:rsidRPr="00756DD6" w:rsidRDefault="00192D7C" w:rsidP="007F0703">
            <w:pPr>
              <w:snapToGrid w:val="0"/>
              <w:jc w:val="center"/>
              <w:rPr>
                <w:rFonts w:cs="Arial"/>
                <w:color w:val="000000"/>
                <w:sz w:val="22"/>
              </w:rPr>
            </w:pPr>
            <w:r w:rsidRPr="00756DD6">
              <w:rPr>
                <w:rFonts w:eastAsia="Arial" w:cs="Arial"/>
                <w:color w:val="000000"/>
                <w:sz w:val="22"/>
                <w:szCs w:val="15"/>
              </w:rPr>
              <w:t>a</w:t>
            </w:r>
          </w:p>
        </w:tc>
        <w:tc>
          <w:tcPr>
            <w:tcW w:w="222" w:type="pct"/>
          </w:tcPr>
          <w:p w14:paraId="460995AC" w14:textId="0ACB5396" w:rsidR="00192D7C" w:rsidRPr="00756DD6" w:rsidRDefault="00192D7C" w:rsidP="007F0703">
            <w:pPr>
              <w:snapToGrid w:val="0"/>
              <w:jc w:val="center"/>
              <w:rPr>
                <w:rFonts w:cs="Arial"/>
                <w:color w:val="000000"/>
                <w:sz w:val="22"/>
              </w:rPr>
            </w:pPr>
            <w:r w:rsidRPr="00756DD6">
              <w:rPr>
                <w:rFonts w:eastAsia="Arial" w:cs="Arial"/>
                <w:color w:val="000000"/>
                <w:sz w:val="22"/>
                <w:szCs w:val="15"/>
              </w:rPr>
              <w:t>b</w:t>
            </w:r>
          </w:p>
        </w:tc>
        <w:tc>
          <w:tcPr>
            <w:tcW w:w="303" w:type="pct"/>
          </w:tcPr>
          <w:p w14:paraId="61818F79" w14:textId="7CAE8F84" w:rsidR="00192D7C" w:rsidRPr="00756DD6" w:rsidRDefault="00192D7C" w:rsidP="007F0703">
            <w:pPr>
              <w:snapToGrid w:val="0"/>
              <w:rPr>
                <w:rFonts w:cs="Arial"/>
                <w:color w:val="000000"/>
                <w:sz w:val="22"/>
              </w:rPr>
            </w:pPr>
            <w:r w:rsidRPr="00756DD6">
              <w:rPr>
                <w:rFonts w:cs="Arial"/>
                <w:color w:val="000000"/>
                <w:sz w:val="22"/>
              </w:rPr>
              <w:t>c</w:t>
            </w:r>
          </w:p>
        </w:tc>
        <w:tc>
          <w:tcPr>
            <w:tcW w:w="2998" w:type="pct"/>
          </w:tcPr>
          <w:p w14:paraId="11DECBE8" w14:textId="639B411F" w:rsidR="00192D7C" w:rsidRPr="00756DD6" w:rsidRDefault="00192D7C" w:rsidP="007F0703">
            <w:pPr>
              <w:snapToGrid w:val="0"/>
              <w:rPr>
                <w:rFonts w:cs="Arial"/>
                <w:color w:val="000000"/>
                <w:sz w:val="22"/>
              </w:rPr>
            </w:pPr>
          </w:p>
        </w:tc>
      </w:tr>
      <w:tr w:rsidR="00192D7C" w:rsidRPr="00756DD6" w14:paraId="40A140B0" w14:textId="77777777" w:rsidTr="00192D7C">
        <w:trPr>
          <w:cantSplit/>
        </w:trPr>
        <w:tc>
          <w:tcPr>
            <w:tcW w:w="639" w:type="pct"/>
          </w:tcPr>
          <w:p w14:paraId="7F4908DF" w14:textId="77777777" w:rsidR="00192D7C" w:rsidRPr="00756DD6" w:rsidRDefault="00192D7C" w:rsidP="007F0703">
            <w:pPr>
              <w:autoSpaceDE w:val="0"/>
              <w:snapToGrid w:val="0"/>
              <w:rPr>
                <w:rFonts w:eastAsia="Arial" w:cs="Arial"/>
                <w:color w:val="000000"/>
                <w:sz w:val="22"/>
                <w:szCs w:val="22"/>
              </w:rPr>
            </w:pPr>
            <w:proofErr w:type="spellStart"/>
            <w:r w:rsidRPr="00756DD6">
              <w:rPr>
                <w:rFonts w:eastAsia="Arial" w:cs="Arial"/>
                <w:color w:val="000000"/>
                <w:sz w:val="22"/>
                <w:szCs w:val="22"/>
              </w:rPr>
              <w:t>fenitrothion</w:t>
            </w:r>
            <w:proofErr w:type="spellEnd"/>
            <w:r w:rsidRPr="00756DD6">
              <w:rPr>
                <w:rFonts w:eastAsia="Arial" w:cs="Arial"/>
                <w:color w:val="000000"/>
                <w:sz w:val="22"/>
                <w:szCs w:val="22"/>
              </w:rPr>
              <w:t xml:space="preserve"> </w:t>
            </w:r>
          </w:p>
        </w:tc>
        <w:tc>
          <w:tcPr>
            <w:tcW w:w="615" w:type="pct"/>
          </w:tcPr>
          <w:p w14:paraId="2FE642E2" w14:textId="77777777" w:rsidR="00192D7C" w:rsidRPr="00756DD6" w:rsidRDefault="00192D7C" w:rsidP="007F0703">
            <w:pPr>
              <w:autoSpaceDE w:val="0"/>
              <w:snapToGrid w:val="0"/>
              <w:jc w:val="center"/>
              <w:rPr>
                <w:rFonts w:eastAsia="Arial" w:cs="Arial"/>
                <w:color w:val="000000"/>
                <w:sz w:val="22"/>
                <w:szCs w:val="22"/>
              </w:rPr>
            </w:pPr>
            <w:r w:rsidRPr="00756DD6">
              <w:rPr>
                <w:rFonts w:eastAsia="Arial" w:cs="Arial"/>
                <w:color w:val="000000"/>
                <w:sz w:val="22"/>
                <w:szCs w:val="22"/>
              </w:rPr>
              <w:t>0,00</w:t>
            </w:r>
            <w:r>
              <w:rPr>
                <w:rFonts w:eastAsia="Arial" w:cs="Arial"/>
                <w:color w:val="000000"/>
                <w:sz w:val="22"/>
                <w:szCs w:val="22"/>
              </w:rPr>
              <w:t>2</w:t>
            </w:r>
          </w:p>
        </w:tc>
        <w:tc>
          <w:tcPr>
            <w:tcW w:w="222" w:type="pct"/>
          </w:tcPr>
          <w:p w14:paraId="1363A849" w14:textId="47806E05" w:rsidR="00192D7C" w:rsidRPr="00756DD6" w:rsidRDefault="00192D7C" w:rsidP="007F0703">
            <w:pPr>
              <w:snapToGrid w:val="0"/>
              <w:jc w:val="center"/>
              <w:rPr>
                <w:rFonts w:cs="Arial"/>
                <w:color w:val="000000"/>
                <w:sz w:val="22"/>
              </w:rPr>
            </w:pPr>
            <w:r w:rsidRPr="00756DD6">
              <w:rPr>
                <w:rFonts w:eastAsia="Arial" w:cs="Arial"/>
                <w:color w:val="000000"/>
                <w:sz w:val="22"/>
                <w:szCs w:val="15"/>
              </w:rPr>
              <w:t>a</w:t>
            </w:r>
          </w:p>
        </w:tc>
        <w:tc>
          <w:tcPr>
            <w:tcW w:w="222" w:type="pct"/>
          </w:tcPr>
          <w:p w14:paraId="6EAAA75B" w14:textId="35525EDC" w:rsidR="00192D7C" w:rsidRPr="00756DD6" w:rsidRDefault="00192D7C" w:rsidP="007F0703">
            <w:pPr>
              <w:snapToGrid w:val="0"/>
              <w:jc w:val="center"/>
              <w:rPr>
                <w:rFonts w:cs="Arial"/>
                <w:color w:val="000000"/>
                <w:sz w:val="22"/>
              </w:rPr>
            </w:pPr>
            <w:r w:rsidRPr="00756DD6">
              <w:rPr>
                <w:rFonts w:eastAsia="Arial" w:cs="Arial"/>
                <w:color w:val="000000"/>
                <w:sz w:val="22"/>
                <w:szCs w:val="15"/>
              </w:rPr>
              <w:t>b</w:t>
            </w:r>
          </w:p>
        </w:tc>
        <w:tc>
          <w:tcPr>
            <w:tcW w:w="303" w:type="pct"/>
          </w:tcPr>
          <w:p w14:paraId="76484AC7" w14:textId="4FC4C50C" w:rsidR="00192D7C" w:rsidRPr="00756DD6" w:rsidRDefault="00192D7C" w:rsidP="007F0703">
            <w:pPr>
              <w:snapToGrid w:val="0"/>
              <w:rPr>
                <w:rFonts w:cs="Arial"/>
                <w:color w:val="000000"/>
                <w:sz w:val="22"/>
              </w:rPr>
            </w:pPr>
            <w:r w:rsidRPr="00756DD6">
              <w:rPr>
                <w:rFonts w:cs="Arial"/>
                <w:color w:val="000000"/>
                <w:sz w:val="22"/>
              </w:rPr>
              <w:t>c</w:t>
            </w:r>
          </w:p>
        </w:tc>
        <w:tc>
          <w:tcPr>
            <w:tcW w:w="2998" w:type="pct"/>
          </w:tcPr>
          <w:p w14:paraId="6F8E495C" w14:textId="60AC6F20" w:rsidR="00192D7C" w:rsidRPr="00756DD6" w:rsidRDefault="00192D7C" w:rsidP="007F0703">
            <w:pPr>
              <w:snapToGrid w:val="0"/>
              <w:rPr>
                <w:rFonts w:cs="Arial"/>
                <w:color w:val="000000"/>
                <w:sz w:val="22"/>
              </w:rPr>
            </w:pPr>
          </w:p>
        </w:tc>
      </w:tr>
      <w:tr w:rsidR="00192D7C" w:rsidRPr="00756DD6" w14:paraId="1FB03AA5" w14:textId="77777777" w:rsidTr="00192D7C">
        <w:trPr>
          <w:cantSplit/>
        </w:trPr>
        <w:tc>
          <w:tcPr>
            <w:tcW w:w="639" w:type="pct"/>
          </w:tcPr>
          <w:p w14:paraId="053B8851" w14:textId="77777777" w:rsidR="00192D7C" w:rsidRPr="00756DD6" w:rsidRDefault="00192D7C" w:rsidP="007F0703">
            <w:pPr>
              <w:autoSpaceDE w:val="0"/>
              <w:snapToGrid w:val="0"/>
              <w:rPr>
                <w:rFonts w:eastAsia="Arial" w:cs="Arial"/>
                <w:color w:val="000000"/>
                <w:sz w:val="22"/>
                <w:szCs w:val="22"/>
              </w:rPr>
            </w:pPr>
            <w:proofErr w:type="spellStart"/>
            <w:r w:rsidRPr="00756DD6">
              <w:rPr>
                <w:rFonts w:eastAsia="Arial" w:cs="Arial"/>
                <w:color w:val="000000"/>
                <w:sz w:val="22"/>
                <w:szCs w:val="22"/>
              </w:rPr>
              <w:t>fenoxykarb</w:t>
            </w:r>
            <w:proofErr w:type="spellEnd"/>
            <w:r w:rsidRPr="00756DD6">
              <w:rPr>
                <w:rFonts w:eastAsia="Arial" w:cs="Arial"/>
                <w:color w:val="000000"/>
                <w:sz w:val="22"/>
                <w:szCs w:val="22"/>
              </w:rPr>
              <w:t xml:space="preserve"> </w:t>
            </w:r>
          </w:p>
        </w:tc>
        <w:tc>
          <w:tcPr>
            <w:tcW w:w="615" w:type="pct"/>
          </w:tcPr>
          <w:p w14:paraId="57E93FE0" w14:textId="77777777" w:rsidR="00192D7C" w:rsidRPr="00756DD6" w:rsidRDefault="00192D7C" w:rsidP="007F0703">
            <w:pPr>
              <w:autoSpaceDE w:val="0"/>
              <w:snapToGrid w:val="0"/>
              <w:jc w:val="center"/>
              <w:rPr>
                <w:rFonts w:eastAsia="Arial" w:cs="Arial"/>
                <w:color w:val="000000"/>
                <w:sz w:val="22"/>
                <w:szCs w:val="22"/>
              </w:rPr>
            </w:pPr>
            <w:r w:rsidRPr="00756DD6">
              <w:rPr>
                <w:rFonts w:eastAsia="Arial" w:cs="Arial"/>
                <w:color w:val="000000"/>
                <w:sz w:val="22"/>
                <w:szCs w:val="22"/>
              </w:rPr>
              <w:t>0,002</w:t>
            </w:r>
          </w:p>
        </w:tc>
        <w:tc>
          <w:tcPr>
            <w:tcW w:w="222" w:type="pct"/>
          </w:tcPr>
          <w:p w14:paraId="19AF6266" w14:textId="25098BFC" w:rsidR="00192D7C" w:rsidRPr="00756DD6" w:rsidRDefault="00192D7C" w:rsidP="007F0703">
            <w:pPr>
              <w:pStyle w:val="Obsahtabulky"/>
              <w:snapToGrid w:val="0"/>
              <w:jc w:val="center"/>
              <w:rPr>
                <w:rFonts w:cs="Arial"/>
                <w:color w:val="000000"/>
                <w:sz w:val="22"/>
              </w:rPr>
            </w:pPr>
            <w:r w:rsidRPr="00756DD6">
              <w:rPr>
                <w:rFonts w:eastAsia="Arial" w:cs="Arial"/>
                <w:color w:val="000000"/>
                <w:sz w:val="22"/>
                <w:szCs w:val="15"/>
              </w:rPr>
              <w:t>a</w:t>
            </w:r>
          </w:p>
        </w:tc>
        <w:tc>
          <w:tcPr>
            <w:tcW w:w="222" w:type="pct"/>
          </w:tcPr>
          <w:p w14:paraId="62B12CE9" w14:textId="340DEEB2" w:rsidR="00192D7C" w:rsidRPr="00756DD6" w:rsidRDefault="00192D7C" w:rsidP="007F0703">
            <w:pPr>
              <w:pStyle w:val="Obsahtabulky"/>
              <w:snapToGrid w:val="0"/>
              <w:jc w:val="center"/>
              <w:rPr>
                <w:rFonts w:cs="Arial"/>
                <w:color w:val="000000"/>
                <w:sz w:val="22"/>
              </w:rPr>
            </w:pPr>
            <w:r w:rsidRPr="00756DD6">
              <w:rPr>
                <w:rFonts w:eastAsia="Arial" w:cs="Arial"/>
                <w:color w:val="000000"/>
                <w:sz w:val="22"/>
                <w:szCs w:val="15"/>
              </w:rPr>
              <w:t>b</w:t>
            </w:r>
          </w:p>
        </w:tc>
        <w:tc>
          <w:tcPr>
            <w:tcW w:w="303" w:type="pct"/>
          </w:tcPr>
          <w:p w14:paraId="45869D2E" w14:textId="4AC82E35" w:rsidR="00192D7C" w:rsidRPr="00756DD6" w:rsidRDefault="00192D7C" w:rsidP="007F0703">
            <w:pPr>
              <w:pStyle w:val="Obsahtabulky"/>
              <w:snapToGrid w:val="0"/>
              <w:rPr>
                <w:rFonts w:cs="Arial"/>
                <w:color w:val="000000"/>
                <w:sz w:val="22"/>
              </w:rPr>
            </w:pPr>
            <w:r w:rsidRPr="00756DD6">
              <w:rPr>
                <w:rFonts w:cs="Arial"/>
                <w:color w:val="000000"/>
                <w:sz w:val="22"/>
              </w:rPr>
              <w:t>c</w:t>
            </w:r>
          </w:p>
        </w:tc>
        <w:tc>
          <w:tcPr>
            <w:tcW w:w="2998" w:type="pct"/>
          </w:tcPr>
          <w:p w14:paraId="0C9A8A17" w14:textId="19FC099F" w:rsidR="00192D7C" w:rsidRPr="00756DD6" w:rsidRDefault="00192D7C" w:rsidP="007F0703">
            <w:pPr>
              <w:pStyle w:val="Obsahtabulky"/>
              <w:snapToGrid w:val="0"/>
              <w:rPr>
                <w:rFonts w:cs="Arial"/>
                <w:color w:val="000000"/>
                <w:sz w:val="22"/>
              </w:rPr>
            </w:pPr>
          </w:p>
        </w:tc>
      </w:tr>
      <w:tr w:rsidR="00192D7C" w:rsidRPr="00756DD6" w14:paraId="4649EA6A" w14:textId="77777777" w:rsidTr="00192D7C">
        <w:trPr>
          <w:cantSplit/>
        </w:trPr>
        <w:tc>
          <w:tcPr>
            <w:tcW w:w="639" w:type="pct"/>
          </w:tcPr>
          <w:p w14:paraId="46C69ED0" w14:textId="77777777" w:rsidR="00192D7C" w:rsidRPr="00756DD6" w:rsidRDefault="00192D7C" w:rsidP="007F0703">
            <w:pPr>
              <w:autoSpaceDE w:val="0"/>
              <w:snapToGrid w:val="0"/>
              <w:rPr>
                <w:rFonts w:eastAsia="Arial" w:cs="Arial"/>
                <w:color w:val="000000"/>
                <w:sz w:val="22"/>
                <w:szCs w:val="22"/>
              </w:rPr>
            </w:pPr>
            <w:proofErr w:type="spellStart"/>
            <w:r w:rsidRPr="00756DD6">
              <w:rPr>
                <w:rFonts w:eastAsia="Arial" w:cs="Arial"/>
                <w:color w:val="000000"/>
                <w:sz w:val="22"/>
                <w:szCs w:val="22"/>
              </w:rPr>
              <w:t>fenpropathrin</w:t>
            </w:r>
            <w:proofErr w:type="spellEnd"/>
          </w:p>
        </w:tc>
        <w:tc>
          <w:tcPr>
            <w:tcW w:w="615" w:type="pct"/>
          </w:tcPr>
          <w:p w14:paraId="4CC7675B" w14:textId="77777777" w:rsidR="00192D7C" w:rsidRPr="00756DD6" w:rsidRDefault="00192D7C" w:rsidP="007F0703">
            <w:pPr>
              <w:autoSpaceDE w:val="0"/>
              <w:snapToGrid w:val="0"/>
              <w:jc w:val="center"/>
              <w:rPr>
                <w:rFonts w:eastAsia="Arial" w:cs="Arial"/>
                <w:color w:val="000000"/>
                <w:sz w:val="22"/>
                <w:szCs w:val="22"/>
              </w:rPr>
            </w:pPr>
            <w:r w:rsidRPr="00756DD6">
              <w:rPr>
                <w:rFonts w:eastAsia="Arial" w:cs="Arial"/>
                <w:color w:val="000000"/>
                <w:sz w:val="22"/>
                <w:szCs w:val="22"/>
              </w:rPr>
              <w:t>0,008</w:t>
            </w:r>
          </w:p>
        </w:tc>
        <w:tc>
          <w:tcPr>
            <w:tcW w:w="222" w:type="pct"/>
          </w:tcPr>
          <w:p w14:paraId="5F37B749" w14:textId="7A4C1809" w:rsidR="00192D7C" w:rsidRPr="00756DD6" w:rsidRDefault="00192D7C" w:rsidP="007F0703">
            <w:pPr>
              <w:pStyle w:val="Obsahtabulky"/>
              <w:snapToGrid w:val="0"/>
              <w:jc w:val="center"/>
              <w:rPr>
                <w:rFonts w:cs="Arial"/>
                <w:color w:val="000000"/>
                <w:sz w:val="22"/>
              </w:rPr>
            </w:pPr>
            <w:r w:rsidRPr="00756DD6">
              <w:rPr>
                <w:rFonts w:eastAsia="Arial" w:cs="Arial"/>
                <w:color w:val="000000"/>
                <w:sz w:val="22"/>
                <w:szCs w:val="15"/>
              </w:rPr>
              <w:t>a</w:t>
            </w:r>
          </w:p>
        </w:tc>
        <w:tc>
          <w:tcPr>
            <w:tcW w:w="222" w:type="pct"/>
          </w:tcPr>
          <w:p w14:paraId="362E0CE9" w14:textId="158AF52A" w:rsidR="00192D7C" w:rsidRPr="00756DD6" w:rsidRDefault="00192D7C" w:rsidP="007F0703">
            <w:pPr>
              <w:pStyle w:val="Obsahtabulky"/>
              <w:snapToGrid w:val="0"/>
              <w:jc w:val="center"/>
              <w:rPr>
                <w:rFonts w:cs="Arial"/>
                <w:color w:val="000000"/>
                <w:sz w:val="22"/>
              </w:rPr>
            </w:pPr>
            <w:r w:rsidRPr="00756DD6">
              <w:rPr>
                <w:rFonts w:eastAsia="Arial" w:cs="Arial"/>
                <w:color w:val="000000"/>
                <w:sz w:val="22"/>
                <w:szCs w:val="15"/>
              </w:rPr>
              <w:t>b</w:t>
            </w:r>
          </w:p>
        </w:tc>
        <w:tc>
          <w:tcPr>
            <w:tcW w:w="303" w:type="pct"/>
          </w:tcPr>
          <w:p w14:paraId="7C1092E6" w14:textId="7CA180B7" w:rsidR="00192D7C" w:rsidRPr="00756DD6" w:rsidRDefault="00192D7C" w:rsidP="007F0703">
            <w:pPr>
              <w:pStyle w:val="Obsahtabulky"/>
              <w:snapToGrid w:val="0"/>
              <w:rPr>
                <w:rFonts w:cs="Arial"/>
                <w:color w:val="000000"/>
                <w:sz w:val="22"/>
              </w:rPr>
            </w:pPr>
            <w:r w:rsidRPr="00756DD6">
              <w:rPr>
                <w:rFonts w:cs="Arial"/>
                <w:color w:val="000000"/>
                <w:sz w:val="22"/>
              </w:rPr>
              <w:t>c</w:t>
            </w:r>
          </w:p>
        </w:tc>
        <w:tc>
          <w:tcPr>
            <w:tcW w:w="2998" w:type="pct"/>
          </w:tcPr>
          <w:p w14:paraId="6DCC00DC" w14:textId="18202178" w:rsidR="00192D7C" w:rsidRPr="00756DD6" w:rsidRDefault="00192D7C" w:rsidP="007F0703">
            <w:pPr>
              <w:pStyle w:val="Obsahtabulky"/>
              <w:snapToGrid w:val="0"/>
              <w:rPr>
                <w:rFonts w:cs="Arial"/>
                <w:color w:val="000000"/>
                <w:sz w:val="22"/>
              </w:rPr>
            </w:pPr>
          </w:p>
        </w:tc>
      </w:tr>
      <w:tr w:rsidR="00192D7C" w:rsidRPr="00756DD6" w14:paraId="795ECB1A" w14:textId="77777777" w:rsidTr="00192D7C">
        <w:trPr>
          <w:cantSplit/>
        </w:trPr>
        <w:tc>
          <w:tcPr>
            <w:tcW w:w="639" w:type="pct"/>
          </w:tcPr>
          <w:p w14:paraId="1CB2ACF7" w14:textId="77777777" w:rsidR="00192D7C" w:rsidRPr="00756DD6" w:rsidRDefault="00192D7C" w:rsidP="007F0703">
            <w:pPr>
              <w:autoSpaceDE w:val="0"/>
              <w:snapToGrid w:val="0"/>
              <w:rPr>
                <w:rFonts w:eastAsia="Arial" w:cs="Arial"/>
                <w:color w:val="000000"/>
                <w:sz w:val="22"/>
                <w:szCs w:val="22"/>
              </w:rPr>
            </w:pPr>
            <w:proofErr w:type="spellStart"/>
            <w:r w:rsidRPr="00756DD6">
              <w:rPr>
                <w:rFonts w:eastAsia="Arial" w:cs="Arial"/>
                <w:color w:val="000000"/>
                <w:sz w:val="22"/>
                <w:szCs w:val="22"/>
              </w:rPr>
              <w:t>fenpropidin</w:t>
            </w:r>
            <w:proofErr w:type="spellEnd"/>
          </w:p>
        </w:tc>
        <w:tc>
          <w:tcPr>
            <w:tcW w:w="615" w:type="pct"/>
          </w:tcPr>
          <w:p w14:paraId="0DA24C03" w14:textId="77777777" w:rsidR="00192D7C" w:rsidRPr="00756DD6" w:rsidRDefault="00192D7C" w:rsidP="007F0703">
            <w:pPr>
              <w:autoSpaceDE w:val="0"/>
              <w:snapToGrid w:val="0"/>
              <w:jc w:val="center"/>
              <w:rPr>
                <w:rFonts w:eastAsia="Arial" w:cs="Arial"/>
                <w:color w:val="000000"/>
                <w:sz w:val="22"/>
                <w:szCs w:val="22"/>
              </w:rPr>
            </w:pPr>
            <w:r w:rsidRPr="00756DD6">
              <w:rPr>
                <w:rFonts w:eastAsia="Arial" w:cs="Arial"/>
                <w:color w:val="000000"/>
                <w:sz w:val="22"/>
                <w:szCs w:val="22"/>
              </w:rPr>
              <w:t>0,002</w:t>
            </w:r>
          </w:p>
        </w:tc>
        <w:tc>
          <w:tcPr>
            <w:tcW w:w="222" w:type="pct"/>
          </w:tcPr>
          <w:p w14:paraId="696F2243" w14:textId="54431B23" w:rsidR="00192D7C" w:rsidRPr="00756DD6" w:rsidRDefault="00192D7C" w:rsidP="007F0703">
            <w:pPr>
              <w:snapToGrid w:val="0"/>
              <w:jc w:val="center"/>
              <w:rPr>
                <w:rFonts w:cs="Arial"/>
                <w:color w:val="000000"/>
                <w:sz w:val="22"/>
              </w:rPr>
            </w:pPr>
            <w:r w:rsidRPr="00756DD6">
              <w:rPr>
                <w:rFonts w:eastAsia="Arial" w:cs="Arial"/>
                <w:color w:val="000000"/>
                <w:sz w:val="22"/>
                <w:szCs w:val="15"/>
              </w:rPr>
              <w:t>a</w:t>
            </w:r>
          </w:p>
        </w:tc>
        <w:tc>
          <w:tcPr>
            <w:tcW w:w="222" w:type="pct"/>
          </w:tcPr>
          <w:p w14:paraId="0F69E8A9" w14:textId="0EEBFF36" w:rsidR="00192D7C" w:rsidRPr="00756DD6" w:rsidRDefault="00192D7C" w:rsidP="007F0703">
            <w:pPr>
              <w:snapToGrid w:val="0"/>
              <w:jc w:val="center"/>
              <w:rPr>
                <w:rFonts w:cs="Arial"/>
                <w:color w:val="000000"/>
                <w:sz w:val="22"/>
              </w:rPr>
            </w:pPr>
            <w:r w:rsidRPr="00756DD6">
              <w:rPr>
                <w:rFonts w:eastAsia="Arial" w:cs="Arial"/>
                <w:color w:val="000000"/>
                <w:sz w:val="22"/>
                <w:szCs w:val="15"/>
              </w:rPr>
              <w:t>b</w:t>
            </w:r>
          </w:p>
        </w:tc>
        <w:tc>
          <w:tcPr>
            <w:tcW w:w="303" w:type="pct"/>
          </w:tcPr>
          <w:p w14:paraId="190CEABE" w14:textId="5AD3E809" w:rsidR="00192D7C" w:rsidRPr="00756DD6" w:rsidRDefault="00192D7C" w:rsidP="007F0703">
            <w:pPr>
              <w:snapToGrid w:val="0"/>
              <w:rPr>
                <w:rFonts w:cs="Arial"/>
                <w:color w:val="000000"/>
                <w:sz w:val="22"/>
              </w:rPr>
            </w:pPr>
            <w:r w:rsidRPr="00756DD6">
              <w:rPr>
                <w:rFonts w:cs="Arial"/>
                <w:color w:val="000000"/>
                <w:sz w:val="22"/>
              </w:rPr>
              <w:t>c</w:t>
            </w:r>
          </w:p>
        </w:tc>
        <w:tc>
          <w:tcPr>
            <w:tcW w:w="2998" w:type="pct"/>
          </w:tcPr>
          <w:p w14:paraId="0F70E71C" w14:textId="4AB20CA0" w:rsidR="00192D7C" w:rsidRPr="00756DD6" w:rsidRDefault="00192D7C" w:rsidP="007F0703">
            <w:pPr>
              <w:snapToGrid w:val="0"/>
              <w:rPr>
                <w:rFonts w:cs="Arial"/>
                <w:color w:val="000000"/>
                <w:sz w:val="22"/>
              </w:rPr>
            </w:pPr>
          </w:p>
        </w:tc>
      </w:tr>
      <w:tr w:rsidR="00192D7C" w:rsidRPr="00756DD6" w14:paraId="479288B7" w14:textId="77777777" w:rsidTr="00192D7C">
        <w:trPr>
          <w:cantSplit/>
        </w:trPr>
        <w:tc>
          <w:tcPr>
            <w:tcW w:w="639" w:type="pct"/>
          </w:tcPr>
          <w:p w14:paraId="44A28B8C" w14:textId="77777777" w:rsidR="00192D7C" w:rsidRPr="00756DD6" w:rsidRDefault="00192D7C" w:rsidP="007F0703">
            <w:pPr>
              <w:autoSpaceDE w:val="0"/>
              <w:snapToGrid w:val="0"/>
              <w:rPr>
                <w:rFonts w:eastAsia="Arial" w:cs="Arial"/>
                <w:color w:val="000000"/>
                <w:sz w:val="22"/>
                <w:szCs w:val="22"/>
              </w:rPr>
            </w:pPr>
            <w:proofErr w:type="spellStart"/>
            <w:r w:rsidRPr="00756DD6">
              <w:rPr>
                <w:rFonts w:eastAsia="Arial" w:cs="Arial"/>
                <w:color w:val="000000"/>
                <w:sz w:val="22"/>
                <w:szCs w:val="22"/>
              </w:rPr>
              <w:t>fenpropimorf</w:t>
            </w:r>
            <w:proofErr w:type="spellEnd"/>
            <w:r w:rsidRPr="00756DD6">
              <w:rPr>
                <w:rFonts w:eastAsia="Arial" w:cs="Arial"/>
                <w:color w:val="000000"/>
                <w:sz w:val="22"/>
                <w:szCs w:val="22"/>
              </w:rPr>
              <w:t xml:space="preserve"> </w:t>
            </w:r>
          </w:p>
        </w:tc>
        <w:tc>
          <w:tcPr>
            <w:tcW w:w="615" w:type="pct"/>
          </w:tcPr>
          <w:p w14:paraId="2AD0514D" w14:textId="77777777" w:rsidR="00192D7C" w:rsidRPr="00756DD6" w:rsidRDefault="00192D7C" w:rsidP="007F0703">
            <w:pPr>
              <w:autoSpaceDE w:val="0"/>
              <w:snapToGrid w:val="0"/>
              <w:jc w:val="center"/>
              <w:rPr>
                <w:rFonts w:eastAsia="Arial" w:cs="Arial"/>
                <w:color w:val="000000"/>
                <w:sz w:val="22"/>
                <w:szCs w:val="22"/>
              </w:rPr>
            </w:pPr>
            <w:r w:rsidRPr="00756DD6">
              <w:rPr>
                <w:rFonts w:eastAsia="Arial" w:cs="Arial"/>
                <w:color w:val="000000"/>
                <w:sz w:val="22"/>
                <w:szCs w:val="22"/>
              </w:rPr>
              <w:t>0,002</w:t>
            </w:r>
          </w:p>
        </w:tc>
        <w:tc>
          <w:tcPr>
            <w:tcW w:w="222" w:type="pct"/>
          </w:tcPr>
          <w:p w14:paraId="0F5B058D" w14:textId="2D74EFF3" w:rsidR="00192D7C" w:rsidRPr="00756DD6" w:rsidRDefault="00192D7C" w:rsidP="007F0703">
            <w:pPr>
              <w:pStyle w:val="Obsahtabulky"/>
              <w:snapToGrid w:val="0"/>
              <w:jc w:val="center"/>
              <w:rPr>
                <w:rFonts w:cs="Arial"/>
                <w:color w:val="000000"/>
                <w:sz w:val="22"/>
              </w:rPr>
            </w:pPr>
            <w:r w:rsidRPr="00756DD6">
              <w:rPr>
                <w:rFonts w:eastAsia="Arial" w:cs="Arial"/>
                <w:color w:val="000000"/>
                <w:sz w:val="22"/>
                <w:szCs w:val="15"/>
              </w:rPr>
              <w:t>a</w:t>
            </w:r>
          </w:p>
        </w:tc>
        <w:tc>
          <w:tcPr>
            <w:tcW w:w="222" w:type="pct"/>
          </w:tcPr>
          <w:p w14:paraId="02C40AFC" w14:textId="0EAA81E1" w:rsidR="00192D7C" w:rsidRPr="00756DD6" w:rsidRDefault="00192D7C" w:rsidP="007F0703">
            <w:pPr>
              <w:pStyle w:val="Obsahtabulky"/>
              <w:snapToGrid w:val="0"/>
              <w:jc w:val="center"/>
              <w:rPr>
                <w:rFonts w:cs="Arial"/>
                <w:color w:val="000000"/>
                <w:sz w:val="22"/>
              </w:rPr>
            </w:pPr>
            <w:r w:rsidRPr="00756DD6">
              <w:rPr>
                <w:rFonts w:eastAsia="Arial" w:cs="Arial"/>
                <w:color w:val="000000"/>
                <w:sz w:val="22"/>
                <w:szCs w:val="15"/>
              </w:rPr>
              <w:t>b</w:t>
            </w:r>
          </w:p>
        </w:tc>
        <w:tc>
          <w:tcPr>
            <w:tcW w:w="303" w:type="pct"/>
          </w:tcPr>
          <w:p w14:paraId="609F495E" w14:textId="0E798F58" w:rsidR="00192D7C" w:rsidRPr="00756DD6" w:rsidRDefault="00192D7C" w:rsidP="007F0703">
            <w:pPr>
              <w:pStyle w:val="Obsahtabulky"/>
              <w:snapToGrid w:val="0"/>
              <w:rPr>
                <w:rFonts w:cs="Arial"/>
                <w:color w:val="000000"/>
                <w:sz w:val="22"/>
              </w:rPr>
            </w:pPr>
            <w:r w:rsidRPr="00756DD6">
              <w:rPr>
                <w:rFonts w:cs="Arial"/>
                <w:color w:val="000000"/>
                <w:sz w:val="22"/>
              </w:rPr>
              <w:t>c</w:t>
            </w:r>
          </w:p>
        </w:tc>
        <w:tc>
          <w:tcPr>
            <w:tcW w:w="2998" w:type="pct"/>
          </w:tcPr>
          <w:p w14:paraId="29DABD07" w14:textId="7D46947C" w:rsidR="00192D7C" w:rsidRPr="00756DD6" w:rsidRDefault="00192D7C" w:rsidP="007F0703">
            <w:pPr>
              <w:pStyle w:val="Obsahtabulky"/>
              <w:snapToGrid w:val="0"/>
              <w:rPr>
                <w:rFonts w:cs="Arial"/>
                <w:color w:val="000000"/>
                <w:sz w:val="22"/>
              </w:rPr>
            </w:pPr>
          </w:p>
        </w:tc>
      </w:tr>
      <w:tr w:rsidR="00192D7C" w:rsidRPr="00756DD6" w14:paraId="3DC2104A" w14:textId="77777777" w:rsidTr="00192D7C">
        <w:trPr>
          <w:cantSplit/>
        </w:trPr>
        <w:tc>
          <w:tcPr>
            <w:tcW w:w="639" w:type="pct"/>
          </w:tcPr>
          <w:p w14:paraId="5B939FC8" w14:textId="77777777" w:rsidR="00192D7C" w:rsidRPr="00756DD6" w:rsidRDefault="00192D7C" w:rsidP="007F0703">
            <w:pPr>
              <w:autoSpaceDE w:val="0"/>
              <w:snapToGrid w:val="0"/>
              <w:rPr>
                <w:rFonts w:eastAsia="Arial" w:cs="Arial"/>
                <w:color w:val="000000"/>
                <w:sz w:val="22"/>
                <w:szCs w:val="22"/>
              </w:rPr>
            </w:pPr>
            <w:proofErr w:type="spellStart"/>
            <w:r>
              <w:rPr>
                <w:rFonts w:eastAsia="Arial" w:cs="Arial"/>
                <w:color w:val="000000"/>
                <w:sz w:val="22"/>
                <w:szCs w:val="22"/>
              </w:rPr>
              <w:t>fenpyrazamin</w:t>
            </w:r>
            <w:proofErr w:type="spellEnd"/>
          </w:p>
        </w:tc>
        <w:tc>
          <w:tcPr>
            <w:tcW w:w="615" w:type="pct"/>
          </w:tcPr>
          <w:p w14:paraId="4965AA8D" w14:textId="54B1CCFE" w:rsidR="00192D7C" w:rsidRPr="00756DD6" w:rsidRDefault="00192D7C" w:rsidP="007F0703">
            <w:pPr>
              <w:autoSpaceDE w:val="0"/>
              <w:snapToGrid w:val="0"/>
              <w:jc w:val="center"/>
              <w:rPr>
                <w:rFonts w:eastAsia="Arial" w:cs="Arial"/>
                <w:color w:val="000000"/>
                <w:sz w:val="22"/>
                <w:szCs w:val="22"/>
              </w:rPr>
            </w:pPr>
            <w:r>
              <w:rPr>
                <w:rFonts w:eastAsia="Arial" w:cs="Arial"/>
                <w:color w:val="000000"/>
                <w:sz w:val="22"/>
                <w:szCs w:val="22"/>
              </w:rPr>
              <w:t>0,008</w:t>
            </w:r>
          </w:p>
        </w:tc>
        <w:tc>
          <w:tcPr>
            <w:tcW w:w="222" w:type="pct"/>
          </w:tcPr>
          <w:p w14:paraId="7A9B3878" w14:textId="7A25F5C5" w:rsidR="00192D7C" w:rsidRPr="00756DD6" w:rsidRDefault="00192D7C" w:rsidP="007F0703">
            <w:pPr>
              <w:pStyle w:val="Obsahtabulky"/>
              <w:snapToGrid w:val="0"/>
              <w:jc w:val="center"/>
              <w:rPr>
                <w:rFonts w:cs="Arial"/>
                <w:color w:val="000000"/>
                <w:sz w:val="22"/>
              </w:rPr>
            </w:pPr>
            <w:r>
              <w:rPr>
                <w:rFonts w:eastAsia="Arial" w:cs="Arial"/>
                <w:color w:val="000000"/>
                <w:sz w:val="22"/>
                <w:szCs w:val="15"/>
              </w:rPr>
              <w:t>a</w:t>
            </w:r>
          </w:p>
        </w:tc>
        <w:tc>
          <w:tcPr>
            <w:tcW w:w="222" w:type="pct"/>
          </w:tcPr>
          <w:p w14:paraId="576C0C14" w14:textId="3E453E40" w:rsidR="00192D7C" w:rsidRPr="00756DD6" w:rsidRDefault="00192D7C" w:rsidP="007F0703">
            <w:pPr>
              <w:pStyle w:val="Obsahtabulky"/>
              <w:snapToGrid w:val="0"/>
              <w:jc w:val="center"/>
              <w:rPr>
                <w:rFonts w:cs="Arial"/>
                <w:color w:val="000000"/>
                <w:sz w:val="22"/>
              </w:rPr>
            </w:pPr>
            <w:r>
              <w:rPr>
                <w:rFonts w:eastAsia="Arial" w:cs="Arial"/>
                <w:color w:val="000000"/>
                <w:sz w:val="22"/>
                <w:szCs w:val="15"/>
              </w:rPr>
              <w:t>b</w:t>
            </w:r>
          </w:p>
        </w:tc>
        <w:tc>
          <w:tcPr>
            <w:tcW w:w="303" w:type="pct"/>
          </w:tcPr>
          <w:p w14:paraId="6273282C" w14:textId="687CCFEC" w:rsidR="00192D7C" w:rsidRPr="00756DD6" w:rsidRDefault="00192D7C" w:rsidP="007F0703">
            <w:pPr>
              <w:pStyle w:val="Obsahtabulky"/>
              <w:snapToGrid w:val="0"/>
              <w:rPr>
                <w:rFonts w:cs="Arial"/>
                <w:color w:val="000000"/>
                <w:sz w:val="22"/>
              </w:rPr>
            </w:pPr>
            <w:r>
              <w:rPr>
                <w:rFonts w:cs="Arial"/>
                <w:color w:val="000000"/>
                <w:sz w:val="22"/>
              </w:rPr>
              <w:t>c</w:t>
            </w:r>
          </w:p>
        </w:tc>
        <w:tc>
          <w:tcPr>
            <w:tcW w:w="2998" w:type="pct"/>
          </w:tcPr>
          <w:p w14:paraId="0955DB13" w14:textId="062B62BB" w:rsidR="00192D7C" w:rsidRPr="00756DD6" w:rsidRDefault="00192D7C" w:rsidP="007F0703">
            <w:pPr>
              <w:pStyle w:val="Obsahtabulky"/>
              <w:snapToGrid w:val="0"/>
              <w:rPr>
                <w:rFonts w:cs="Arial"/>
                <w:color w:val="000000"/>
                <w:sz w:val="22"/>
              </w:rPr>
            </w:pPr>
          </w:p>
        </w:tc>
      </w:tr>
      <w:tr w:rsidR="00192D7C" w:rsidRPr="00756DD6" w14:paraId="25BF62D2" w14:textId="77777777" w:rsidTr="00192D7C">
        <w:trPr>
          <w:cantSplit/>
        </w:trPr>
        <w:tc>
          <w:tcPr>
            <w:tcW w:w="639" w:type="pct"/>
          </w:tcPr>
          <w:p w14:paraId="58F7BD0D" w14:textId="77777777" w:rsidR="00192D7C" w:rsidRPr="00756DD6" w:rsidRDefault="00192D7C" w:rsidP="007F0703">
            <w:pPr>
              <w:autoSpaceDE w:val="0"/>
              <w:snapToGrid w:val="0"/>
              <w:rPr>
                <w:rFonts w:eastAsia="Arial" w:cs="Arial"/>
                <w:color w:val="000000"/>
                <w:sz w:val="22"/>
                <w:szCs w:val="22"/>
              </w:rPr>
            </w:pPr>
            <w:proofErr w:type="spellStart"/>
            <w:r w:rsidRPr="00756DD6">
              <w:rPr>
                <w:rFonts w:eastAsia="Arial" w:cs="Arial"/>
                <w:color w:val="000000"/>
                <w:sz w:val="22"/>
                <w:szCs w:val="22"/>
              </w:rPr>
              <w:t>fenpyroximát</w:t>
            </w:r>
            <w:proofErr w:type="spellEnd"/>
            <w:r w:rsidRPr="00756DD6">
              <w:rPr>
                <w:rFonts w:eastAsia="Arial" w:cs="Arial"/>
                <w:color w:val="000000"/>
                <w:sz w:val="22"/>
                <w:szCs w:val="22"/>
              </w:rPr>
              <w:t xml:space="preserve"> </w:t>
            </w:r>
          </w:p>
        </w:tc>
        <w:tc>
          <w:tcPr>
            <w:tcW w:w="615" w:type="pct"/>
          </w:tcPr>
          <w:p w14:paraId="331C7138" w14:textId="77777777" w:rsidR="00192D7C" w:rsidRPr="00756DD6" w:rsidRDefault="00192D7C" w:rsidP="007F0703">
            <w:pPr>
              <w:autoSpaceDE w:val="0"/>
              <w:snapToGrid w:val="0"/>
              <w:jc w:val="center"/>
              <w:rPr>
                <w:rFonts w:eastAsia="Arial" w:cs="Arial"/>
                <w:color w:val="000000"/>
                <w:sz w:val="22"/>
                <w:szCs w:val="22"/>
              </w:rPr>
            </w:pPr>
            <w:r w:rsidRPr="00756DD6">
              <w:rPr>
                <w:rFonts w:eastAsia="Arial" w:cs="Arial"/>
                <w:color w:val="000000"/>
                <w:sz w:val="22"/>
                <w:szCs w:val="22"/>
              </w:rPr>
              <w:t>0,002</w:t>
            </w:r>
          </w:p>
        </w:tc>
        <w:tc>
          <w:tcPr>
            <w:tcW w:w="222" w:type="pct"/>
          </w:tcPr>
          <w:p w14:paraId="313C1DFF" w14:textId="1D52851F" w:rsidR="00192D7C" w:rsidRPr="00756DD6" w:rsidRDefault="00192D7C" w:rsidP="007F0703">
            <w:pPr>
              <w:pStyle w:val="Obsahtabulky"/>
              <w:snapToGrid w:val="0"/>
              <w:jc w:val="center"/>
              <w:rPr>
                <w:rFonts w:cs="Arial"/>
                <w:color w:val="000000"/>
                <w:sz w:val="22"/>
              </w:rPr>
            </w:pPr>
            <w:r w:rsidRPr="00756DD6">
              <w:rPr>
                <w:rFonts w:eastAsia="Arial" w:cs="Arial"/>
                <w:color w:val="000000"/>
                <w:sz w:val="22"/>
                <w:szCs w:val="15"/>
              </w:rPr>
              <w:t>a</w:t>
            </w:r>
          </w:p>
        </w:tc>
        <w:tc>
          <w:tcPr>
            <w:tcW w:w="222" w:type="pct"/>
          </w:tcPr>
          <w:p w14:paraId="2666C23C" w14:textId="0171E8DB" w:rsidR="00192D7C" w:rsidRPr="00756DD6" w:rsidRDefault="00192D7C" w:rsidP="007F0703">
            <w:pPr>
              <w:pStyle w:val="Obsahtabulky"/>
              <w:snapToGrid w:val="0"/>
              <w:jc w:val="center"/>
              <w:rPr>
                <w:rFonts w:cs="Arial"/>
                <w:color w:val="000000"/>
                <w:sz w:val="22"/>
              </w:rPr>
            </w:pPr>
            <w:r w:rsidRPr="00756DD6">
              <w:rPr>
                <w:rFonts w:eastAsia="Arial" w:cs="Arial"/>
                <w:color w:val="000000"/>
                <w:sz w:val="22"/>
                <w:szCs w:val="15"/>
              </w:rPr>
              <w:t>b</w:t>
            </w:r>
          </w:p>
        </w:tc>
        <w:tc>
          <w:tcPr>
            <w:tcW w:w="303" w:type="pct"/>
          </w:tcPr>
          <w:p w14:paraId="0016E13F" w14:textId="17419057" w:rsidR="00192D7C" w:rsidRPr="00756DD6" w:rsidRDefault="00192D7C" w:rsidP="007F0703">
            <w:pPr>
              <w:pStyle w:val="Obsahtabulky"/>
              <w:snapToGrid w:val="0"/>
              <w:rPr>
                <w:rFonts w:cs="Arial"/>
                <w:color w:val="000000"/>
                <w:sz w:val="22"/>
              </w:rPr>
            </w:pPr>
            <w:r>
              <w:rPr>
                <w:rFonts w:cs="Arial"/>
                <w:color w:val="000000"/>
                <w:sz w:val="22"/>
              </w:rPr>
              <w:t>c</w:t>
            </w:r>
          </w:p>
        </w:tc>
        <w:tc>
          <w:tcPr>
            <w:tcW w:w="2998" w:type="pct"/>
          </w:tcPr>
          <w:p w14:paraId="476C6DDC" w14:textId="7FED6A27" w:rsidR="00192D7C" w:rsidRPr="00756DD6" w:rsidRDefault="00192D7C" w:rsidP="007F0703">
            <w:pPr>
              <w:pStyle w:val="Obsahtabulky"/>
              <w:snapToGrid w:val="0"/>
              <w:rPr>
                <w:rFonts w:cs="Arial"/>
                <w:color w:val="000000"/>
                <w:sz w:val="22"/>
              </w:rPr>
            </w:pPr>
          </w:p>
        </w:tc>
      </w:tr>
      <w:tr w:rsidR="00192D7C" w:rsidRPr="00756DD6" w14:paraId="0C9882A2" w14:textId="77777777" w:rsidTr="00192D7C">
        <w:trPr>
          <w:cantSplit/>
        </w:trPr>
        <w:tc>
          <w:tcPr>
            <w:tcW w:w="639" w:type="pct"/>
          </w:tcPr>
          <w:p w14:paraId="3A3EDA39" w14:textId="77777777" w:rsidR="00192D7C" w:rsidRPr="00756DD6" w:rsidRDefault="00192D7C" w:rsidP="007F0703">
            <w:pPr>
              <w:autoSpaceDE w:val="0"/>
              <w:snapToGrid w:val="0"/>
              <w:rPr>
                <w:rFonts w:eastAsia="Arial" w:cs="Arial"/>
                <w:color w:val="000000"/>
                <w:sz w:val="22"/>
                <w:szCs w:val="22"/>
              </w:rPr>
            </w:pPr>
            <w:proofErr w:type="spellStart"/>
            <w:r w:rsidRPr="00756DD6">
              <w:rPr>
                <w:rFonts w:eastAsia="Arial" w:cs="Arial"/>
                <w:color w:val="000000"/>
                <w:sz w:val="22"/>
                <w:szCs w:val="22"/>
              </w:rPr>
              <w:lastRenderedPageBreak/>
              <w:t>fenthion</w:t>
            </w:r>
            <w:proofErr w:type="spellEnd"/>
            <w:r>
              <w:rPr>
                <w:rFonts w:eastAsia="Arial" w:cs="Arial"/>
                <w:color w:val="000000"/>
                <w:sz w:val="22"/>
                <w:szCs w:val="22"/>
              </w:rPr>
              <w:t xml:space="preserve"> (</w:t>
            </w:r>
            <w:proofErr w:type="spellStart"/>
            <w:r>
              <w:rPr>
                <w:rFonts w:eastAsia="Arial" w:cs="Arial"/>
                <w:color w:val="000000"/>
                <w:sz w:val="22"/>
                <w:szCs w:val="22"/>
              </w:rPr>
              <w:t>fenthion</w:t>
            </w:r>
            <w:proofErr w:type="spellEnd"/>
            <w:r>
              <w:rPr>
                <w:rFonts w:eastAsia="Arial" w:cs="Arial"/>
                <w:color w:val="000000"/>
                <w:sz w:val="22"/>
                <w:szCs w:val="22"/>
              </w:rPr>
              <w:t xml:space="preserve"> a jeho kyslíkový analog a jejich </w:t>
            </w:r>
            <w:proofErr w:type="spellStart"/>
            <w:r>
              <w:rPr>
                <w:rFonts w:eastAsia="Arial" w:cs="Arial"/>
                <w:color w:val="000000"/>
                <w:sz w:val="22"/>
                <w:szCs w:val="22"/>
              </w:rPr>
              <w:t>sulfoxidy</w:t>
            </w:r>
            <w:proofErr w:type="spellEnd"/>
            <w:r>
              <w:rPr>
                <w:rFonts w:eastAsia="Arial" w:cs="Arial"/>
                <w:color w:val="000000"/>
                <w:sz w:val="22"/>
                <w:szCs w:val="22"/>
              </w:rPr>
              <w:t xml:space="preserve"> a sulfony vyjádřené jako </w:t>
            </w:r>
            <w:proofErr w:type="spellStart"/>
            <w:r>
              <w:rPr>
                <w:rFonts w:eastAsia="Arial" w:cs="Arial"/>
                <w:color w:val="000000"/>
                <w:sz w:val="22"/>
                <w:szCs w:val="22"/>
              </w:rPr>
              <w:t>fenthion</w:t>
            </w:r>
            <w:proofErr w:type="spellEnd"/>
            <w:r>
              <w:rPr>
                <w:rFonts w:eastAsia="Arial" w:cs="Arial"/>
                <w:color w:val="000000"/>
                <w:sz w:val="22"/>
                <w:szCs w:val="22"/>
              </w:rPr>
              <w:t>)</w:t>
            </w:r>
            <w:r w:rsidRPr="00756DD6">
              <w:rPr>
                <w:rFonts w:eastAsia="Arial" w:cs="Arial"/>
                <w:color w:val="000000"/>
                <w:sz w:val="22"/>
                <w:szCs w:val="22"/>
              </w:rPr>
              <w:t xml:space="preserve"> </w:t>
            </w:r>
          </w:p>
        </w:tc>
        <w:tc>
          <w:tcPr>
            <w:tcW w:w="615" w:type="pct"/>
          </w:tcPr>
          <w:p w14:paraId="18467E92" w14:textId="77777777" w:rsidR="00192D7C" w:rsidRPr="00756DD6" w:rsidRDefault="00192D7C" w:rsidP="007F0703">
            <w:pPr>
              <w:autoSpaceDE w:val="0"/>
              <w:snapToGrid w:val="0"/>
              <w:jc w:val="center"/>
              <w:rPr>
                <w:rFonts w:eastAsia="Arial" w:cs="Arial"/>
                <w:color w:val="000000"/>
                <w:sz w:val="22"/>
                <w:szCs w:val="22"/>
              </w:rPr>
            </w:pPr>
            <w:r w:rsidRPr="00756DD6">
              <w:rPr>
                <w:rFonts w:eastAsia="Arial" w:cs="Arial"/>
                <w:color w:val="000000"/>
                <w:sz w:val="22"/>
                <w:szCs w:val="22"/>
              </w:rPr>
              <w:t>0,010</w:t>
            </w:r>
          </w:p>
        </w:tc>
        <w:tc>
          <w:tcPr>
            <w:tcW w:w="222" w:type="pct"/>
          </w:tcPr>
          <w:p w14:paraId="3E0C4A77" w14:textId="01C9C82A" w:rsidR="00192D7C" w:rsidRPr="00756DD6" w:rsidRDefault="00192D7C" w:rsidP="007F0703">
            <w:pPr>
              <w:pStyle w:val="Obsahtabulky"/>
              <w:snapToGrid w:val="0"/>
              <w:jc w:val="center"/>
              <w:rPr>
                <w:rFonts w:cs="Arial"/>
                <w:color w:val="000000"/>
                <w:sz w:val="22"/>
              </w:rPr>
            </w:pPr>
            <w:r w:rsidRPr="00756DD6">
              <w:rPr>
                <w:rFonts w:eastAsia="Arial" w:cs="Arial"/>
                <w:color w:val="000000"/>
                <w:sz w:val="22"/>
                <w:szCs w:val="15"/>
              </w:rPr>
              <w:t>a</w:t>
            </w:r>
          </w:p>
        </w:tc>
        <w:tc>
          <w:tcPr>
            <w:tcW w:w="222" w:type="pct"/>
          </w:tcPr>
          <w:p w14:paraId="6CBF473F" w14:textId="09FED79A" w:rsidR="00192D7C" w:rsidRPr="00756DD6" w:rsidRDefault="00192D7C" w:rsidP="007F0703">
            <w:pPr>
              <w:pStyle w:val="Obsahtabulky"/>
              <w:snapToGrid w:val="0"/>
              <w:jc w:val="center"/>
              <w:rPr>
                <w:rFonts w:cs="Arial"/>
                <w:color w:val="000000"/>
                <w:sz w:val="22"/>
              </w:rPr>
            </w:pPr>
            <w:r w:rsidRPr="00756DD6">
              <w:rPr>
                <w:rFonts w:eastAsia="Arial" w:cs="Arial"/>
                <w:color w:val="000000"/>
                <w:sz w:val="22"/>
                <w:szCs w:val="15"/>
              </w:rPr>
              <w:t>b</w:t>
            </w:r>
          </w:p>
        </w:tc>
        <w:tc>
          <w:tcPr>
            <w:tcW w:w="303" w:type="pct"/>
          </w:tcPr>
          <w:p w14:paraId="10AE3D2B" w14:textId="494B19E5" w:rsidR="00192D7C" w:rsidRPr="00756DD6" w:rsidRDefault="00192D7C" w:rsidP="007F0703">
            <w:pPr>
              <w:pStyle w:val="Obsahtabulky"/>
              <w:snapToGrid w:val="0"/>
              <w:rPr>
                <w:rFonts w:cs="Arial"/>
                <w:color w:val="000000"/>
                <w:sz w:val="22"/>
              </w:rPr>
            </w:pPr>
            <w:r w:rsidRPr="00756DD6">
              <w:rPr>
                <w:rFonts w:cs="Arial"/>
                <w:color w:val="000000"/>
                <w:sz w:val="22"/>
              </w:rPr>
              <w:t>c</w:t>
            </w:r>
          </w:p>
        </w:tc>
        <w:tc>
          <w:tcPr>
            <w:tcW w:w="2998" w:type="pct"/>
          </w:tcPr>
          <w:p w14:paraId="46FA54EA" w14:textId="0A073333" w:rsidR="00192D7C" w:rsidRPr="00756DD6" w:rsidRDefault="00192D7C" w:rsidP="007F0703">
            <w:pPr>
              <w:pStyle w:val="Obsahtabulky"/>
              <w:snapToGrid w:val="0"/>
              <w:rPr>
                <w:rFonts w:cs="Arial"/>
                <w:color w:val="000000"/>
                <w:sz w:val="22"/>
              </w:rPr>
            </w:pPr>
          </w:p>
        </w:tc>
      </w:tr>
      <w:tr w:rsidR="00192D7C" w:rsidRPr="00756DD6" w14:paraId="02508FE9" w14:textId="77777777" w:rsidTr="00192D7C">
        <w:trPr>
          <w:cantSplit/>
        </w:trPr>
        <w:tc>
          <w:tcPr>
            <w:tcW w:w="639" w:type="pct"/>
          </w:tcPr>
          <w:p w14:paraId="51D82A5C" w14:textId="77777777" w:rsidR="00192D7C" w:rsidRPr="00756DD6" w:rsidRDefault="00192D7C" w:rsidP="007F0703">
            <w:pPr>
              <w:autoSpaceDE w:val="0"/>
              <w:snapToGrid w:val="0"/>
              <w:rPr>
                <w:rFonts w:eastAsia="Arial" w:cs="Arial"/>
                <w:color w:val="000000"/>
                <w:sz w:val="22"/>
                <w:szCs w:val="22"/>
              </w:rPr>
            </w:pPr>
            <w:proofErr w:type="spellStart"/>
            <w:r w:rsidRPr="00756DD6">
              <w:rPr>
                <w:rFonts w:eastAsia="Arial" w:cs="Arial"/>
                <w:color w:val="000000"/>
                <w:sz w:val="22"/>
                <w:szCs w:val="22"/>
              </w:rPr>
              <w:t>fenvalerát</w:t>
            </w:r>
            <w:proofErr w:type="spellEnd"/>
            <w:r>
              <w:rPr>
                <w:rFonts w:eastAsia="Arial" w:cs="Arial"/>
                <w:color w:val="000000"/>
                <w:sz w:val="22"/>
                <w:szCs w:val="22"/>
              </w:rPr>
              <w:t xml:space="preserve"> (suma RR, RS, SR, SS izomerů včetně </w:t>
            </w:r>
            <w:proofErr w:type="spellStart"/>
            <w:r>
              <w:rPr>
                <w:rFonts w:eastAsia="Arial" w:cs="Arial"/>
                <w:color w:val="000000"/>
                <w:sz w:val="22"/>
                <w:szCs w:val="22"/>
              </w:rPr>
              <w:t>esfenvalerátu</w:t>
            </w:r>
            <w:proofErr w:type="spellEnd"/>
            <w:r>
              <w:rPr>
                <w:rFonts w:eastAsia="Arial" w:cs="Arial"/>
                <w:color w:val="000000"/>
                <w:sz w:val="22"/>
                <w:szCs w:val="22"/>
              </w:rPr>
              <w:t>)</w:t>
            </w:r>
          </w:p>
        </w:tc>
        <w:tc>
          <w:tcPr>
            <w:tcW w:w="615" w:type="pct"/>
          </w:tcPr>
          <w:p w14:paraId="6CDDFD63" w14:textId="77777777" w:rsidR="00192D7C" w:rsidRPr="00756DD6" w:rsidRDefault="00192D7C" w:rsidP="007F0703">
            <w:pPr>
              <w:autoSpaceDE w:val="0"/>
              <w:snapToGrid w:val="0"/>
              <w:jc w:val="center"/>
              <w:rPr>
                <w:rFonts w:eastAsia="Arial" w:cs="Arial"/>
                <w:color w:val="000000"/>
                <w:sz w:val="22"/>
                <w:szCs w:val="22"/>
              </w:rPr>
            </w:pPr>
            <w:r w:rsidRPr="00756DD6">
              <w:rPr>
                <w:rFonts w:eastAsia="Arial" w:cs="Arial"/>
                <w:color w:val="000000"/>
                <w:sz w:val="22"/>
                <w:szCs w:val="22"/>
              </w:rPr>
              <w:t>0,007</w:t>
            </w:r>
          </w:p>
        </w:tc>
        <w:tc>
          <w:tcPr>
            <w:tcW w:w="222" w:type="pct"/>
          </w:tcPr>
          <w:p w14:paraId="04C78215" w14:textId="351094D4" w:rsidR="00192D7C" w:rsidRPr="00756DD6" w:rsidRDefault="00192D7C" w:rsidP="007F0703">
            <w:pPr>
              <w:pStyle w:val="Obsahtabulky"/>
              <w:snapToGrid w:val="0"/>
              <w:jc w:val="center"/>
              <w:rPr>
                <w:rFonts w:cs="Arial"/>
                <w:color w:val="000000"/>
                <w:sz w:val="22"/>
              </w:rPr>
            </w:pPr>
            <w:r w:rsidRPr="00756DD6">
              <w:rPr>
                <w:rFonts w:eastAsia="Arial" w:cs="Arial"/>
                <w:color w:val="000000"/>
                <w:sz w:val="22"/>
                <w:szCs w:val="15"/>
              </w:rPr>
              <w:t>a</w:t>
            </w:r>
          </w:p>
        </w:tc>
        <w:tc>
          <w:tcPr>
            <w:tcW w:w="222" w:type="pct"/>
          </w:tcPr>
          <w:p w14:paraId="55895EDD" w14:textId="10A1F1B6" w:rsidR="00192D7C" w:rsidRPr="00756DD6" w:rsidRDefault="00192D7C" w:rsidP="007F0703">
            <w:pPr>
              <w:pStyle w:val="Obsahtabulky"/>
              <w:snapToGrid w:val="0"/>
              <w:jc w:val="center"/>
              <w:rPr>
                <w:rFonts w:cs="Arial"/>
                <w:color w:val="000000"/>
                <w:sz w:val="22"/>
              </w:rPr>
            </w:pPr>
            <w:r w:rsidRPr="00756DD6">
              <w:rPr>
                <w:rFonts w:eastAsia="Arial" w:cs="Arial"/>
                <w:color w:val="000000"/>
                <w:sz w:val="22"/>
                <w:szCs w:val="15"/>
              </w:rPr>
              <w:t>b</w:t>
            </w:r>
          </w:p>
        </w:tc>
        <w:tc>
          <w:tcPr>
            <w:tcW w:w="303" w:type="pct"/>
          </w:tcPr>
          <w:p w14:paraId="08E74CE1" w14:textId="612D3A2F" w:rsidR="00192D7C" w:rsidRPr="00756DD6" w:rsidRDefault="00192D7C" w:rsidP="007F0703">
            <w:pPr>
              <w:pStyle w:val="Obsahtabulky"/>
              <w:snapToGrid w:val="0"/>
              <w:rPr>
                <w:rFonts w:cs="Arial"/>
                <w:color w:val="000000"/>
                <w:sz w:val="22"/>
              </w:rPr>
            </w:pPr>
            <w:r w:rsidRPr="00756DD6">
              <w:rPr>
                <w:rFonts w:cs="Arial"/>
                <w:color w:val="000000"/>
                <w:sz w:val="22"/>
              </w:rPr>
              <w:t>c</w:t>
            </w:r>
          </w:p>
        </w:tc>
        <w:tc>
          <w:tcPr>
            <w:tcW w:w="2998" w:type="pct"/>
          </w:tcPr>
          <w:p w14:paraId="30E95437" w14:textId="328A29A6" w:rsidR="00192D7C" w:rsidRPr="00756DD6" w:rsidRDefault="00192D7C" w:rsidP="007F0703">
            <w:pPr>
              <w:pStyle w:val="Obsahtabulky"/>
              <w:snapToGrid w:val="0"/>
              <w:rPr>
                <w:rFonts w:cs="Arial"/>
                <w:color w:val="000000"/>
                <w:sz w:val="22"/>
              </w:rPr>
            </w:pPr>
          </w:p>
        </w:tc>
      </w:tr>
      <w:tr w:rsidR="00192D7C" w:rsidRPr="00665EF9" w14:paraId="49CE62E2" w14:textId="77777777" w:rsidTr="00192D7C">
        <w:trPr>
          <w:cantSplit/>
        </w:trPr>
        <w:tc>
          <w:tcPr>
            <w:tcW w:w="639" w:type="pct"/>
          </w:tcPr>
          <w:p w14:paraId="67AD8D86" w14:textId="77777777" w:rsidR="00192D7C" w:rsidRPr="00665EF9" w:rsidRDefault="00192D7C" w:rsidP="007F0703">
            <w:pPr>
              <w:autoSpaceDE w:val="0"/>
              <w:snapToGrid w:val="0"/>
              <w:rPr>
                <w:rFonts w:eastAsia="Arial" w:cs="Arial"/>
                <w:color w:val="000000"/>
                <w:sz w:val="22"/>
                <w:szCs w:val="22"/>
              </w:rPr>
            </w:pPr>
            <w:r w:rsidRPr="00665EF9">
              <w:rPr>
                <w:rFonts w:eastAsia="Arial" w:cs="Arial"/>
                <w:color w:val="000000"/>
                <w:sz w:val="22"/>
                <w:szCs w:val="22"/>
              </w:rPr>
              <w:t xml:space="preserve">fipronil </w:t>
            </w:r>
            <w:r>
              <w:rPr>
                <w:rFonts w:eastAsia="Arial" w:cs="Arial"/>
                <w:color w:val="000000"/>
                <w:sz w:val="22"/>
                <w:szCs w:val="22"/>
              </w:rPr>
              <w:t>(suma fipronilu a MB46136 vyjádřeného jako fipronil)</w:t>
            </w:r>
          </w:p>
        </w:tc>
        <w:tc>
          <w:tcPr>
            <w:tcW w:w="615" w:type="pct"/>
          </w:tcPr>
          <w:p w14:paraId="081B2A26" w14:textId="77777777" w:rsidR="00192D7C" w:rsidRPr="00665EF9" w:rsidRDefault="00192D7C" w:rsidP="007F0703">
            <w:pPr>
              <w:autoSpaceDE w:val="0"/>
              <w:snapToGrid w:val="0"/>
              <w:jc w:val="center"/>
              <w:rPr>
                <w:rFonts w:eastAsia="Arial" w:cs="Arial"/>
                <w:color w:val="000000"/>
                <w:sz w:val="22"/>
                <w:szCs w:val="22"/>
              </w:rPr>
            </w:pPr>
            <w:r w:rsidRPr="00665EF9">
              <w:rPr>
                <w:rFonts w:eastAsia="Arial" w:cs="Arial"/>
                <w:color w:val="000000"/>
                <w:sz w:val="22"/>
                <w:szCs w:val="22"/>
              </w:rPr>
              <w:t>0,002</w:t>
            </w:r>
          </w:p>
        </w:tc>
        <w:tc>
          <w:tcPr>
            <w:tcW w:w="222" w:type="pct"/>
          </w:tcPr>
          <w:p w14:paraId="5614A88C" w14:textId="582A4AE1" w:rsidR="00192D7C" w:rsidRPr="00665EF9" w:rsidRDefault="00192D7C" w:rsidP="007F0703">
            <w:pPr>
              <w:pStyle w:val="Obsahtabulky"/>
              <w:snapToGrid w:val="0"/>
              <w:jc w:val="center"/>
              <w:rPr>
                <w:rFonts w:eastAsia="Arial" w:cs="Arial"/>
                <w:color w:val="000000"/>
                <w:sz w:val="22"/>
                <w:szCs w:val="22"/>
                <w:u w:val="single"/>
              </w:rPr>
            </w:pPr>
            <w:r w:rsidRPr="00665EF9">
              <w:rPr>
                <w:rFonts w:eastAsia="Arial" w:cs="Arial"/>
                <w:color w:val="000000"/>
                <w:sz w:val="22"/>
                <w:szCs w:val="15"/>
              </w:rPr>
              <w:t>a</w:t>
            </w:r>
          </w:p>
        </w:tc>
        <w:tc>
          <w:tcPr>
            <w:tcW w:w="222" w:type="pct"/>
          </w:tcPr>
          <w:p w14:paraId="0396261A" w14:textId="2FC28C07" w:rsidR="00192D7C" w:rsidRPr="00665EF9" w:rsidRDefault="00192D7C" w:rsidP="007F0703">
            <w:pPr>
              <w:pStyle w:val="Obsahtabulky"/>
              <w:snapToGrid w:val="0"/>
              <w:jc w:val="center"/>
              <w:rPr>
                <w:rFonts w:eastAsia="Arial" w:cs="Arial"/>
                <w:color w:val="000000"/>
                <w:sz w:val="22"/>
                <w:szCs w:val="22"/>
                <w:u w:val="single"/>
              </w:rPr>
            </w:pPr>
            <w:r w:rsidRPr="00665EF9">
              <w:rPr>
                <w:rFonts w:eastAsia="Arial" w:cs="Arial"/>
                <w:color w:val="000000"/>
                <w:sz w:val="22"/>
                <w:szCs w:val="15"/>
              </w:rPr>
              <w:t>b</w:t>
            </w:r>
          </w:p>
        </w:tc>
        <w:tc>
          <w:tcPr>
            <w:tcW w:w="303" w:type="pct"/>
          </w:tcPr>
          <w:p w14:paraId="52E49A1F" w14:textId="1F1E0EAB" w:rsidR="00192D7C" w:rsidRPr="00665EF9" w:rsidRDefault="00192D7C" w:rsidP="007F0703">
            <w:pPr>
              <w:pStyle w:val="Obsahtabulky"/>
              <w:snapToGrid w:val="0"/>
              <w:rPr>
                <w:rFonts w:eastAsia="Arial" w:cs="Arial"/>
                <w:color w:val="000000"/>
                <w:sz w:val="22"/>
                <w:szCs w:val="22"/>
                <w:u w:val="single"/>
              </w:rPr>
            </w:pPr>
            <w:r w:rsidRPr="00665EF9">
              <w:rPr>
                <w:rFonts w:eastAsia="Arial" w:cs="Arial"/>
                <w:color w:val="000000"/>
                <w:sz w:val="22"/>
                <w:szCs w:val="22"/>
              </w:rPr>
              <w:t>c</w:t>
            </w:r>
          </w:p>
        </w:tc>
        <w:tc>
          <w:tcPr>
            <w:tcW w:w="2998" w:type="pct"/>
          </w:tcPr>
          <w:p w14:paraId="3307B598" w14:textId="57DCF7B5" w:rsidR="00192D7C" w:rsidRPr="00665EF9" w:rsidRDefault="00192D7C" w:rsidP="007F0703">
            <w:pPr>
              <w:pStyle w:val="Obsahtabulky"/>
              <w:snapToGrid w:val="0"/>
              <w:rPr>
                <w:rFonts w:eastAsia="Arial" w:cs="Arial"/>
                <w:color w:val="000000"/>
                <w:sz w:val="22"/>
                <w:szCs w:val="22"/>
                <w:u w:val="single"/>
              </w:rPr>
            </w:pPr>
          </w:p>
        </w:tc>
      </w:tr>
      <w:tr w:rsidR="00192D7C" w:rsidRPr="00665EF9" w14:paraId="404D47CA" w14:textId="77777777" w:rsidTr="00192D7C">
        <w:trPr>
          <w:cantSplit/>
        </w:trPr>
        <w:tc>
          <w:tcPr>
            <w:tcW w:w="639" w:type="pct"/>
          </w:tcPr>
          <w:p w14:paraId="0DB449B4" w14:textId="77777777" w:rsidR="00192D7C" w:rsidRPr="00665EF9" w:rsidRDefault="00192D7C" w:rsidP="007F0703">
            <w:pPr>
              <w:autoSpaceDE w:val="0"/>
              <w:snapToGrid w:val="0"/>
              <w:rPr>
                <w:rFonts w:eastAsia="Arial" w:cs="Arial"/>
                <w:color w:val="000000"/>
                <w:sz w:val="22"/>
                <w:szCs w:val="22"/>
              </w:rPr>
            </w:pPr>
            <w:proofErr w:type="spellStart"/>
            <w:r w:rsidRPr="00665EF9">
              <w:rPr>
                <w:rFonts w:eastAsia="Arial" w:cs="Arial"/>
                <w:color w:val="000000"/>
                <w:sz w:val="22"/>
                <w:szCs w:val="22"/>
              </w:rPr>
              <w:t>flonikamid</w:t>
            </w:r>
            <w:proofErr w:type="spellEnd"/>
            <w:r>
              <w:rPr>
                <w:rFonts w:eastAsia="Arial" w:cs="Arial"/>
                <w:color w:val="000000"/>
                <w:sz w:val="22"/>
                <w:szCs w:val="22"/>
              </w:rPr>
              <w:t xml:space="preserve"> (suma </w:t>
            </w:r>
            <w:proofErr w:type="spellStart"/>
            <w:r>
              <w:rPr>
                <w:rFonts w:eastAsia="Arial" w:cs="Arial"/>
                <w:color w:val="000000"/>
                <w:sz w:val="22"/>
                <w:szCs w:val="22"/>
              </w:rPr>
              <w:t>flonikamidu</w:t>
            </w:r>
            <w:proofErr w:type="spellEnd"/>
            <w:r>
              <w:rPr>
                <w:rFonts w:eastAsia="Arial" w:cs="Arial"/>
                <w:color w:val="000000"/>
                <w:sz w:val="22"/>
                <w:szCs w:val="22"/>
              </w:rPr>
              <w:t xml:space="preserve">, TFNG a TFNA vyjádřených jako </w:t>
            </w:r>
            <w:proofErr w:type="spellStart"/>
            <w:r>
              <w:rPr>
                <w:rFonts w:eastAsia="Arial" w:cs="Arial"/>
                <w:color w:val="000000"/>
                <w:sz w:val="22"/>
                <w:szCs w:val="22"/>
              </w:rPr>
              <w:t>flonikamid</w:t>
            </w:r>
            <w:proofErr w:type="spellEnd"/>
            <w:r>
              <w:rPr>
                <w:rFonts w:eastAsia="Arial" w:cs="Arial"/>
                <w:color w:val="000000"/>
                <w:sz w:val="22"/>
                <w:szCs w:val="22"/>
              </w:rPr>
              <w:t>)</w:t>
            </w:r>
          </w:p>
        </w:tc>
        <w:tc>
          <w:tcPr>
            <w:tcW w:w="615" w:type="pct"/>
          </w:tcPr>
          <w:p w14:paraId="587C2A73" w14:textId="77777777" w:rsidR="00192D7C" w:rsidRPr="00665EF9" w:rsidRDefault="00192D7C" w:rsidP="007F0703">
            <w:pPr>
              <w:autoSpaceDE w:val="0"/>
              <w:snapToGrid w:val="0"/>
              <w:jc w:val="center"/>
              <w:rPr>
                <w:rFonts w:eastAsia="Arial" w:cs="Arial"/>
                <w:color w:val="000000"/>
                <w:sz w:val="22"/>
                <w:szCs w:val="22"/>
              </w:rPr>
            </w:pPr>
            <w:r>
              <w:rPr>
                <w:rFonts w:eastAsia="Arial" w:cs="Arial"/>
                <w:color w:val="000000"/>
                <w:sz w:val="22"/>
                <w:szCs w:val="22"/>
              </w:rPr>
              <w:t>0,025</w:t>
            </w:r>
          </w:p>
        </w:tc>
        <w:tc>
          <w:tcPr>
            <w:tcW w:w="222" w:type="pct"/>
          </w:tcPr>
          <w:p w14:paraId="28F31EAB" w14:textId="69877D9E" w:rsidR="00192D7C" w:rsidRPr="00665EF9" w:rsidRDefault="00192D7C" w:rsidP="007F0703">
            <w:pPr>
              <w:pStyle w:val="Obsahtabulky"/>
              <w:snapToGrid w:val="0"/>
              <w:jc w:val="center"/>
              <w:rPr>
                <w:rFonts w:eastAsia="Arial" w:cs="Arial"/>
                <w:color w:val="000000"/>
                <w:sz w:val="22"/>
                <w:szCs w:val="22"/>
                <w:u w:val="single"/>
              </w:rPr>
            </w:pPr>
            <w:r w:rsidRPr="00665EF9">
              <w:rPr>
                <w:rFonts w:eastAsia="Arial" w:cs="Arial"/>
                <w:color w:val="000000"/>
                <w:sz w:val="22"/>
                <w:szCs w:val="15"/>
              </w:rPr>
              <w:t>a</w:t>
            </w:r>
          </w:p>
        </w:tc>
        <w:tc>
          <w:tcPr>
            <w:tcW w:w="222" w:type="pct"/>
          </w:tcPr>
          <w:p w14:paraId="69521914" w14:textId="5582AD83" w:rsidR="00192D7C" w:rsidRPr="00665EF9" w:rsidRDefault="00192D7C" w:rsidP="007F0703">
            <w:pPr>
              <w:pStyle w:val="Obsahtabulky"/>
              <w:snapToGrid w:val="0"/>
              <w:jc w:val="center"/>
              <w:rPr>
                <w:rFonts w:eastAsia="Arial" w:cs="Arial"/>
                <w:color w:val="000000"/>
                <w:sz w:val="22"/>
                <w:szCs w:val="22"/>
                <w:u w:val="single"/>
              </w:rPr>
            </w:pPr>
            <w:r w:rsidRPr="00665EF9">
              <w:rPr>
                <w:rFonts w:eastAsia="Arial" w:cs="Arial"/>
                <w:color w:val="000000"/>
                <w:sz w:val="22"/>
                <w:szCs w:val="15"/>
              </w:rPr>
              <w:t>b</w:t>
            </w:r>
          </w:p>
        </w:tc>
        <w:tc>
          <w:tcPr>
            <w:tcW w:w="303" w:type="pct"/>
          </w:tcPr>
          <w:p w14:paraId="4A1E87FF" w14:textId="5F2577AF" w:rsidR="00192D7C" w:rsidRPr="00665EF9" w:rsidRDefault="00192D7C" w:rsidP="007F0703">
            <w:pPr>
              <w:pStyle w:val="Obsahtabulky"/>
              <w:snapToGrid w:val="0"/>
              <w:rPr>
                <w:rFonts w:eastAsia="Arial" w:cs="Arial"/>
                <w:color w:val="000000"/>
                <w:sz w:val="22"/>
                <w:szCs w:val="22"/>
                <w:u w:val="single"/>
              </w:rPr>
            </w:pPr>
            <w:r w:rsidRPr="00665EF9">
              <w:rPr>
                <w:rFonts w:eastAsia="Arial" w:cs="Arial"/>
                <w:color w:val="000000"/>
                <w:sz w:val="22"/>
                <w:szCs w:val="22"/>
              </w:rPr>
              <w:t>c</w:t>
            </w:r>
          </w:p>
        </w:tc>
        <w:tc>
          <w:tcPr>
            <w:tcW w:w="2998" w:type="pct"/>
          </w:tcPr>
          <w:p w14:paraId="40560D69" w14:textId="4F837C5F" w:rsidR="00192D7C" w:rsidRPr="00665EF9" w:rsidRDefault="00192D7C" w:rsidP="007F0703">
            <w:pPr>
              <w:pStyle w:val="Obsahtabulky"/>
              <w:snapToGrid w:val="0"/>
              <w:rPr>
                <w:rFonts w:eastAsia="Arial" w:cs="Arial"/>
                <w:color w:val="000000"/>
                <w:sz w:val="22"/>
                <w:szCs w:val="22"/>
                <w:u w:val="single"/>
              </w:rPr>
            </w:pPr>
          </w:p>
        </w:tc>
      </w:tr>
      <w:tr w:rsidR="00192D7C" w:rsidRPr="004236C5" w14:paraId="2E069A6C" w14:textId="77777777" w:rsidTr="00192D7C">
        <w:trPr>
          <w:cantSplit/>
        </w:trPr>
        <w:tc>
          <w:tcPr>
            <w:tcW w:w="639" w:type="pct"/>
          </w:tcPr>
          <w:p w14:paraId="6FC7F7A2" w14:textId="77777777" w:rsidR="00192D7C" w:rsidRPr="004236C5" w:rsidRDefault="00192D7C" w:rsidP="007F0703">
            <w:pPr>
              <w:autoSpaceDE w:val="0"/>
              <w:snapToGrid w:val="0"/>
              <w:rPr>
                <w:rFonts w:eastAsia="Arial" w:cs="Arial"/>
                <w:color w:val="000000"/>
                <w:sz w:val="22"/>
                <w:szCs w:val="22"/>
              </w:rPr>
            </w:pPr>
            <w:proofErr w:type="spellStart"/>
            <w:r w:rsidRPr="004236C5">
              <w:rPr>
                <w:rFonts w:eastAsia="Arial" w:cs="Arial"/>
                <w:color w:val="000000"/>
                <w:sz w:val="22"/>
                <w:szCs w:val="22"/>
              </w:rPr>
              <w:t>fluazifop</w:t>
            </w:r>
            <w:proofErr w:type="spellEnd"/>
            <w:r w:rsidRPr="004236C5">
              <w:rPr>
                <w:rFonts w:eastAsia="Arial" w:cs="Arial"/>
                <w:color w:val="000000"/>
                <w:sz w:val="22"/>
                <w:szCs w:val="22"/>
              </w:rPr>
              <w:t>-P</w:t>
            </w:r>
          </w:p>
        </w:tc>
        <w:tc>
          <w:tcPr>
            <w:tcW w:w="615" w:type="pct"/>
          </w:tcPr>
          <w:p w14:paraId="6573E73A" w14:textId="77777777" w:rsidR="00192D7C" w:rsidRPr="004236C5" w:rsidRDefault="00192D7C" w:rsidP="007F0703">
            <w:pPr>
              <w:autoSpaceDE w:val="0"/>
              <w:snapToGrid w:val="0"/>
              <w:jc w:val="center"/>
              <w:rPr>
                <w:rFonts w:eastAsia="Arial" w:cs="Arial"/>
                <w:color w:val="000000"/>
                <w:sz w:val="22"/>
                <w:szCs w:val="22"/>
              </w:rPr>
            </w:pPr>
            <w:r>
              <w:rPr>
                <w:rFonts w:eastAsia="Arial" w:cs="Arial"/>
                <w:color w:val="000000"/>
                <w:sz w:val="22"/>
                <w:szCs w:val="22"/>
              </w:rPr>
              <w:t>0,002</w:t>
            </w:r>
          </w:p>
        </w:tc>
        <w:tc>
          <w:tcPr>
            <w:tcW w:w="222" w:type="pct"/>
          </w:tcPr>
          <w:p w14:paraId="31D44CF1" w14:textId="0DEAF51C" w:rsidR="00192D7C" w:rsidRPr="004236C5" w:rsidRDefault="00192D7C" w:rsidP="007F0703">
            <w:pPr>
              <w:pStyle w:val="Obsahtabulky"/>
              <w:snapToGrid w:val="0"/>
              <w:jc w:val="center"/>
              <w:rPr>
                <w:rFonts w:cs="Arial"/>
                <w:color w:val="000000"/>
                <w:sz w:val="22"/>
              </w:rPr>
            </w:pPr>
            <w:r w:rsidRPr="004236C5">
              <w:rPr>
                <w:rFonts w:eastAsia="Arial" w:cs="Arial"/>
                <w:color w:val="000000"/>
                <w:sz w:val="22"/>
                <w:szCs w:val="15"/>
              </w:rPr>
              <w:t>a</w:t>
            </w:r>
          </w:p>
        </w:tc>
        <w:tc>
          <w:tcPr>
            <w:tcW w:w="222" w:type="pct"/>
          </w:tcPr>
          <w:p w14:paraId="449092D1" w14:textId="11476F4B" w:rsidR="00192D7C" w:rsidRPr="004236C5" w:rsidRDefault="00192D7C" w:rsidP="007F0703">
            <w:pPr>
              <w:pStyle w:val="Obsahtabulky"/>
              <w:snapToGrid w:val="0"/>
              <w:jc w:val="center"/>
              <w:rPr>
                <w:rFonts w:cs="Arial"/>
                <w:color w:val="000000"/>
                <w:sz w:val="22"/>
              </w:rPr>
            </w:pPr>
            <w:r w:rsidRPr="004236C5">
              <w:rPr>
                <w:rFonts w:eastAsia="Arial" w:cs="Arial"/>
                <w:color w:val="000000"/>
                <w:sz w:val="22"/>
                <w:szCs w:val="15"/>
              </w:rPr>
              <w:t>b</w:t>
            </w:r>
          </w:p>
        </w:tc>
        <w:tc>
          <w:tcPr>
            <w:tcW w:w="303" w:type="pct"/>
          </w:tcPr>
          <w:p w14:paraId="06E55B07" w14:textId="3B6D4BF1" w:rsidR="00192D7C" w:rsidRPr="004236C5" w:rsidRDefault="00192D7C" w:rsidP="007F0703">
            <w:pPr>
              <w:pStyle w:val="Obsahtabulky"/>
              <w:snapToGrid w:val="0"/>
              <w:rPr>
                <w:rFonts w:cs="Arial"/>
                <w:color w:val="000000"/>
                <w:sz w:val="22"/>
              </w:rPr>
            </w:pPr>
            <w:r w:rsidRPr="004236C5">
              <w:rPr>
                <w:rFonts w:cs="Arial"/>
                <w:color w:val="000000"/>
                <w:sz w:val="22"/>
              </w:rPr>
              <w:t>c</w:t>
            </w:r>
          </w:p>
        </w:tc>
        <w:tc>
          <w:tcPr>
            <w:tcW w:w="2998" w:type="pct"/>
          </w:tcPr>
          <w:p w14:paraId="22BE43D2" w14:textId="0133C362" w:rsidR="00192D7C" w:rsidRDefault="00192D7C" w:rsidP="007F0703">
            <w:pPr>
              <w:pStyle w:val="Obsahtabulky"/>
              <w:snapToGrid w:val="0"/>
              <w:rPr>
                <w:rFonts w:cs="Arial"/>
                <w:color w:val="000000"/>
                <w:sz w:val="22"/>
              </w:rPr>
            </w:pPr>
            <w:r w:rsidRPr="004236C5">
              <w:rPr>
                <w:rFonts w:cs="Arial"/>
                <w:color w:val="000000"/>
                <w:sz w:val="22"/>
              </w:rPr>
              <w:t>povinná analýza:</w:t>
            </w:r>
          </w:p>
          <w:p w14:paraId="4DB95F03" w14:textId="28380E8E" w:rsidR="00192D7C" w:rsidRDefault="00192D7C" w:rsidP="007F0703">
            <w:pPr>
              <w:pStyle w:val="Obsahtabulky"/>
              <w:snapToGrid w:val="0"/>
              <w:rPr>
                <w:rFonts w:cs="Arial"/>
                <w:color w:val="000000"/>
                <w:sz w:val="22"/>
              </w:rPr>
            </w:pPr>
            <w:r>
              <w:rPr>
                <w:rFonts w:cs="Arial"/>
                <w:color w:val="000000"/>
                <w:sz w:val="22"/>
              </w:rPr>
              <w:t>2026</w:t>
            </w:r>
            <w:r w:rsidRPr="004236C5">
              <w:rPr>
                <w:rFonts w:cs="Arial"/>
                <w:color w:val="000000"/>
                <w:sz w:val="22"/>
              </w:rPr>
              <w:t xml:space="preserve"> –</w:t>
            </w:r>
            <w:r>
              <w:rPr>
                <w:rFonts w:cs="Arial"/>
                <w:color w:val="000000"/>
                <w:sz w:val="22"/>
              </w:rPr>
              <w:t xml:space="preserve"> </w:t>
            </w:r>
            <w:r w:rsidRPr="004236C5">
              <w:rPr>
                <w:rFonts w:cs="Arial"/>
                <w:color w:val="000000"/>
                <w:sz w:val="22"/>
              </w:rPr>
              <w:t>uvnitř a na povrchu</w:t>
            </w:r>
            <w:r w:rsidR="000B5EA0">
              <w:rPr>
                <w:rFonts w:cs="Arial"/>
                <w:color w:val="000000"/>
                <w:sz w:val="22"/>
              </w:rPr>
              <w:t xml:space="preserve"> hrušek,</w:t>
            </w:r>
            <w:r w:rsidRPr="004236C5">
              <w:rPr>
                <w:rFonts w:cs="Arial"/>
                <w:color w:val="000000"/>
                <w:sz w:val="22"/>
              </w:rPr>
              <w:t xml:space="preserve"> květáku, sušených fazolí,</w:t>
            </w:r>
            <w:r>
              <w:rPr>
                <w:rFonts w:cs="Arial"/>
                <w:color w:val="000000"/>
                <w:sz w:val="22"/>
              </w:rPr>
              <w:t xml:space="preserve"> brambor</w:t>
            </w:r>
            <w:r w:rsidR="000B5EA0">
              <w:rPr>
                <w:rFonts w:cs="Arial"/>
                <w:color w:val="000000"/>
                <w:sz w:val="22"/>
              </w:rPr>
              <w:t>,</w:t>
            </w:r>
            <w:r>
              <w:rPr>
                <w:rFonts w:cs="Arial"/>
                <w:color w:val="000000"/>
                <w:sz w:val="22"/>
              </w:rPr>
              <w:t xml:space="preserve"> mrkve</w:t>
            </w:r>
            <w:r w:rsidR="000B5EA0">
              <w:rPr>
                <w:rFonts w:cs="Arial"/>
                <w:color w:val="000000"/>
                <w:sz w:val="22"/>
              </w:rPr>
              <w:t xml:space="preserve"> a cibule</w:t>
            </w:r>
          </w:p>
          <w:p w14:paraId="7A049DF8" w14:textId="09933614" w:rsidR="00192D7C" w:rsidRDefault="00192D7C" w:rsidP="007F0703">
            <w:pPr>
              <w:pStyle w:val="Obsahtabulky"/>
              <w:snapToGrid w:val="0"/>
              <w:rPr>
                <w:rFonts w:cs="Arial"/>
                <w:color w:val="000000"/>
                <w:sz w:val="22"/>
              </w:rPr>
            </w:pPr>
            <w:r w:rsidRPr="004236C5">
              <w:rPr>
                <w:rFonts w:cs="Arial"/>
                <w:color w:val="000000"/>
                <w:sz w:val="22"/>
              </w:rPr>
              <w:t>20</w:t>
            </w:r>
            <w:r>
              <w:rPr>
                <w:rFonts w:cs="Arial"/>
                <w:color w:val="000000"/>
                <w:sz w:val="22"/>
              </w:rPr>
              <w:t>27</w:t>
            </w:r>
            <w:r w:rsidRPr="004236C5">
              <w:rPr>
                <w:rFonts w:cs="Arial"/>
                <w:color w:val="000000"/>
                <w:sz w:val="22"/>
              </w:rPr>
              <w:t xml:space="preserve"> – uvnitř a na povrchu lilku, brokolice, paprik </w:t>
            </w:r>
          </w:p>
          <w:p w14:paraId="7E89CF24" w14:textId="6F8E6498" w:rsidR="00192D7C" w:rsidRDefault="00192D7C" w:rsidP="003956B4">
            <w:pPr>
              <w:pStyle w:val="Obsahtabulky"/>
              <w:snapToGrid w:val="0"/>
              <w:rPr>
                <w:rFonts w:cs="Arial"/>
                <w:color w:val="000000"/>
                <w:sz w:val="22"/>
              </w:rPr>
            </w:pPr>
            <w:r w:rsidRPr="004236C5">
              <w:rPr>
                <w:rFonts w:cs="Arial"/>
                <w:color w:val="000000"/>
                <w:sz w:val="22"/>
              </w:rPr>
              <w:t>20</w:t>
            </w:r>
            <w:r>
              <w:rPr>
                <w:rFonts w:cs="Arial"/>
                <w:color w:val="000000"/>
                <w:sz w:val="22"/>
              </w:rPr>
              <w:t>2</w:t>
            </w:r>
            <w:r w:rsidR="00282D97">
              <w:rPr>
                <w:rFonts w:cs="Arial"/>
                <w:color w:val="000000"/>
                <w:sz w:val="22"/>
              </w:rPr>
              <w:t>8</w:t>
            </w:r>
            <w:r w:rsidRPr="004236C5">
              <w:rPr>
                <w:rFonts w:cs="Arial"/>
                <w:color w:val="000000"/>
                <w:sz w:val="22"/>
              </w:rPr>
              <w:t xml:space="preserve"> – uvnitř a na povrchu jahod, hlávkového zelí</w:t>
            </w:r>
            <w:r>
              <w:rPr>
                <w:rFonts w:cs="Arial"/>
                <w:color w:val="000000"/>
                <w:sz w:val="22"/>
              </w:rPr>
              <w:t xml:space="preserve"> a</w:t>
            </w:r>
            <w:r w:rsidRPr="004236C5">
              <w:rPr>
                <w:rFonts w:cs="Arial"/>
                <w:color w:val="000000"/>
                <w:sz w:val="22"/>
              </w:rPr>
              <w:t xml:space="preserve"> špenátu</w:t>
            </w:r>
          </w:p>
          <w:p w14:paraId="4142781C" w14:textId="520C057A" w:rsidR="00192D7C" w:rsidRPr="004236C5" w:rsidRDefault="00192D7C" w:rsidP="007F0703">
            <w:pPr>
              <w:pStyle w:val="Obsahtabulky"/>
              <w:snapToGrid w:val="0"/>
              <w:rPr>
                <w:rFonts w:cs="Arial"/>
                <w:color w:val="000000"/>
                <w:sz w:val="22"/>
              </w:rPr>
            </w:pPr>
          </w:p>
        </w:tc>
      </w:tr>
      <w:tr w:rsidR="00192D7C" w:rsidRPr="004236C5" w14:paraId="21C2187F" w14:textId="77777777" w:rsidTr="00192D7C">
        <w:trPr>
          <w:cantSplit/>
        </w:trPr>
        <w:tc>
          <w:tcPr>
            <w:tcW w:w="639" w:type="pct"/>
          </w:tcPr>
          <w:p w14:paraId="4E5EE951" w14:textId="77777777" w:rsidR="00192D7C" w:rsidRPr="004236C5" w:rsidRDefault="00192D7C" w:rsidP="007F0703">
            <w:pPr>
              <w:autoSpaceDE w:val="0"/>
              <w:snapToGrid w:val="0"/>
              <w:rPr>
                <w:rFonts w:eastAsia="Arial" w:cs="Arial"/>
                <w:color w:val="000000"/>
                <w:sz w:val="22"/>
                <w:szCs w:val="22"/>
              </w:rPr>
            </w:pPr>
            <w:proofErr w:type="spellStart"/>
            <w:r w:rsidRPr="004236C5">
              <w:rPr>
                <w:rFonts w:eastAsia="Arial" w:cs="Arial"/>
                <w:color w:val="000000"/>
                <w:sz w:val="22"/>
                <w:szCs w:val="22"/>
              </w:rPr>
              <w:lastRenderedPageBreak/>
              <w:t>flubendiamid</w:t>
            </w:r>
            <w:proofErr w:type="spellEnd"/>
          </w:p>
        </w:tc>
        <w:tc>
          <w:tcPr>
            <w:tcW w:w="615" w:type="pct"/>
          </w:tcPr>
          <w:p w14:paraId="2A29983A" w14:textId="24C17195" w:rsidR="00192D7C" w:rsidRPr="004236C5" w:rsidRDefault="00192D7C" w:rsidP="007F0703">
            <w:pPr>
              <w:autoSpaceDE w:val="0"/>
              <w:snapToGrid w:val="0"/>
              <w:jc w:val="center"/>
              <w:rPr>
                <w:rFonts w:eastAsia="Arial" w:cs="Arial"/>
                <w:color w:val="000000"/>
                <w:sz w:val="22"/>
                <w:szCs w:val="22"/>
              </w:rPr>
            </w:pPr>
            <w:r>
              <w:rPr>
                <w:rFonts w:eastAsia="Arial" w:cs="Arial"/>
                <w:color w:val="000000"/>
                <w:sz w:val="22"/>
                <w:szCs w:val="22"/>
              </w:rPr>
              <w:t>0,008</w:t>
            </w:r>
          </w:p>
        </w:tc>
        <w:tc>
          <w:tcPr>
            <w:tcW w:w="222" w:type="pct"/>
          </w:tcPr>
          <w:p w14:paraId="4C84213B" w14:textId="09C9FD6E" w:rsidR="00192D7C" w:rsidRPr="004236C5" w:rsidRDefault="00192D7C" w:rsidP="007F0703">
            <w:pPr>
              <w:pStyle w:val="Obsahtabulky"/>
              <w:snapToGrid w:val="0"/>
              <w:jc w:val="center"/>
              <w:rPr>
                <w:rFonts w:cs="Arial"/>
                <w:color w:val="000000"/>
                <w:sz w:val="22"/>
              </w:rPr>
            </w:pPr>
            <w:r w:rsidRPr="004236C5">
              <w:rPr>
                <w:rFonts w:eastAsia="Arial" w:cs="Arial"/>
                <w:color w:val="000000"/>
                <w:sz w:val="22"/>
                <w:szCs w:val="15"/>
              </w:rPr>
              <w:t>a</w:t>
            </w:r>
          </w:p>
        </w:tc>
        <w:tc>
          <w:tcPr>
            <w:tcW w:w="222" w:type="pct"/>
          </w:tcPr>
          <w:p w14:paraId="097C9F84" w14:textId="7C85533B" w:rsidR="00192D7C" w:rsidRPr="004236C5" w:rsidRDefault="00192D7C" w:rsidP="007F0703">
            <w:pPr>
              <w:pStyle w:val="Obsahtabulky"/>
              <w:snapToGrid w:val="0"/>
              <w:jc w:val="center"/>
              <w:rPr>
                <w:rFonts w:cs="Arial"/>
                <w:color w:val="000000"/>
                <w:sz w:val="22"/>
              </w:rPr>
            </w:pPr>
            <w:r w:rsidRPr="004236C5">
              <w:rPr>
                <w:rFonts w:eastAsia="Arial" w:cs="Arial"/>
                <w:color w:val="000000"/>
                <w:sz w:val="22"/>
                <w:szCs w:val="15"/>
              </w:rPr>
              <w:t>b</w:t>
            </w:r>
          </w:p>
        </w:tc>
        <w:tc>
          <w:tcPr>
            <w:tcW w:w="303" w:type="pct"/>
          </w:tcPr>
          <w:p w14:paraId="1F08EAE2" w14:textId="6B072E72" w:rsidR="00192D7C" w:rsidRPr="004236C5" w:rsidRDefault="00192D7C" w:rsidP="007F0703">
            <w:pPr>
              <w:pStyle w:val="Obsahtabulky"/>
              <w:snapToGrid w:val="0"/>
              <w:rPr>
                <w:rFonts w:cs="Arial"/>
                <w:color w:val="000000"/>
                <w:sz w:val="22"/>
              </w:rPr>
            </w:pPr>
            <w:r w:rsidRPr="004236C5">
              <w:rPr>
                <w:rFonts w:cs="Arial"/>
                <w:color w:val="000000"/>
                <w:sz w:val="22"/>
              </w:rPr>
              <w:t>c</w:t>
            </w:r>
          </w:p>
        </w:tc>
        <w:tc>
          <w:tcPr>
            <w:tcW w:w="2998" w:type="pct"/>
          </w:tcPr>
          <w:p w14:paraId="1EEA68C5" w14:textId="2BD6E859" w:rsidR="00192D7C" w:rsidRPr="004236C5" w:rsidRDefault="00192D7C" w:rsidP="007F0703">
            <w:pPr>
              <w:pStyle w:val="Obsahtabulky"/>
              <w:snapToGrid w:val="0"/>
              <w:rPr>
                <w:rFonts w:cs="Arial"/>
                <w:color w:val="000000"/>
                <w:sz w:val="22"/>
              </w:rPr>
            </w:pPr>
          </w:p>
        </w:tc>
      </w:tr>
      <w:tr w:rsidR="00192D7C" w:rsidRPr="004236C5" w14:paraId="0BD7153E" w14:textId="77777777" w:rsidTr="00192D7C">
        <w:trPr>
          <w:cantSplit/>
        </w:trPr>
        <w:tc>
          <w:tcPr>
            <w:tcW w:w="639" w:type="pct"/>
          </w:tcPr>
          <w:p w14:paraId="2E328C31" w14:textId="77777777" w:rsidR="00192D7C" w:rsidRPr="004236C5" w:rsidRDefault="00192D7C" w:rsidP="007F0703">
            <w:pPr>
              <w:autoSpaceDE w:val="0"/>
              <w:snapToGrid w:val="0"/>
              <w:rPr>
                <w:rFonts w:eastAsia="Arial" w:cs="Arial"/>
                <w:color w:val="000000"/>
                <w:sz w:val="22"/>
                <w:szCs w:val="22"/>
              </w:rPr>
            </w:pPr>
            <w:proofErr w:type="spellStart"/>
            <w:r w:rsidRPr="004236C5">
              <w:rPr>
                <w:rFonts w:eastAsia="Arial" w:cs="Arial"/>
                <w:color w:val="000000"/>
                <w:sz w:val="22"/>
                <w:szCs w:val="22"/>
              </w:rPr>
              <w:t>fludioxon</w:t>
            </w:r>
            <w:r>
              <w:rPr>
                <w:rFonts w:eastAsia="Arial" w:cs="Arial"/>
                <w:color w:val="000000"/>
                <w:sz w:val="22"/>
                <w:szCs w:val="22"/>
              </w:rPr>
              <w:t>i</w:t>
            </w:r>
            <w:r w:rsidRPr="004236C5">
              <w:rPr>
                <w:rFonts w:eastAsia="Arial" w:cs="Arial"/>
                <w:color w:val="000000"/>
                <w:sz w:val="22"/>
                <w:szCs w:val="22"/>
              </w:rPr>
              <w:t>l</w:t>
            </w:r>
            <w:proofErr w:type="spellEnd"/>
            <w:r w:rsidRPr="004236C5">
              <w:rPr>
                <w:rFonts w:eastAsia="Arial" w:cs="Arial"/>
                <w:color w:val="000000"/>
                <w:sz w:val="22"/>
                <w:szCs w:val="22"/>
              </w:rPr>
              <w:t xml:space="preserve"> </w:t>
            </w:r>
          </w:p>
        </w:tc>
        <w:tc>
          <w:tcPr>
            <w:tcW w:w="615" w:type="pct"/>
          </w:tcPr>
          <w:p w14:paraId="6438F549" w14:textId="77777777" w:rsidR="00192D7C" w:rsidRPr="004236C5" w:rsidRDefault="00192D7C" w:rsidP="007F0703">
            <w:pPr>
              <w:autoSpaceDE w:val="0"/>
              <w:snapToGrid w:val="0"/>
              <w:jc w:val="center"/>
              <w:rPr>
                <w:rFonts w:eastAsia="Arial" w:cs="Arial"/>
                <w:color w:val="000000"/>
                <w:sz w:val="22"/>
                <w:szCs w:val="22"/>
              </w:rPr>
            </w:pPr>
            <w:r w:rsidRPr="004236C5">
              <w:rPr>
                <w:rFonts w:eastAsia="Arial" w:cs="Arial"/>
                <w:color w:val="000000"/>
                <w:sz w:val="22"/>
                <w:szCs w:val="22"/>
              </w:rPr>
              <w:t>0,002</w:t>
            </w:r>
          </w:p>
        </w:tc>
        <w:tc>
          <w:tcPr>
            <w:tcW w:w="222" w:type="pct"/>
          </w:tcPr>
          <w:p w14:paraId="67C71734" w14:textId="250C18AA" w:rsidR="00192D7C" w:rsidRPr="004236C5" w:rsidRDefault="00192D7C" w:rsidP="007F0703">
            <w:pPr>
              <w:pStyle w:val="Obsahtabulky"/>
              <w:snapToGrid w:val="0"/>
              <w:jc w:val="center"/>
              <w:rPr>
                <w:rFonts w:cs="Arial"/>
                <w:color w:val="000000"/>
                <w:sz w:val="22"/>
              </w:rPr>
            </w:pPr>
            <w:r w:rsidRPr="004236C5">
              <w:rPr>
                <w:rFonts w:eastAsia="Arial" w:cs="Arial"/>
                <w:color w:val="000000"/>
                <w:sz w:val="22"/>
                <w:szCs w:val="15"/>
              </w:rPr>
              <w:t>a</w:t>
            </w:r>
          </w:p>
        </w:tc>
        <w:tc>
          <w:tcPr>
            <w:tcW w:w="222" w:type="pct"/>
          </w:tcPr>
          <w:p w14:paraId="5BE0E538" w14:textId="21D6E71C" w:rsidR="00192D7C" w:rsidRPr="004236C5" w:rsidRDefault="00192D7C" w:rsidP="007F0703">
            <w:pPr>
              <w:pStyle w:val="Obsahtabulky"/>
              <w:snapToGrid w:val="0"/>
              <w:jc w:val="center"/>
              <w:rPr>
                <w:rFonts w:cs="Arial"/>
                <w:color w:val="000000"/>
                <w:sz w:val="22"/>
              </w:rPr>
            </w:pPr>
            <w:r w:rsidRPr="004236C5">
              <w:rPr>
                <w:rFonts w:eastAsia="Arial" w:cs="Arial"/>
                <w:color w:val="000000"/>
                <w:sz w:val="22"/>
                <w:szCs w:val="15"/>
              </w:rPr>
              <w:t>b</w:t>
            </w:r>
          </w:p>
        </w:tc>
        <w:tc>
          <w:tcPr>
            <w:tcW w:w="303" w:type="pct"/>
          </w:tcPr>
          <w:p w14:paraId="717736D8" w14:textId="0D8DB9B6" w:rsidR="00192D7C" w:rsidRPr="004236C5" w:rsidRDefault="00192D7C" w:rsidP="007F0703">
            <w:pPr>
              <w:pStyle w:val="Obsahtabulky"/>
              <w:snapToGrid w:val="0"/>
              <w:rPr>
                <w:rFonts w:cs="Arial"/>
                <w:color w:val="000000"/>
                <w:sz w:val="22"/>
              </w:rPr>
            </w:pPr>
            <w:r w:rsidRPr="004236C5">
              <w:rPr>
                <w:rFonts w:cs="Arial"/>
                <w:color w:val="000000"/>
                <w:sz w:val="22"/>
              </w:rPr>
              <w:t>c</w:t>
            </w:r>
          </w:p>
        </w:tc>
        <w:tc>
          <w:tcPr>
            <w:tcW w:w="2998" w:type="pct"/>
          </w:tcPr>
          <w:p w14:paraId="63B402AA" w14:textId="01AFD933" w:rsidR="00192D7C" w:rsidRPr="004236C5" w:rsidRDefault="00192D7C" w:rsidP="007F0703">
            <w:pPr>
              <w:pStyle w:val="Obsahtabulky"/>
              <w:snapToGrid w:val="0"/>
              <w:rPr>
                <w:rFonts w:cs="Arial"/>
                <w:color w:val="000000"/>
                <w:sz w:val="22"/>
              </w:rPr>
            </w:pPr>
          </w:p>
        </w:tc>
      </w:tr>
      <w:tr w:rsidR="00192D7C" w:rsidRPr="004236C5" w14:paraId="6C1E0884" w14:textId="77777777" w:rsidTr="00192D7C">
        <w:trPr>
          <w:cantSplit/>
        </w:trPr>
        <w:tc>
          <w:tcPr>
            <w:tcW w:w="639" w:type="pct"/>
          </w:tcPr>
          <w:p w14:paraId="5556AB10" w14:textId="77777777" w:rsidR="00192D7C" w:rsidRPr="004236C5" w:rsidRDefault="00192D7C" w:rsidP="007F0703">
            <w:pPr>
              <w:autoSpaceDE w:val="0"/>
              <w:snapToGrid w:val="0"/>
              <w:rPr>
                <w:rFonts w:eastAsia="Arial" w:cs="Arial"/>
                <w:color w:val="000000"/>
                <w:sz w:val="22"/>
                <w:szCs w:val="22"/>
              </w:rPr>
            </w:pPr>
            <w:proofErr w:type="spellStart"/>
            <w:r w:rsidRPr="004236C5">
              <w:rPr>
                <w:rFonts w:eastAsia="Arial" w:cs="Arial"/>
                <w:color w:val="000000"/>
                <w:sz w:val="22"/>
                <w:szCs w:val="22"/>
              </w:rPr>
              <w:t>flufenoxuron</w:t>
            </w:r>
            <w:proofErr w:type="spellEnd"/>
            <w:r w:rsidRPr="004236C5">
              <w:rPr>
                <w:rFonts w:eastAsia="Arial" w:cs="Arial"/>
                <w:color w:val="000000"/>
                <w:sz w:val="22"/>
                <w:szCs w:val="22"/>
              </w:rPr>
              <w:t xml:space="preserve"> </w:t>
            </w:r>
          </w:p>
        </w:tc>
        <w:tc>
          <w:tcPr>
            <w:tcW w:w="615" w:type="pct"/>
          </w:tcPr>
          <w:p w14:paraId="78ED5FD9" w14:textId="77777777" w:rsidR="00192D7C" w:rsidRPr="004236C5" w:rsidRDefault="00192D7C" w:rsidP="007F0703">
            <w:pPr>
              <w:autoSpaceDE w:val="0"/>
              <w:snapToGrid w:val="0"/>
              <w:jc w:val="center"/>
              <w:rPr>
                <w:rFonts w:eastAsia="Arial" w:cs="Arial"/>
                <w:color w:val="000000"/>
                <w:sz w:val="22"/>
                <w:szCs w:val="22"/>
              </w:rPr>
            </w:pPr>
            <w:r w:rsidRPr="004236C5">
              <w:rPr>
                <w:rFonts w:eastAsia="Arial" w:cs="Arial"/>
                <w:color w:val="000000"/>
                <w:sz w:val="22"/>
                <w:szCs w:val="22"/>
              </w:rPr>
              <w:t>0,002</w:t>
            </w:r>
          </w:p>
        </w:tc>
        <w:tc>
          <w:tcPr>
            <w:tcW w:w="222" w:type="pct"/>
          </w:tcPr>
          <w:p w14:paraId="28347695" w14:textId="5C1AF1F8" w:rsidR="00192D7C" w:rsidRPr="004236C5" w:rsidRDefault="00192D7C" w:rsidP="007F0703">
            <w:pPr>
              <w:pStyle w:val="Obsahtabulky"/>
              <w:snapToGrid w:val="0"/>
              <w:jc w:val="center"/>
              <w:rPr>
                <w:rFonts w:cs="Arial"/>
                <w:color w:val="000000"/>
                <w:sz w:val="22"/>
              </w:rPr>
            </w:pPr>
            <w:r w:rsidRPr="004236C5">
              <w:rPr>
                <w:rFonts w:eastAsia="Arial" w:cs="Arial"/>
                <w:color w:val="000000"/>
                <w:sz w:val="22"/>
                <w:szCs w:val="15"/>
              </w:rPr>
              <w:t>a</w:t>
            </w:r>
          </w:p>
        </w:tc>
        <w:tc>
          <w:tcPr>
            <w:tcW w:w="222" w:type="pct"/>
          </w:tcPr>
          <w:p w14:paraId="2413C82D" w14:textId="4C6CED92" w:rsidR="00192D7C" w:rsidRPr="004236C5" w:rsidRDefault="00192D7C" w:rsidP="007F0703">
            <w:pPr>
              <w:pStyle w:val="Obsahtabulky"/>
              <w:snapToGrid w:val="0"/>
              <w:jc w:val="center"/>
              <w:rPr>
                <w:rFonts w:cs="Arial"/>
                <w:color w:val="000000"/>
                <w:sz w:val="22"/>
              </w:rPr>
            </w:pPr>
            <w:r w:rsidRPr="004236C5">
              <w:rPr>
                <w:rFonts w:eastAsia="Arial" w:cs="Arial"/>
                <w:color w:val="000000"/>
                <w:sz w:val="22"/>
                <w:szCs w:val="15"/>
              </w:rPr>
              <w:t>b</w:t>
            </w:r>
          </w:p>
        </w:tc>
        <w:tc>
          <w:tcPr>
            <w:tcW w:w="303" w:type="pct"/>
          </w:tcPr>
          <w:p w14:paraId="16EE0830" w14:textId="111A3CFB" w:rsidR="00192D7C" w:rsidRPr="004236C5" w:rsidRDefault="00192D7C" w:rsidP="007F0703">
            <w:pPr>
              <w:pStyle w:val="Obsahtabulky"/>
              <w:snapToGrid w:val="0"/>
              <w:rPr>
                <w:rFonts w:cs="Arial"/>
                <w:color w:val="000000"/>
                <w:sz w:val="22"/>
              </w:rPr>
            </w:pPr>
            <w:r w:rsidRPr="004236C5">
              <w:rPr>
                <w:rFonts w:cs="Arial"/>
                <w:color w:val="000000"/>
                <w:sz w:val="22"/>
              </w:rPr>
              <w:t>c</w:t>
            </w:r>
          </w:p>
        </w:tc>
        <w:tc>
          <w:tcPr>
            <w:tcW w:w="2998" w:type="pct"/>
          </w:tcPr>
          <w:p w14:paraId="722E0FB8" w14:textId="0120EF90" w:rsidR="00192D7C" w:rsidRPr="004236C5" w:rsidRDefault="00192D7C" w:rsidP="007F0703">
            <w:pPr>
              <w:pStyle w:val="Obsahtabulky"/>
              <w:snapToGrid w:val="0"/>
              <w:rPr>
                <w:rFonts w:cs="Arial"/>
                <w:color w:val="000000"/>
                <w:sz w:val="22"/>
              </w:rPr>
            </w:pPr>
          </w:p>
        </w:tc>
      </w:tr>
      <w:tr w:rsidR="00192D7C" w:rsidRPr="000629D4" w14:paraId="63AFEDC2" w14:textId="77777777" w:rsidTr="00192D7C">
        <w:trPr>
          <w:cantSplit/>
        </w:trPr>
        <w:tc>
          <w:tcPr>
            <w:tcW w:w="639" w:type="pct"/>
          </w:tcPr>
          <w:p w14:paraId="5739A7C3" w14:textId="77777777" w:rsidR="00192D7C" w:rsidRPr="000629D4" w:rsidRDefault="00192D7C" w:rsidP="007F0703">
            <w:pPr>
              <w:autoSpaceDE w:val="0"/>
              <w:snapToGrid w:val="0"/>
              <w:rPr>
                <w:rFonts w:eastAsia="Arial" w:cs="Arial"/>
                <w:color w:val="000000"/>
                <w:sz w:val="22"/>
                <w:szCs w:val="22"/>
              </w:rPr>
            </w:pPr>
            <w:proofErr w:type="spellStart"/>
            <w:r w:rsidRPr="000629D4">
              <w:rPr>
                <w:rFonts w:eastAsia="Arial" w:cs="Arial"/>
                <w:color w:val="000000"/>
                <w:sz w:val="22"/>
                <w:szCs w:val="22"/>
              </w:rPr>
              <w:t>fluopikolid</w:t>
            </w:r>
            <w:proofErr w:type="spellEnd"/>
          </w:p>
        </w:tc>
        <w:tc>
          <w:tcPr>
            <w:tcW w:w="615" w:type="pct"/>
          </w:tcPr>
          <w:p w14:paraId="59E5CEC3" w14:textId="77777777" w:rsidR="00192D7C" w:rsidRPr="000629D4" w:rsidRDefault="00192D7C" w:rsidP="007F0703">
            <w:pPr>
              <w:autoSpaceDE w:val="0"/>
              <w:snapToGrid w:val="0"/>
              <w:jc w:val="center"/>
              <w:rPr>
                <w:rFonts w:eastAsia="Arial" w:cs="Arial"/>
                <w:color w:val="000000"/>
                <w:sz w:val="22"/>
                <w:szCs w:val="22"/>
              </w:rPr>
            </w:pPr>
            <w:r>
              <w:rPr>
                <w:rFonts w:eastAsia="Arial" w:cs="Arial"/>
                <w:color w:val="000000"/>
                <w:sz w:val="22"/>
                <w:szCs w:val="22"/>
              </w:rPr>
              <w:t>0,002</w:t>
            </w:r>
          </w:p>
        </w:tc>
        <w:tc>
          <w:tcPr>
            <w:tcW w:w="222" w:type="pct"/>
          </w:tcPr>
          <w:p w14:paraId="02FF1CE9" w14:textId="10C1AA7D" w:rsidR="00192D7C" w:rsidRPr="000629D4" w:rsidRDefault="00192D7C" w:rsidP="007F0703">
            <w:pPr>
              <w:pStyle w:val="Obsahtabulky"/>
              <w:snapToGrid w:val="0"/>
              <w:jc w:val="center"/>
              <w:rPr>
                <w:rFonts w:cs="Arial"/>
                <w:color w:val="000000"/>
                <w:sz w:val="22"/>
              </w:rPr>
            </w:pPr>
            <w:r w:rsidRPr="000629D4">
              <w:rPr>
                <w:rFonts w:eastAsia="Arial" w:cs="Arial"/>
                <w:color w:val="000000"/>
                <w:sz w:val="22"/>
                <w:szCs w:val="15"/>
              </w:rPr>
              <w:t>a</w:t>
            </w:r>
          </w:p>
        </w:tc>
        <w:tc>
          <w:tcPr>
            <w:tcW w:w="222" w:type="pct"/>
          </w:tcPr>
          <w:p w14:paraId="7ADEFD90" w14:textId="09E2D00F" w:rsidR="00192D7C" w:rsidRPr="000629D4" w:rsidRDefault="00192D7C" w:rsidP="007F0703">
            <w:pPr>
              <w:pStyle w:val="Obsahtabulky"/>
              <w:snapToGrid w:val="0"/>
              <w:jc w:val="center"/>
              <w:rPr>
                <w:rFonts w:cs="Arial"/>
                <w:color w:val="000000"/>
                <w:sz w:val="22"/>
              </w:rPr>
            </w:pPr>
            <w:r w:rsidRPr="000629D4">
              <w:rPr>
                <w:rFonts w:eastAsia="Arial" w:cs="Arial"/>
                <w:color w:val="000000"/>
                <w:sz w:val="22"/>
                <w:szCs w:val="15"/>
              </w:rPr>
              <w:t>b</w:t>
            </w:r>
          </w:p>
        </w:tc>
        <w:tc>
          <w:tcPr>
            <w:tcW w:w="303" w:type="pct"/>
          </w:tcPr>
          <w:p w14:paraId="1A3EDC7C" w14:textId="36A23610" w:rsidR="00192D7C" w:rsidRPr="000629D4" w:rsidRDefault="00192D7C" w:rsidP="007F0703">
            <w:pPr>
              <w:pStyle w:val="Obsahtabulky"/>
              <w:snapToGrid w:val="0"/>
              <w:rPr>
                <w:rFonts w:cs="Arial"/>
                <w:color w:val="000000"/>
                <w:sz w:val="22"/>
              </w:rPr>
            </w:pPr>
            <w:r w:rsidRPr="000629D4">
              <w:rPr>
                <w:rFonts w:cs="Arial"/>
                <w:color w:val="000000"/>
                <w:sz w:val="22"/>
              </w:rPr>
              <w:t>c</w:t>
            </w:r>
          </w:p>
        </w:tc>
        <w:tc>
          <w:tcPr>
            <w:tcW w:w="2998" w:type="pct"/>
          </w:tcPr>
          <w:p w14:paraId="3834FBE2" w14:textId="111E6D11" w:rsidR="00192D7C" w:rsidRPr="000629D4" w:rsidRDefault="00192D7C" w:rsidP="007F0703">
            <w:pPr>
              <w:pStyle w:val="Obsahtabulky"/>
              <w:snapToGrid w:val="0"/>
              <w:rPr>
                <w:rFonts w:cs="Arial"/>
                <w:color w:val="000000"/>
                <w:sz w:val="22"/>
              </w:rPr>
            </w:pPr>
          </w:p>
        </w:tc>
      </w:tr>
      <w:tr w:rsidR="00192D7C" w:rsidRPr="007D41A0" w14:paraId="30383CF7" w14:textId="77777777" w:rsidTr="00192D7C">
        <w:trPr>
          <w:cantSplit/>
        </w:trPr>
        <w:tc>
          <w:tcPr>
            <w:tcW w:w="639" w:type="pct"/>
          </w:tcPr>
          <w:p w14:paraId="6F412874" w14:textId="77777777" w:rsidR="00192D7C" w:rsidRPr="007D41A0" w:rsidRDefault="00192D7C" w:rsidP="007F0703">
            <w:pPr>
              <w:autoSpaceDE w:val="0"/>
              <w:snapToGrid w:val="0"/>
              <w:rPr>
                <w:rFonts w:eastAsia="Arial" w:cs="Arial"/>
                <w:sz w:val="22"/>
                <w:szCs w:val="22"/>
              </w:rPr>
            </w:pPr>
            <w:proofErr w:type="spellStart"/>
            <w:r w:rsidRPr="007D41A0">
              <w:rPr>
                <w:rFonts w:eastAsia="Arial" w:cs="Arial"/>
                <w:sz w:val="22"/>
                <w:szCs w:val="22"/>
              </w:rPr>
              <w:t>fluopyram</w:t>
            </w:r>
            <w:proofErr w:type="spellEnd"/>
          </w:p>
        </w:tc>
        <w:tc>
          <w:tcPr>
            <w:tcW w:w="615" w:type="pct"/>
          </w:tcPr>
          <w:p w14:paraId="31B9E972" w14:textId="77777777" w:rsidR="00192D7C" w:rsidRPr="007D41A0" w:rsidRDefault="00192D7C" w:rsidP="007F0703">
            <w:pPr>
              <w:autoSpaceDE w:val="0"/>
              <w:snapToGrid w:val="0"/>
              <w:jc w:val="center"/>
              <w:rPr>
                <w:rFonts w:eastAsia="Arial" w:cs="Arial"/>
                <w:sz w:val="22"/>
                <w:szCs w:val="22"/>
              </w:rPr>
            </w:pPr>
            <w:r w:rsidRPr="007D41A0">
              <w:rPr>
                <w:rFonts w:eastAsia="Arial" w:cs="Arial"/>
                <w:sz w:val="22"/>
                <w:szCs w:val="22"/>
              </w:rPr>
              <w:t>0,002</w:t>
            </w:r>
          </w:p>
        </w:tc>
        <w:tc>
          <w:tcPr>
            <w:tcW w:w="222" w:type="pct"/>
          </w:tcPr>
          <w:p w14:paraId="24D041A9" w14:textId="70B62665" w:rsidR="00192D7C" w:rsidRPr="007D41A0" w:rsidRDefault="00192D7C" w:rsidP="007F0703">
            <w:pPr>
              <w:pStyle w:val="Obsahtabulky"/>
              <w:snapToGrid w:val="0"/>
              <w:jc w:val="center"/>
              <w:rPr>
                <w:rFonts w:cs="Arial"/>
                <w:sz w:val="22"/>
              </w:rPr>
            </w:pPr>
            <w:r w:rsidRPr="007D41A0">
              <w:rPr>
                <w:rFonts w:eastAsia="Arial" w:cs="Arial"/>
                <w:sz w:val="22"/>
                <w:szCs w:val="15"/>
              </w:rPr>
              <w:t>a</w:t>
            </w:r>
          </w:p>
        </w:tc>
        <w:tc>
          <w:tcPr>
            <w:tcW w:w="222" w:type="pct"/>
          </w:tcPr>
          <w:p w14:paraId="72E560F6" w14:textId="5D549701" w:rsidR="00192D7C" w:rsidRPr="007D41A0" w:rsidRDefault="00192D7C" w:rsidP="007F0703">
            <w:pPr>
              <w:pStyle w:val="Obsahtabulky"/>
              <w:snapToGrid w:val="0"/>
              <w:jc w:val="center"/>
              <w:rPr>
                <w:rFonts w:cs="Arial"/>
                <w:sz w:val="22"/>
              </w:rPr>
            </w:pPr>
            <w:r w:rsidRPr="007D41A0">
              <w:rPr>
                <w:rFonts w:eastAsia="Arial" w:cs="Arial"/>
                <w:sz w:val="22"/>
                <w:szCs w:val="15"/>
              </w:rPr>
              <w:t>b</w:t>
            </w:r>
          </w:p>
        </w:tc>
        <w:tc>
          <w:tcPr>
            <w:tcW w:w="303" w:type="pct"/>
          </w:tcPr>
          <w:p w14:paraId="42E35F9E" w14:textId="0800C53B" w:rsidR="00192D7C" w:rsidRPr="007D41A0" w:rsidRDefault="00192D7C" w:rsidP="007F0703">
            <w:pPr>
              <w:pStyle w:val="Obsahtabulky"/>
              <w:snapToGrid w:val="0"/>
              <w:rPr>
                <w:rFonts w:cs="Arial"/>
                <w:sz w:val="22"/>
              </w:rPr>
            </w:pPr>
            <w:r w:rsidRPr="007D41A0">
              <w:rPr>
                <w:rFonts w:cs="Arial"/>
                <w:sz w:val="22"/>
              </w:rPr>
              <w:t>c</w:t>
            </w:r>
          </w:p>
        </w:tc>
        <w:tc>
          <w:tcPr>
            <w:tcW w:w="2998" w:type="pct"/>
          </w:tcPr>
          <w:p w14:paraId="71284050" w14:textId="70F2A778" w:rsidR="00192D7C" w:rsidRPr="007D41A0" w:rsidRDefault="00192D7C" w:rsidP="007F0703">
            <w:pPr>
              <w:pStyle w:val="Obsahtabulky"/>
              <w:snapToGrid w:val="0"/>
              <w:rPr>
                <w:rFonts w:cs="Arial"/>
                <w:sz w:val="22"/>
              </w:rPr>
            </w:pPr>
          </w:p>
        </w:tc>
      </w:tr>
      <w:tr w:rsidR="00192D7C" w:rsidRPr="007D41A0" w14:paraId="32008FC0" w14:textId="77777777" w:rsidTr="00192D7C">
        <w:trPr>
          <w:cantSplit/>
        </w:trPr>
        <w:tc>
          <w:tcPr>
            <w:tcW w:w="639" w:type="pct"/>
          </w:tcPr>
          <w:p w14:paraId="5BFEAF7A" w14:textId="2A4A8E22" w:rsidR="00192D7C" w:rsidRPr="007D41A0" w:rsidRDefault="00192D7C" w:rsidP="007F0703">
            <w:pPr>
              <w:autoSpaceDE w:val="0"/>
              <w:snapToGrid w:val="0"/>
              <w:rPr>
                <w:rFonts w:eastAsia="Arial" w:cs="Arial"/>
                <w:sz w:val="22"/>
                <w:szCs w:val="22"/>
              </w:rPr>
            </w:pPr>
            <w:proofErr w:type="spellStart"/>
            <w:r>
              <w:rPr>
                <w:rFonts w:eastAsia="Arial" w:cs="Arial"/>
                <w:sz w:val="22"/>
                <w:szCs w:val="22"/>
              </w:rPr>
              <w:t>flupyradifuron</w:t>
            </w:r>
            <w:proofErr w:type="spellEnd"/>
          </w:p>
        </w:tc>
        <w:tc>
          <w:tcPr>
            <w:tcW w:w="615" w:type="pct"/>
          </w:tcPr>
          <w:p w14:paraId="549ECFC2" w14:textId="77777777" w:rsidR="00192D7C" w:rsidRPr="007D41A0" w:rsidRDefault="00192D7C" w:rsidP="007F0703">
            <w:pPr>
              <w:autoSpaceDE w:val="0"/>
              <w:snapToGrid w:val="0"/>
              <w:jc w:val="center"/>
              <w:rPr>
                <w:rFonts w:eastAsia="Arial" w:cs="Arial"/>
                <w:sz w:val="22"/>
                <w:szCs w:val="22"/>
              </w:rPr>
            </w:pPr>
          </w:p>
        </w:tc>
        <w:tc>
          <w:tcPr>
            <w:tcW w:w="222" w:type="pct"/>
          </w:tcPr>
          <w:p w14:paraId="4A6D0562" w14:textId="790203C1" w:rsidR="00192D7C" w:rsidRPr="007D41A0" w:rsidRDefault="00192D7C" w:rsidP="007F0703">
            <w:pPr>
              <w:pStyle w:val="Obsahtabulky"/>
              <w:snapToGrid w:val="0"/>
              <w:jc w:val="center"/>
              <w:rPr>
                <w:rFonts w:eastAsia="Arial" w:cs="Arial"/>
                <w:sz w:val="22"/>
                <w:szCs w:val="15"/>
              </w:rPr>
            </w:pPr>
            <w:r>
              <w:rPr>
                <w:rFonts w:eastAsia="Arial" w:cs="Arial"/>
                <w:sz w:val="22"/>
                <w:szCs w:val="15"/>
              </w:rPr>
              <w:t>a</w:t>
            </w:r>
          </w:p>
        </w:tc>
        <w:tc>
          <w:tcPr>
            <w:tcW w:w="222" w:type="pct"/>
          </w:tcPr>
          <w:p w14:paraId="0D09E9A0" w14:textId="1131ED1D" w:rsidR="00192D7C" w:rsidRPr="007D41A0" w:rsidRDefault="00192D7C" w:rsidP="007F0703">
            <w:pPr>
              <w:pStyle w:val="Obsahtabulky"/>
              <w:snapToGrid w:val="0"/>
              <w:jc w:val="center"/>
              <w:rPr>
                <w:rFonts w:cs="Arial"/>
                <w:sz w:val="22"/>
              </w:rPr>
            </w:pPr>
            <w:r>
              <w:rPr>
                <w:rFonts w:eastAsia="Arial" w:cs="Arial"/>
                <w:sz w:val="22"/>
                <w:szCs w:val="15"/>
              </w:rPr>
              <w:t>b</w:t>
            </w:r>
          </w:p>
        </w:tc>
        <w:tc>
          <w:tcPr>
            <w:tcW w:w="303" w:type="pct"/>
          </w:tcPr>
          <w:p w14:paraId="267AD2EB" w14:textId="209B0B81" w:rsidR="00192D7C" w:rsidRPr="007D41A0" w:rsidRDefault="00192D7C" w:rsidP="007F0703">
            <w:pPr>
              <w:pStyle w:val="Obsahtabulky"/>
              <w:snapToGrid w:val="0"/>
              <w:rPr>
                <w:rFonts w:cs="Arial"/>
                <w:sz w:val="22"/>
              </w:rPr>
            </w:pPr>
            <w:r>
              <w:rPr>
                <w:rFonts w:cs="Arial"/>
                <w:sz w:val="22"/>
              </w:rPr>
              <w:t>c</w:t>
            </w:r>
          </w:p>
        </w:tc>
        <w:tc>
          <w:tcPr>
            <w:tcW w:w="2998" w:type="pct"/>
          </w:tcPr>
          <w:p w14:paraId="53745C2A" w14:textId="7BBDEF02" w:rsidR="00192D7C" w:rsidRPr="007D41A0" w:rsidRDefault="00192D7C" w:rsidP="007F0703">
            <w:pPr>
              <w:pStyle w:val="Obsahtabulky"/>
              <w:snapToGrid w:val="0"/>
              <w:rPr>
                <w:rFonts w:cs="Arial"/>
                <w:sz w:val="22"/>
              </w:rPr>
            </w:pPr>
          </w:p>
        </w:tc>
      </w:tr>
      <w:tr w:rsidR="00192D7C" w:rsidRPr="007D41A0" w14:paraId="0B8CEB30" w14:textId="77777777" w:rsidTr="00192D7C">
        <w:trPr>
          <w:cantSplit/>
        </w:trPr>
        <w:tc>
          <w:tcPr>
            <w:tcW w:w="639" w:type="pct"/>
          </w:tcPr>
          <w:p w14:paraId="7887ABF7" w14:textId="77777777" w:rsidR="00192D7C" w:rsidRPr="007D41A0" w:rsidRDefault="00192D7C" w:rsidP="007F0703">
            <w:pPr>
              <w:autoSpaceDE w:val="0"/>
              <w:snapToGrid w:val="0"/>
              <w:rPr>
                <w:rFonts w:eastAsia="Arial" w:cs="Arial"/>
                <w:sz w:val="22"/>
                <w:szCs w:val="22"/>
              </w:rPr>
            </w:pPr>
            <w:proofErr w:type="spellStart"/>
            <w:r w:rsidRPr="007D41A0">
              <w:rPr>
                <w:rFonts w:eastAsia="Arial" w:cs="Arial"/>
                <w:sz w:val="22"/>
                <w:szCs w:val="22"/>
              </w:rPr>
              <w:t>fluchinkonazol</w:t>
            </w:r>
            <w:proofErr w:type="spellEnd"/>
          </w:p>
        </w:tc>
        <w:tc>
          <w:tcPr>
            <w:tcW w:w="615" w:type="pct"/>
          </w:tcPr>
          <w:p w14:paraId="07DD1394" w14:textId="77777777" w:rsidR="00192D7C" w:rsidRPr="007D41A0" w:rsidRDefault="00192D7C" w:rsidP="007F0703">
            <w:pPr>
              <w:autoSpaceDE w:val="0"/>
              <w:snapToGrid w:val="0"/>
              <w:jc w:val="center"/>
              <w:rPr>
                <w:rFonts w:eastAsia="Arial" w:cs="Arial"/>
                <w:sz w:val="22"/>
                <w:szCs w:val="22"/>
              </w:rPr>
            </w:pPr>
            <w:r w:rsidRPr="007D41A0">
              <w:rPr>
                <w:rFonts w:eastAsia="Arial" w:cs="Arial"/>
                <w:sz w:val="22"/>
                <w:szCs w:val="22"/>
              </w:rPr>
              <w:t>0,002</w:t>
            </w:r>
          </w:p>
        </w:tc>
        <w:tc>
          <w:tcPr>
            <w:tcW w:w="222" w:type="pct"/>
          </w:tcPr>
          <w:p w14:paraId="44D54300" w14:textId="16EBD83F" w:rsidR="00192D7C" w:rsidRPr="007D41A0" w:rsidRDefault="00192D7C" w:rsidP="007F0703">
            <w:pPr>
              <w:pStyle w:val="Obsahtabulky"/>
              <w:snapToGrid w:val="0"/>
              <w:jc w:val="center"/>
              <w:rPr>
                <w:rFonts w:cs="Arial"/>
                <w:sz w:val="22"/>
              </w:rPr>
            </w:pPr>
            <w:r w:rsidRPr="007D41A0">
              <w:rPr>
                <w:rFonts w:eastAsia="Arial" w:cs="Arial"/>
                <w:sz w:val="22"/>
                <w:szCs w:val="15"/>
              </w:rPr>
              <w:t>a</w:t>
            </w:r>
          </w:p>
        </w:tc>
        <w:tc>
          <w:tcPr>
            <w:tcW w:w="222" w:type="pct"/>
          </w:tcPr>
          <w:p w14:paraId="4EA6C778" w14:textId="43622CA7" w:rsidR="00192D7C" w:rsidRPr="007D41A0" w:rsidRDefault="00192D7C" w:rsidP="007F0703">
            <w:pPr>
              <w:pStyle w:val="Obsahtabulky"/>
              <w:snapToGrid w:val="0"/>
              <w:jc w:val="center"/>
              <w:rPr>
                <w:rFonts w:cs="Arial"/>
                <w:sz w:val="22"/>
              </w:rPr>
            </w:pPr>
            <w:r w:rsidRPr="007D41A0">
              <w:rPr>
                <w:rFonts w:eastAsia="Arial" w:cs="Arial"/>
                <w:sz w:val="22"/>
                <w:szCs w:val="15"/>
              </w:rPr>
              <w:t>b</w:t>
            </w:r>
          </w:p>
        </w:tc>
        <w:tc>
          <w:tcPr>
            <w:tcW w:w="303" w:type="pct"/>
          </w:tcPr>
          <w:p w14:paraId="2EFFFE7F" w14:textId="771507A3" w:rsidR="00192D7C" w:rsidRPr="007D41A0" w:rsidRDefault="00192D7C" w:rsidP="007F0703">
            <w:pPr>
              <w:pStyle w:val="Obsahtabulky"/>
              <w:snapToGrid w:val="0"/>
              <w:rPr>
                <w:rFonts w:cs="Arial"/>
                <w:sz w:val="22"/>
              </w:rPr>
            </w:pPr>
            <w:r w:rsidRPr="007D41A0">
              <w:rPr>
                <w:rFonts w:cs="Arial"/>
                <w:sz w:val="22"/>
              </w:rPr>
              <w:t>c</w:t>
            </w:r>
          </w:p>
        </w:tc>
        <w:tc>
          <w:tcPr>
            <w:tcW w:w="2998" w:type="pct"/>
          </w:tcPr>
          <w:p w14:paraId="7A182694" w14:textId="19C42BF0" w:rsidR="00192D7C" w:rsidRPr="007D41A0" w:rsidRDefault="00192D7C" w:rsidP="007F0703">
            <w:pPr>
              <w:pStyle w:val="Obsahtabulky"/>
              <w:snapToGrid w:val="0"/>
              <w:rPr>
                <w:rFonts w:cs="Arial"/>
                <w:sz w:val="22"/>
              </w:rPr>
            </w:pPr>
          </w:p>
        </w:tc>
      </w:tr>
      <w:tr w:rsidR="00192D7C" w:rsidRPr="007D41A0" w14:paraId="4F9FD247" w14:textId="77777777" w:rsidTr="00192D7C">
        <w:trPr>
          <w:cantSplit/>
        </w:trPr>
        <w:tc>
          <w:tcPr>
            <w:tcW w:w="639" w:type="pct"/>
          </w:tcPr>
          <w:p w14:paraId="382747CF" w14:textId="77777777" w:rsidR="00192D7C" w:rsidRPr="007D41A0" w:rsidRDefault="00192D7C" w:rsidP="007F0703">
            <w:pPr>
              <w:autoSpaceDE w:val="0"/>
              <w:snapToGrid w:val="0"/>
              <w:rPr>
                <w:rFonts w:eastAsia="Arial" w:cs="Arial"/>
                <w:sz w:val="22"/>
                <w:szCs w:val="22"/>
              </w:rPr>
            </w:pPr>
            <w:proofErr w:type="spellStart"/>
            <w:r w:rsidRPr="007D41A0">
              <w:rPr>
                <w:rFonts w:eastAsia="Arial" w:cs="Arial"/>
                <w:sz w:val="22"/>
                <w:szCs w:val="22"/>
              </w:rPr>
              <w:t>flusilazol</w:t>
            </w:r>
            <w:proofErr w:type="spellEnd"/>
            <w:r w:rsidRPr="007D41A0">
              <w:rPr>
                <w:rFonts w:eastAsia="Arial" w:cs="Arial"/>
                <w:sz w:val="22"/>
                <w:szCs w:val="22"/>
              </w:rPr>
              <w:t xml:space="preserve"> </w:t>
            </w:r>
          </w:p>
        </w:tc>
        <w:tc>
          <w:tcPr>
            <w:tcW w:w="615" w:type="pct"/>
          </w:tcPr>
          <w:p w14:paraId="55FAB2F4" w14:textId="77777777" w:rsidR="00192D7C" w:rsidRPr="007D41A0" w:rsidRDefault="00192D7C" w:rsidP="007F0703">
            <w:pPr>
              <w:autoSpaceDE w:val="0"/>
              <w:snapToGrid w:val="0"/>
              <w:jc w:val="center"/>
              <w:rPr>
                <w:rFonts w:eastAsia="Arial" w:cs="Arial"/>
                <w:sz w:val="22"/>
                <w:szCs w:val="22"/>
              </w:rPr>
            </w:pPr>
            <w:r w:rsidRPr="007D41A0">
              <w:rPr>
                <w:rFonts w:eastAsia="Arial" w:cs="Arial"/>
                <w:sz w:val="22"/>
                <w:szCs w:val="22"/>
              </w:rPr>
              <w:t>0,002</w:t>
            </w:r>
          </w:p>
        </w:tc>
        <w:tc>
          <w:tcPr>
            <w:tcW w:w="222" w:type="pct"/>
          </w:tcPr>
          <w:p w14:paraId="52B7111D" w14:textId="70D39D8F" w:rsidR="00192D7C" w:rsidRPr="007D41A0" w:rsidRDefault="00192D7C" w:rsidP="007F0703">
            <w:pPr>
              <w:pStyle w:val="Obsahtabulky"/>
              <w:snapToGrid w:val="0"/>
              <w:jc w:val="center"/>
              <w:rPr>
                <w:rFonts w:cs="Arial"/>
                <w:sz w:val="22"/>
              </w:rPr>
            </w:pPr>
            <w:r w:rsidRPr="007D41A0">
              <w:rPr>
                <w:rFonts w:eastAsia="Arial" w:cs="Arial"/>
                <w:sz w:val="22"/>
                <w:szCs w:val="15"/>
              </w:rPr>
              <w:t>a</w:t>
            </w:r>
          </w:p>
        </w:tc>
        <w:tc>
          <w:tcPr>
            <w:tcW w:w="222" w:type="pct"/>
          </w:tcPr>
          <w:p w14:paraId="6510E561" w14:textId="2857E892" w:rsidR="00192D7C" w:rsidRPr="007D41A0" w:rsidRDefault="00192D7C" w:rsidP="007F0703">
            <w:pPr>
              <w:pStyle w:val="Obsahtabulky"/>
              <w:snapToGrid w:val="0"/>
              <w:jc w:val="center"/>
              <w:rPr>
                <w:rFonts w:cs="Arial"/>
                <w:sz w:val="22"/>
              </w:rPr>
            </w:pPr>
            <w:r w:rsidRPr="007D41A0">
              <w:rPr>
                <w:rFonts w:eastAsia="Arial" w:cs="Arial"/>
                <w:sz w:val="22"/>
                <w:szCs w:val="15"/>
              </w:rPr>
              <w:t>b</w:t>
            </w:r>
          </w:p>
        </w:tc>
        <w:tc>
          <w:tcPr>
            <w:tcW w:w="303" w:type="pct"/>
          </w:tcPr>
          <w:p w14:paraId="198629ED" w14:textId="7CD2E5C2" w:rsidR="00192D7C" w:rsidRPr="007D41A0" w:rsidRDefault="00192D7C" w:rsidP="007F0703">
            <w:pPr>
              <w:pStyle w:val="Obsahtabulky"/>
              <w:snapToGrid w:val="0"/>
              <w:rPr>
                <w:rFonts w:cs="Arial"/>
                <w:sz w:val="22"/>
              </w:rPr>
            </w:pPr>
            <w:r w:rsidRPr="007D41A0">
              <w:rPr>
                <w:rFonts w:cs="Arial"/>
                <w:sz w:val="22"/>
              </w:rPr>
              <w:t>c</w:t>
            </w:r>
          </w:p>
        </w:tc>
        <w:tc>
          <w:tcPr>
            <w:tcW w:w="2998" w:type="pct"/>
          </w:tcPr>
          <w:p w14:paraId="776743C5" w14:textId="5C69C72C" w:rsidR="00192D7C" w:rsidRPr="007D41A0" w:rsidRDefault="00192D7C" w:rsidP="007F0703">
            <w:pPr>
              <w:pStyle w:val="Obsahtabulky"/>
              <w:snapToGrid w:val="0"/>
              <w:rPr>
                <w:rFonts w:cs="Arial"/>
                <w:sz w:val="22"/>
              </w:rPr>
            </w:pPr>
          </w:p>
        </w:tc>
      </w:tr>
      <w:tr w:rsidR="00192D7C" w:rsidRPr="007D41A0" w14:paraId="153043A4" w14:textId="77777777" w:rsidTr="00192D7C">
        <w:trPr>
          <w:cantSplit/>
        </w:trPr>
        <w:tc>
          <w:tcPr>
            <w:tcW w:w="639" w:type="pct"/>
          </w:tcPr>
          <w:p w14:paraId="4152D56B" w14:textId="77777777" w:rsidR="00192D7C" w:rsidRPr="007D41A0" w:rsidRDefault="00192D7C" w:rsidP="007F0703">
            <w:pPr>
              <w:autoSpaceDE w:val="0"/>
              <w:snapToGrid w:val="0"/>
              <w:rPr>
                <w:rFonts w:eastAsia="Arial" w:cs="Arial"/>
                <w:sz w:val="22"/>
                <w:szCs w:val="22"/>
              </w:rPr>
            </w:pPr>
            <w:proofErr w:type="spellStart"/>
            <w:r w:rsidRPr="007D41A0">
              <w:rPr>
                <w:rFonts w:eastAsia="Arial" w:cs="Arial"/>
                <w:sz w:val="22"/>
                <w:szCs w:val="22"/>
              </w:rPr>
              <w:t>flutriafol</w:t>
            </w:r>
            <w:proofErr w:type="spellEnd"/>
            <w:r w:rsidRPr="007D41A0">
              <w:rPr>
                <w:rFonts w:eastAsia="Arial" w:cs="Arial"/>
                <w:sz w:val="22"/>
                <w:szCs w:val="22"/>
              </w:rPr>
              <w:t xml:space="preserve"> </w:t>
            </w:r>
          </w:p>
        </w:tc>
        <w:tc>
          <w:tcPr>
            <w:tcW w:w="615" w:type="pct"/>
          </w:tcPr>
          <w:p w14:paraId="21D24BBB" w14:textId="77777777" w:rsidR="00192D7C" w:rsidRPr="007D41A0" w:rsidRDefault="00192D7C" w:rsidP="007F0703">
            <w:pPr>
              <w:autoSpaceDE w:val="0"/>
              <w:snapToGrid w:val="0"/>
              <w:jc w:val="center"/>
              <w:rPr>
                <w:rFonts w:eastAsia="Arial" w:cs="Arial"/>
                <w:sz w:val="22"/>
                <w:szCs w:val="22"/>
              </w:rPr>
            </w:pPr>
            <w:r w:rsidRPr="007D41A0">
              <w:rPr>
                <w:rFonts w:eastAsia="Arial" w:cs="Arial"/>
                <w:sz w:val="22"/>
                <w:szCs w:val="22"/>
              </w:rPr>
              <w:t>0,008</w:t>
            </w:r>
          </w:p>
        </w:tc>
        <w:tc>
          <w:tcPr>
            <w:tcW w:w="222" w:type="pct"/>
          </w:tcPr>
          <w:p w14:paraId="44DC2562" w14:textId="01506B64" w:rsidR="00192D7C" w:rsidRPr="007D41A0" w:rsidRDefault="00192D7C" w:rsidP="007F0703">
            <w:pPr>
              <w:pStyle w:val="Obsahtabulky"/>
              <w:snapToGrid w:val="0"/>
              <w:jc w:val="center"/>
              <w:rPr>
                <w:rFonts w:cs="Arial"/>
                <w:sz w:val="22"/>
              </w:rPr>
            </w:pPr>
            <w:r w:rsidRPr="007D41A0">
              <w:rPr>
                <w:rFonts w:eastAsia="Arial" w:cs="Arial"/>
                <w:sz w:val="22"/>
                <w:szCs w:val="15"/>
              </w:rPr>
              <w:t>a</w:t>
            </w:r>
          </w:p>
        </w:tc>
        <w:tc>
          <w:tcPr>
            <w:tcW w:w="222" w:type="pct"/>
          </w:tcPr>
          <w:p w14:paraId="37EEDC8D" w14:textId="4F820414" w:rsidR="00192D7C" w:rsidRPr="007D41A0" w:rsidRDefault="00192D7C" w:rsidP="007F0703">
            <w:pPr>
              <w:pStyle w:val="Obsahtabulky"/>
              <w:snapToGrid w:val="0"/>
              <w:jc w:val="center"/>
              <w:rPr>
                <w:rFonts w:cs="Arial"/>
                <w:sz w:val="22"/>
              </w:rPr>
            </w:pPr>
            <w:r w:rsidRPr="007D41A0">
              <w:rPr>
                <w:rFonts w:eastAsia="Arial" w:cs="Arial"/>
                <w:sz w:val="22"/>
                <w:szCs w:val="15"/>
              </w:rPr>
              <w:t>b</w:t>
            </w:r>
          </w:p>
        </w:tc>
        <w:tc>
          <w:tcPr>
            <w:tcW w:w="303" w:type="pct"/>
          </w:tcPr>
          <w:p w14:paraId="51A5827D" w14:textId="41C532E5" w:rsidR="00192D7C" w:rsidRPr="007D41A0" w:rsidRDefault="00192D7C" w:rsidP="007F0703">
            <w:pPr>
              <w:pStyle w:val="Obsahtabulky"/>
              <w:snapToGrid w:val="0"/>
              <w:rPr>
                <w:rFonts w:cs="Arial"/>
                <w:sz w:val="22"/>
              </w:rPr>
            </w:pPr>
            <w:r w:rsidRPr="007D41A0">
              <w:rPr>
                <w:rFonts w:cs="Arial"/>
                <w:sz w:val="22"/>
              </w:rPr>
              <w:t>c</w:t>
            </w:r>
          </w:p>
        </w:tc>
        <w:tc>
          <w:tcPr>
            <w:tcW w:w="2998" w:type="pct"/>
          </w:tcPr>
          <w:p w14:paraId="7D35D4C3" w14:textId="781F6C9A" w:rsidR="00192D7C" w:rsidRPr="007D41A0" w:rsidRDefault="00192D7C" w:rsidP="007F0703">
            <w:pPr>
              <w:pStyle w:val="Obsahtabulky"/>
              <w:snapToGrid w:val="0"/>
              <w:rPr>
                <w:rFonts w:cs="Arial"/>
                <w:sz w:val="22"/>
              </w:rPr>
            </w:pPr>
          </w:p>
        </w:tc>
      </w:tr>
      <w:tr w:rsidR="00192D7C" w:rsidRPr="007D41A0" w14:paraId="17F57470" w14:textId="77777777" w:rsidTr="00192D7C">
        <w:trPr>
          <w:cantSplit/>
        </w:trPr>
        <w:tc>
          <w:tcPr>
            <w:tcW w:w="639" w:type="pct"/>
          </w:tcPr>
          <w:p w14:paraId="779F955C" w14:textId="77777777" w:rsidR="00192D7C" w:rsidRPr="007D41A0" w:rsidRDefault="00192D7C" w:rsidP="007F0703">
            <w:pPr>
              <w:autoSpaceDE w:val="0"/>
              <w:snapToGrid w:val="0"/>
              <w:rPr>
                <w:rFonts w:eastAsia="Arial" w:cs="Arial"/>
                <w:sz w:val="22"/>
                <w:szCs w:val="22"/>
              </w:rPr>
            </w:pPr>
            <w:proofErr w:type="spellStart"/>
            <w:r>
              <w:rPr>
                <w:rFonts w:eastAsia="Arial" w:cs="Arial"/>
                <w:sz w:val="22"/>
                <w:szCs w:val="22"/>
              </w:rPr>
              <w:t>fluxapyroxad</w:t>
            </w:r>
            <w:proofErr w:type="spellEnd"/>
          </w:p>
        </w:tc>
        <w:tc>
          <w:tcPr>
            <w:tcW w:w="615" w:type="pct"/>
          </w:tcPr>
          <w:p w14:paraId="4031DFC3" w14:textId="172ADF75" w:rsidR="00192D7C" w:rsidRPr="007D41A0" w:rsidRDefault="00192D7C" w:rsidP="007F0703">
            <w:pPr>
              <w:autoSpaceDE w:val="0"/>
              <w:snapToGrid w:val="0"/>
              <w:jc w:val="center"/>
              <w:rPr>
                <w:rFonts w:eastAsia="Arial" w:cs="Arial"/>
                <w:sz w:val="22"/>
                <w:szCs w:val="22"/>
              </w:rPr>
            </w:pPr>
            <w:r>
              <w:rPr>
                <w:rFonts w:eastAsia="Arial" w:cs="Arial"/>
                <w:sz w:val="22"/>
                <w:szCs w:val="22"/>
              </w:rPr>
              <w:t>0,002</w:t>
            </w:r>
          </w:p>
        </w:tc>
        <w:tc>
          <w:tcPr>
            <w:tcW w:w="222" w:type="pct"/>
          </w:tcPr>
          <w:p w14:paraId="406492C8" w14:textId="0534994C" w:rsidR="00192D7C" w:rsidRPr="007D41A0" w:rsidRDefault="00192D7C" w:rsidP="007F0703">
            <w:pPr>
              <w:pStyle w:val="Obsahtabulky"/>
              <w:snapToGrid w:val="0"/>
              <w:jc w:val="center"/>
              <w:rPr>
                <w:rFonts w:cs="Arial"/>
                <w:sz w:val="22"/>
              </w:rPr>
            </w:pPr>
            <w:r>
              <w:rPr>
                <w:rFonts w:eastAsia="Arial" w:cs="Arial"/>
                <w:sz w:val="22"/>
                <w:szCs w:val="15"/>
              </w:rPr>
              <w:t>a</w:t>
            </w:r>
          </w:p>
        </w:tc>
        <w:tc>
          <w:tcPr>
            <w:tcW w:w="222" w:type="pct"/>
          </w:tcPr>
          <w:p w14:paraId="69805865" w14:textId="49E34157" w:rsidR="00192D7C" w:rsidRPr="007D41A0" w:rsidRDefault="00192D7C" w:rsidP="007F0703">
            <w:pPr>
              <w:pStyle w:val="Obsahtabulky"/>
              <w:snapToGrid w:val="0"/>
              <w:jc w:val="center"/>
              <w:rPr>
                <w:rFonts w:cs="Arial"/>
                <w:sz w:val="22"/>
              </w:rPr>
            </w:pPr>
            <w:r>
              <w:rPr>
                <w:rFonts w:eastAsia="Arial" w:cs="Arial"/>
                <w:sz w:val="22"/>
                <w:szCs w:val="15"/>
              </w:rPr>
              <w:t>b</w:t>
            </w:r>
          </w:p>
        </w:tc>
        <w:tc>
          <w:tcPr>
            <w:tcW w:w="303" w:type="pct"/>
          </w:tcPr>
          <w:p w14:paraId="6EAEE686" w14:textId="453E58ED" w:rsidR="00192D7C" w:rsidRPr="007D41A0" w:rsidRDefault="00192D7C" w:rsidP="007F0703">
            <w:pPr>
              <w:pStyle w:val="Obsahtabulky"/>
              <w:snapToGrid w:val="0"/>
              <w:rPr>
                <w:rFonts w:cs="Arial"/>
                <w:sz w:val="22"/>
              </w:rPr>
            </w:pPr>
            <w:r>
              <w:rPr>
                <w:rFonts w:cs="Arial"/>
                <w:sz w:val="22"/>
              </w:rPr>
              <w:t>c</w:t>
            </w:r>
          </w:p>
        </w:tc>
        <w:tc>
          <w:tcPr>
            <w:tcW w:w="2998" w:type="pct"/>
          </w:tcPr>
          <w:p w14:paraId="07F9DF3A" w14:textId="65D05EB1" w:rsidR="00192D7C" w:rsidRPr="007D41A0" w:rsidRDefault="00192D7C" w:rsidP="007F0703">
            <w:pPr>
              <w:pStyle w:val="Obsahtabulky"/>
              <w:snapToGrid w:val="0"/>
              <w:rPr>
                <w:rFonts w:cs="Arial"/>
                <w:sz w:val="22"/>
              </w:rPr>
            </w:pPr>
          </w:p>
        </w:tc>
      </w:tr>
      <w:tr w:rsidR="00192D7C" w:rsidRPr="007D41A0" w14:paraId="2C8E0EAA" w14:textId="77777777" w:rsidTr="00192D7C">
        <w:trPr>
          <w:cantSplit/>
        </w:trPr>
        <w:tc>
          <w:tcPr>
            <w:tcW w:w="639" w:type="pct"/>
          </w:tcPr>
          <w:p w14:paraId="3E80A14A" w14:textId="77777777" w:rsidR="00192D7C" w:rsidRPr="007D41A0" w:rsidRDefault="00192D7C" w:rsidP="007F0703">
            <w:pPr>
              <w:autoSpaceDE w:val="0"/>
              <w:snapToGrid w:val="0"/>
              <w:rPr>
                <w:rFonts w:eastAsia="Arial" w:cs="Arial"/>
                <w:sz w:val="22"/>
                <w:szCs w:val="22"/>
              </w:rPr>
            </w:pPr>
            <w:proofErr w:type="spellStart"/>
            <w:r w:rsidRPr="007D41A0">
              <w:rPr>
                <w:rFonts w:eastAsia="Arial" w:cs="Arial"/>
                <w:sz w:val="22"/>
                <w:szCs w:val="22"/>
              </w:rPr>
              <w:t>folpet</w:t>
            </w:r>
            <w:proofErr w:type="spellEnd"/>
            <w:r w:rsidRPr="007D41A0">
              <w:rPr>
                <w:rFonts w:eastAsia="Arial" w:cs="Arial"/>
                <w:sz w:val="22"/>
                <w:szCs w:val="22"/>
              </w:rPr>
              <w:t xml:space="preserve"> </w:t>
            </w:r>
            <w:r>
              <w:rPr>
                <w:rFonts w:eastAsia="Arial" w:cs="Arial"/>
                <w:sz w:val="22"/>
                <w:szCs w:val="22"/>
              </w:rPr>
              <w:t xml:space="preserve">(suma </w:t>
            </w:r>
            <w:proofErr w:type="spellStart"/>
            <w:r>
              <w:rPr>
                <w:rFonts w:eastAsia="Arial" w:cs="Arial"/>
                <w:sz w:val="22"/>
                <w:szCs w:val="22"/>
              </w:rPr>
              <w:t>folpetu</w:t>
            </w:r>
            <w:proofErr w:type="spellEnd"/>
            <w:r>
              <w:rPr>
                <w:rFonts w:eastAsia="Arial" w:cs="Arial"/>
                <w:sz w:val="22"/>
                <w:szCs w:val="22"/>
              </w:rPr>
              <w:t xml:space="preserve"> a </w:t>
            </w:r>
            <w:proofErr w:type="spellStart"/>
            <w:r>
              <w:rPr>
                <w:rFonts w:eastAsia="Arial" w:cs="Arial"/>
                <w:sz w:val="22"/>
                <w:szCs w:val="22"/>
              </w:rPr>
              <w:t>ftalimidu</w:t>
            </w:r>
            <w:proofErr w:type="spellEnd"/>
            <w:r>
              <w:rPr>
                <w:rFonts w:eastAsia="Arial" w:cs="Arial"/>
                <w:sz w:val="22"/>
                <w:szCs w:val="22"/>
              </w:rPr>
              <w:t xml:space="preserve"> vyjádřeného jako </w:t>
            </w:r>
            <w:proofErr w:type="spellStart"/>
            <w:r>
              <w:rPr>
                <w:rFonts w:eastAsia="Arial" w:cs="Arial"/>
                <w:sz w:val="22"/>
                <w:szCs w:val="22"/>
              </w:rPr>
              <w:t>folpet</w:t>
            </w:r>
            <w:proofErr w:type="spellEnd"/>
            <w:r>
              <w:rPr>
                <w:rFonts w:eastAsia="Arial" w:cs="Arial"/>
                <w:sz w:val="22"/>
                <w:szCs w:val="22"/>
              </w:rPr>
              <w:t>)</w:t>
            </w:r>
          </w:p>
        </w:tc>
        <w:tc>
          <w:tcPr>
            <w:tcW w:w="615" w:type="pct"/>
          </w:tcPr>
          <w:p w14:paraId="67B85AFD" w14:textId="77777777" w:rsidR="00192D7C" w:rsidRPr="007D41A0" w:rsidRDefault="00192D7C" w:rsidP="007F0703">
            <w:pPr>
              <w:autoSpaceDE w:val="0"/>
              <w:snapToGrid w:val="0"/>
              <w:jc w:val="center"/>
              <w:rPr>
                <w:rFonts w:eastAsia="Arial" w:cs="Arial"/>
                <w:sz w:val="22"/>
                <w:szCs w:val="22"/>
              </w:rPr>
            </w:pPr>
            <w:r w:rsidRPr="007D41A0">
              <w:rPr>
                <w:rFonts w:eastAsia="Arial" w:cs="Arial"/>
                <w:sz w:val="22"/>
                <w:szCs w:val="22"/>
              </w:rPr>
              <w:t>0,0</w:t>
            </w:r>
            <w:r>
              <w:rPr>
                <w:rFonts w:eastAsia="Arial" w:cs="Arial"/>
                <w:sz w:val="22"/>
                <w:szCs w:val="22"/>
              </w:rPr>
              <w:t>24</w:t>
            </w:r>
          </w:p>
        </w:tc>
        <w:tc>
          <w:tcPr>
            <w:tcW w:w="222" w:type="pct"/>
          </w:tcPr>
          <w:p w14:paraId="0E78C9E5" w14:textId="4DE9B467" w:rsidR="00192D7C" w:rsidRPr="007D41A0" w:rsidRDefault="00192D7C" w:rsidP="007F0703">
            <w:pPr>
              <w:pStyle w:val="Obsahtabulky"/>
              <w:snapToGrid w:val="0"/>
              <w:jc w:val="center"/>
              <w:rPr>
                <w:rFonts w:cs="Arial"/>
                <w:sz w:val="22"/>
              </w:rPr>
            </w:pPr>
            <w:r w:rsidRPr="007D41A0">
              <w:rPr>
                <w:rFonts w:eastAsia="Arial" w:cs="Arial"/>
                <w:sz w:val="22"/>
                <w:szCs w:val="15"/>
              </w:rPr>
              <w:t>a</w:t>
            </w:r>
          </w:p>
        </w:tc>
        <w:tc>
          <w:tcPr>
            <w:tcW w:w="222" w:type="pct"/>
          </w:tcPr>
          <w:p w14:paraId="5DF1AEBA" w14:textId="2E4E8AC9" w:rsidR="00192D7C" w:rsidRPr="007D41A0" w:rsidRDefault="00192D7C" w:rsidP="007F0703">
            <w:pPr>
              <w:pStyle w:val="Obsahtabulky"/>
              <w:snapToGrid w:val="0"/>
              <w:jc w:val="center"/>
              <w:rPr>
                <w:rFonts w:cs="Arial"/>
                <w:sz w:val="22"/>
              </w:rPr>
            </w:pPr>
            <w:r w:rsidRPr="007D41A0">
              <w:rPr>
                <w:rFonts w:eastAsia="Arial" w:cs="Arial"/>
                <w:sz w:val="22"/>
                <w:szCs w:val="15"/>
              </w:rPr>
              <w:t>b</w:t>
            </w:r>
          </w:p>
        </w:tc>
        <w:tc>
          <w:tcPr>
            <w:tcW w:w="303" w:type="pct"/>
          </w:tcPr>
          <w:p w14:paraId="7F20974B" w14:textId="03E65EDB" w:rsidR="00192D7C" w:rsidRPr="007D41A0" w:rsidRDefault="00192D7C" w:rsidP="007F0703">
            <w:pPr>
              <w:pStyle w:val="Obsahtabulky"/>
              <w:snapToGrid w:val="0"/>
              <w:rPr>
                <w:rFonts w:cs="Arial"/>
                <w:sz w:val="22"/>
              </w:rPr>
            </w:pPr>
            <w:r w:rsidRPr="007D41A0">
              <w:rPr>
                <w:rFonts w:cs="Arial"/>
                <w:sz w:val="22"/>
              </w:rPr>
              <w:t>c</w:t>
            </w:r>
          </w:p>
        </w:tc>
        <w:tc>
          <w:tcPr>
            <w:tcW w:w="2998" w:type="pct"/>
          </w:tcPr>
          <w:p w14:paraId="7498FF7B" w14:textId="3954FC9A" w:rsidR="00192D7C" w:rsidRPr="007D41A0" w:rsidRDefault="00192D7C" w:rsidP="007F0703">
            <w:pPr>
              <w:pStyle w:val="Obsahtabulky"/>
              <w:snapToGrid w:val="0"/>
              <w:rPr>
                <w:rFonts w:cs="Arial"/>
                <w:sz w:val="22"/>
              </w:rPr>
            </w:pPr>
          </w:p>
        </w:tc>
      </w:tr>
      <w:tr w:rsidR="00192D7C" w:rsidRPr="007D41A0" w14:paraId="0D470D8B" w14:textId="77777777" w:rsidTr="00192D7C">
        <w:trPr>
          <w:cantSplit/>
        </w:trPr>
        <w:tc>
          <w:tcPr>
            <w:tcW w:w="639" w:type="pct"/>
          </w:tcPr>
          <w:p w14:paraId="60D568B2" w14:textId="77777777" w:rsidR="00192D7C" w:rsidRPr="007D41A0" w:rsidRDefault="00192D7C" w:rsidP="007F0703">
            <w:pPr>
              <w:autoSpaceDE w:val="0"/>
              <w:snapToGrid w:val="0"/>
              <w:rPr>
                <w:rFonts w:eastAsia="Arial" w:cs="Arial"/>
                <w:color w:val="000000"/>
                <w:sz w:val="22"/>
                <w:szCs w:val="22"/>
              </w:rPr>
            </w:pPr>
            <w:proofErr w:type="spellStart"/>
            <w:r w:rsidRPr="007D41A0">
              <w:rPr>
                <w:rFonts w:eastAsia="Arial" w:cs="Arial"/>
                <w:color w:val="000000"/>
                <w:sz w:val="22"/>
                <w:szCs w:val="22"/>
              </w:rPr>
              <w:t>formetanát</w:t>
            </w:r>
            <w:proofErr w:type="spellEnd"/>
            <w:r>
              <w:rPr>
                <w:rFonts w:eastAsia="Arial" w:cs="Arial"/>
                <w:color w:val="000000"/>
                <w:sz w:val="22"/>
                <w:szCs w:val="22"/>
              </w:rPr>
              <w:t xml:space="preserve"> (suma </w:t>
            </w:r>
            <w:proofErr w:type="spellStart"/>
            <w:r>
              <w:rPr>
                <w:rFonts w:eastAsia="Arial" w:cs="Arial"/>
                <w:color w:val="000000"/>
                <w:sz w:val="22"/>
                <w:szCs w:val="22"/>
              </w:rPr>
              <w:t>formetanátu</w:t>
            </w:r>
            <w:proofErr w:type="spellEnd"/>
            <w:r>
              <w:rPr>
                <w:rFonts w:eastAsia="Arial" w:cs="Arial"/>
                <w:color w:val="000000"/>
                <w:sz w:val="22"/>
                <w:szCs w:val="22"/>
              </w:rPr>
              <w:t xml:space="preserve"> a jeho solí vyjádřená jako </w:t>
            </w:r>
            <w:proofErr w:type="spellStart"/>
            <w:r>
              <w:rPr>
                <w:rFonts w:eastAsia="Arial" w:cs="Arial"/>
                <w:color w:val="000000"/>
                <w:sz w:val="22"/>
                <w:szCs w:val="22"/>
              </w:rPr>
              <w:t>formetanát</w:t>
            </w:r>
            <w:proofErr w:type="spellEnd"/>
            <w:r>
              <w:rPr>
                <w:rFonts w:eastAsia="Arial" w:cs="Arial"/>
                <w:color w:val="000000"/>
                <w:sz w:val="22"/>
                <w:szCs w:val="22"/>
              </w:rPr>
              <w:t>)</w:t>
            </w:r>
            <w:r w:rsidRPr="007D41A0">
              <w:rPr>
                <w:rFonts w:eastAsia="Arial" w:cs="Arial"/>
                <w:color w:val="000000"/>
                <w:sz w:val="22"/>
                <w:szCs w:val="22"/>
              </w:rPr>
              <w:t xml:space="preserve"> </w:t>
            </w:r>
          </w:p>
        </w:tc>
        <w:tc>
          <w:tcPr>
            <w:tcW w:w="615" w:type="pct"/>
          </w:tcPr>
          <w:p w14:paraId="761E65CE" w14:textId="77777777" w:rsidR="00192D7C" w:rsidRPr="007D41A0" w:rsidRDefault="00192D7C" w:rsidP="007F0703">
            <w:pPr>
              <w:autoSpaceDE w:val="0"/>
              <w:snapToGrid w:val="0"/>
              <w:jc w:val="center"/>
              <w:rPr>
                <w:rFonts w:eastAsia="Arial" w:cs="Arial"/>
                <w:color w:val="000000"/>
                <w:sz w:val="22"/>
                <w:szCs w:val="22"/>
              </w:rPr>
            </w:pPr>
            <w:r w:rsidRPr="007D41A0">
              <w:rPr>
                <w:rFonts w:eastAsia="Arial" w:cs="Arial"/>
                <w:color w:val="000000"/>
                <w:sz w:val="22"/>
                <w:szCs w:val="22"/>
              </w:rPr>
              <w:t>0,002</w:t>
            </w:r>
          </w:p>
        </w:tc>
        <w:tc>
          <w:tcPr>
            <w:tcW w:w="222" w:type="pct"/>
          </w:tcPr>
          <w:p w14:paraId="75D43960" w14:textId="19BAB6CF" w:rsidR="00192D7C" w:rsidRPr="007D41A0" w:rsidRDefault="00192D7C" w:rsidP="007F0703">
            <w:pPr>
              <w:pStyle w:val="Obsahtabulky"/>
              <w:snapToGrid w:val="0"/>
              <w:jc w:val="center"/>
              <w:rPr>
                <w:rFonts w:cs="Arial"/>
                <w:color w:val="000000"/>
                <w:sz w:val="22"/>
              </w:rPr>
            </w:pPr>
            <w:r w:rsidRPr="007D41A0">
              <w:rPr>
                <w:rFonts w:eastAsia="Arial" w:cs="Arial"/>
                <w:color w:val="000000"/>
                <w:sz w:val="22"/>
                <w:szCs w:val="15"/>
              </w:rPr>
              <w:t>a</w:t>
            </w:r>
          </w:p>
        </w:tc>
        <w:tc>
          <w:tcPr>
            <w:tcW w:w="222" w:type="pct"/>
          </w:tcPr>
          <w:p w14:paraId="0952C144" w14:textId="162F153E" w:rsidR="00192D7C" w:rsidRPr="007D41A0" w:rsidRDefault="00192D7C" w:rsidP="007F0703">
            <w:pPr>
              <w:pStyle w:val="Obsahtabulky"/>
              <w:snapToGrid w:val="0"/>
              <w:jc w:val="center"/>
              <w:rPr>
                <w:rFonts w:cs="Arial"/>
                <w:color w:val="000000"/>
                <w:sz w:val="22"/>
              </w:rPr>
            </w:pPr>
            <w:r w:rsidRPr="007D41A0">
              <w:rPr>
                <w:rFonts w:eastAsia="Arial" w:cs="Arial"/>
                <w:color w:val="000000"/>
                <w:sz w:val="22"/>
                <w:szCs w:val="15"/>
              </w:rPr>
              <w:t>b</w:t>
            </w:r>
          </w:p>
        </w:tc>
        <w:tc>
          <w:tcPr>
            <w:tcW w:w="303" w:type="pct"/>
          </w:tcPr>
          <w:p w14:paraId="1702CEF8" w14:textId="37D1BA78" w:rsidR="00192D7C" w:rsidRPr="007D41A0" w:rsidRDefault="00192D7C" w:rsidP="007F0703">
            <w:pPr>
              <w:pStyle w:val="Obsahtabulky"/>
              <w:snapToGrid w:val="0"/>
              <w:rPr>
                <w:rFonts w:cs="Arial"/>
                <w:color w:val="000000"/>
                <w:sz w:val="22"/>
              </w:rPr>
            </w:pPr>
            <w:r w:rsidRPr="007D41A0">
              <w:rPr>
                <w:rFonts w:cs="Arial"/>
                <w:color w:val="000000"/>
                <w:sz w:val="22"/>
              </w:rPr>
              <w:t>c</w:t>
            </w:r>
          </w:p>
        </w:tc>
        <w:tc>
          <w:tcPr>
            <w:tcW w:w="2998" w:type="pct"/>
          </w:tcPr>
          <w:p w14:paraId="64F45AAA" w14:textId="1370B715" w:rsidR="00192D7C" w:rsidRPr="007D41A0" w:rsidRDefault="00192D7C" w:rsidP="007F0703">
            <w:pPr>
              <w:pStyle w:val="Obsahtabulky"/>
              <w:snapToGrid w:val="0"/>
              <w:rPr>
                <w:rFonts w:cs="Arial"/>
                <w:color w:val="000000"/>
                <w:sz w:val="22"/>
              </w:rPr>
            </w:pPr>
          </w:p>
        </w:tc>
      </w:tr>
      <w:tr w:rsidR="00192D7C" w:rsidRPr="007D41A0" w14:paraId="0F11BB5C" w14:textId="77777777" w:rsidTr="00192D7C">
        <w:trPr>
          <w:cantSplit/>
        </w:trPr>
        <w:tc>
          <w:tcPr>
            <w:tcW w:w="639" w:type="pct"/>
          </w:tcPr>
          <w:p w14:paraId="2D33E231" w14:textId="5E1FE9D0" w:rsidR="00192D7C" w:rsidRPr="007D41A0" w:rsidRDefault="00192D7C" w:rsidP="007F0703">
            <w:pPr>
              <w:autoSpaceDE w:val="0"/>
              <w:snapToGrid w:val="0"/>
              <w:rPr>
                <w:rFonts w:eastAsia="Arial" w:cs="Arial"/>
                <w:color w:val="000000"/>
                <w:sz w:val="22"/>
                <w:szCs w:val="22"/>
              </w:rPr>
            </w:pPr>
            <w:proofErr w:type="spellStart"/>
            <w:r>
              <w:rPr>
                <w:rFonts w:eastAsia="Arial" w:cs="Arial"/>
                <w:color w:val="000000"/>
                <w:sz w:val="22"/>
                <w:szCs w:val="22"/>
              </w:rPr>
              <w:t>fosetyl</w:t>
            </w:r>
            <w:proofErr w:type="spellEnd"/>
            <w:r>
              <w:rPr>
                <w:rFonts w:eastAsia="Arial" w:cs="Arial"/>
                <w:color w:val="000000"/>
                <w:sz w:val="22"/>
                <w:szCs w:val="22"/>
              </w:rPr>
              <w:t>-Al</w:t>
            </w:r>
          </w:p>
        </w:tc>
        <w:tc>
          <w:tcPr>
            <w:tcW w:w="615" w:type="pct"/>
          </w:tcPr>
          <w:p w14:paraId="3A793F21" w14:textId="2BD4E30D" w:rsidR="00192D7C" w:rsidRPr="007D41A0" w:rsidRDefault="00192D7C" w:rsidP="007F0703">
            <w:pPr>
              <w:autoSpaceDE w:val="0"/>
              <w:snapToGrid w:val="0"/>
              <w:jc w:val="center"/>
              <w:rPr>
                <w:rFonts w:eastAsia="Arial" w:cs="Arial"/>
                <w:color w:val="000000"/>
                <w:sz w:val="22"/>
                <w:szCs w:val="22"/>
              </w:rPr>
            </w:pPr>
            <w:r>
              <w:rPr>
                <w:rFonts w:eastAsia="Arial" w:cs="Arial"/>
                <w:color w:val="000000"/>
                <w:sz w:val="22"/>
                <w:szCs w:val="22"/>
              </w:rPr>
              <w:t>0,010</w:t>
            </w:r>
          </w:p>
        </w:tc>
        <w:tc>
          <w:tcPr>
            <w:tcW w:w="222" w:type="pct"/>
          </w:tcPr>
          <w:p w14:paraId="3E33BFF6" w14:textId="2B03E031" w:rsidR="00192D7C" w:rsidRPr="007D41A0" w:rsidRDefault="00192D7C" w:rsidP="007F0703">
            <w:pPr>
              <w:pStyle w:val="Obsahtabulky"/>
              <w:snapToGrid w:val="0"/>
              <w:jc w:val="center"/>
              <w:rPr>
                <w:rFonts w:cs="Arial"/>
                <w:color w:val="000000"/>
                <w:sz w:val="22"/>
              </w:rPr>
            </w:pPr>
            <w:r>
              <w:rPr>
                <w:rFonts w:eastAsia="Arial" w:cs="Arial"/>
                <w:color w:val="000000"/>
                <w:sz w:val="22"/>
                <w:szCs w:val="15"/>
              </w:rPr>
              <w:t>a</w:t>
            </w:r>
          </w:p>
        </w:tc>
        <w:tc>
          <w:tcPr>
            <w:tcW w:w="222" w:type="pct"/>
          </w:tcPr>
          <w:p w14:paraId="406B6220" w14:textId="274EA54C" w:rsidR="00192D7C" w:rsidRPr="007D41A0" w:rsidRDefault="00192D7C" w:rsidP="007F0703">
            <w:pPr>
              <w:pStyle w:val="Obsahtabulky"/>
              <w:snapToGrid w:val="0"/>
              <w:jc w:val="center"/>
              <w:rPr>
                <w:rFonts w:cs="Arial"/>
                <w:color w:val="000000"/>
                <w:sz w:val="22"/>
              </w:rPr>
            </w:pPr>
            <w:r>
              <w:rPr>
                <w:rFonts w:eastAsia="Arial" w:cs="Arial"/>
                <w:color w:val="000000"/>
                <w:sz w:val="22"/>
                <w:szCs w:val="15"/>
              </w:rPr>
              <w:t>b</w:t>
            </w:r>
          </w:p>
        </w:tc>
        <w:tc>
          <w:tcPr>
            <w:tcW w:w="303" w:type="pct"/>
          </w:tcPr>
          <w:p w14:paraId="3B85351D" w14:textId="03EB6F4E" w:rsidR="00192D7C" w:rsidRPr="007D41A0" w:rsidRDefault="00192D7C" w:rsidP="007F0703">
            <w:pPr>
              <w:pStyle w:val="Obsahtabulky"/>
              <w:snapToGrid w:val="0"/>
              <w:rPr>
                <w:rFonts w:cs="Arial"/>
                <w:color w:val="000000"/>
                <w:sz w:val="22"/>
              </w:rPr>
            </w:pPr>
            <w:r>
              <w:rPr>
                <w:rFonts w:cs="Arial"/>
                <w:color w:val="000000"/>
                <w:sz w:val="22"/>
              </w:rPr>
              <w:t>c</w:t>
            </w:r>
          </w:p>
        </w:tc>
        <w:tc>
          <w:tcPr>
            <w:tcW w:w="2998" w:type="pct"/>
          </w:tcPr>
          <w:p w14:paraId="65F8A653" w14:textId="4CC60B70" w:rsidR="00192D7C" w:rsidRPr="007D41A0" w:rsidRDefault="00192D7C" w:rsidP="007F0703">
            <w:pPr>
              <w:pStyle w:val="Obsahtabulky"/>
              <w:snapToGrid w:val="0"/>
              <w:rPr>
                <w:rFonts w:cs="Arial"/>
                <w:color w:val="000000"/>
                <w:sz w:val="22"/>
              </w:rPr>
            </w:pPr>
          </w:p>
        </w:tc>
      </w:tr>
      <w:tr w:rsidR="00192D7C" w:rsidRPr="00936E07" w14:paraId="441C4B2D" w14:textId="77777777" w:rsidTr="00192D7C">
        <w:trPr>
          <w:cantSplit/>
        </w:trPr>
        <w:tc>
          <w:tcPr>
            <w:tcW w:w="639" w:type="pct"/>
          </w:tcPr>
          <w:p w14:paraId="79DF428B" w14:textId="77777777" w:rsidR="00192D7C" w:rsidRPr="00936E07" w:rsidRDefault="00192D7C" w:rsidP="007F0703">
            <w:pPr>
              <w:autoSpaceDE w:val="0"/>
              <w:snapToGrid w:val="0"/>
              <w:rPr>
                <w:rFonts w:eastAsia="Arial" w:cs="Arial"/>
                <w:color w:val="000000"/>
                <w:sz w:val="22"/>
                <w:szCs w:val="22"/>
              </w:rPr>
            </w:pPr>
            <w:proofErr w:type="spellStart"/>
            <w:r w:rsidRPr="00936E07">
              <w:rPr>
                <w:rFonts w:eastAsia="Arial" w:cs="Arial"/>
                <w:color w:val="000000"/>
                <w:sz w:val="22"/>
                <w:szCs w:val="22"/>
              </w:rPr>
              <w:t>fosthiazát</w:t>
            </w:r>
            <w:proofErr w:type="spellEnd"/>
            <w:r w:rsidRPr="00936E07">
              <w:rPr>
                <w:rFonts w:eastAsia="Arial" w:cs="Arial"/>
                <w:color w:val="000000"/>
                <w:sz w:val="22"/>
                <w:szCs w:val="22"/>
              </w:rPr>
              <w:t xml:space="preserve"> </w:t>
            </w:r>
          </w:p>
        </w:tc>
        <w:tc>
          <w:tcPr>
            <w:tcW w:w="615" w:type="pct"/>
          </w:tcPr>
          <w:p w14:paraId="0508BF6B" w14:textId="77777777" w:rsidR="00192D7C" w:rsidRPr="00936E07" w:rsidRDefault="00192D7C" w:rsidP="007F0703">
            <w:pPr>
              <w:autoSpaceDE w:val="0"/>
              <w:snapToGrid w:val="0"/>
              <w:jc w:val="center"/>
              <w:rPr>
                <w:rFonts w:eastAsia="Arial" w:cs="Arial"/>
                <w:color w:val="000000"/>
                <w:sz w:val="22"/>
                <w:szCs w:val="22"/>
              </w:rPr>
            </w:pPr>
            <w:r w:rsidRPr="00936E07">
              <w:rPr>
                <w:rFonts w:eastAsia="Arial" w:cs="Arial"/>
                <w:color w:val="000000"/>
                <w:sz w:val="22"/>
                <w:szCs w:val="22"/>
              </w:rPr>
              <w:t>0,002</w:t>
            </w:r>
          </w:p>
        </w:tc>
        <w:tc>
          <w:tcPr>
            <w:tcW w:w="222" w:type="pct"/>
          </w:tcPr>
          <w:p w14:paraId="66EFAC13" w14:textId="4EBC8C18" w:rsidR="00192D7C" w:rsidRPr="00936E07" w:rsidRDefault="00192D7C" w:rsidP="007F0703">
            <w:pPr>
              <w:pStyle w:val="Obsahtabulky"/>
              <w:snapToGrid w:val="0"/>
              <w:jc w:val="center"/>
              <w:rPr>
                <w:rFonts w:cs="Arial"/>
                <w:color w:val="000000"/>
                <w:sz w:val="22"/>
              </w:rPr>
            </w:pPr>
            <w:r w:rsidRPr="00936E07">
              <w:rPr>
                <w:rFonts w:eastAsia="Arial" w:cs="Arial"/>
                <w:color w:val="000000"/>
                <w:sz w:val="22"/>
                <w:szCs w:val="15"/>
              </w:rPr>
              <w:t>a</w:t>
            </w:r>
          </w:p>
        </w:tc>
        <w:tc>
          <w:tcPr>
            <w:tcW w:w="222" w:type="pct"/>
          </w:tcPr>
          <w:p w14:paraId="0A087A63" w14:textId="0F2809D0" w:rsidR="00192D7C" w:rsidRPr="00936E07" w:rsidRDefault="00192D7C" w:rsidP="007F0703">
            <w:pPr>
              <w:pStyle w:val="Obsahtabulky"/>
              <w:snapToGrid w:val="0"/>
              <w:jc w:val="center"/>
              <w:rPr>
                <w:rFonts w:cs="Arial"/>
                <w:color w:val="000000"/>
                <w:sz w:val="22"/>
              </w:rPr>
            </w:pPr>
            <w:r w:rsidRPr="00936E07">
              <w:rPr>
                <w:rFonts w:eastAsia="Arial" w:cs="Arial"/>
                <w:color w:val="000000"/>
                <w:sz w:val="22"/>
                <w:szCs w:val="15"/>
              </w:rPr>
              <w:t>b</w:t>
            </w:r>
          </w:p>
        </w:tc>
        <w:tc>
          <w:tcPr>
            <w:tcW w:w="303" w:type="pct"/>
          </w:tcPr>
          <w:p w14:paraId="1A1F76D6" w14:textId="7A19B16A" w:rsidR="00192D7C" w:rsidRPr="00936E07" w:rsidRDefault="00192D7C" w:rsidP="007F0703">
            <w:pPr>
              <w:pStyle w:val="Obsahtabulky"/>
              <w:snapToGrid w:val="0"/>
              <w:rPr>
                <w:rFonts w:cs="Arial"/>
                <w:color w:val="000000"/>
                <w:sz w:val="22"/>
              </w:rPr>
            </w:pPr>
            <w:r w:rsidRPr="00936E07">
              <w:rPr>
                <w:rFonts w:cs="Arial"/>
                <w:color w:val="000000"/>
                <w:sz w:val="22"/>
              </w:rPr>
              <w:t>c</w:t>
            </w:r>
          </w:p>
        </w:tc>
        <w:tc>
          <w:tcPr>
            <w:tcW w:w="2998" w:type="pct"/>
          </w:tcPr>
          <w:p w14:paraId="7AAFC4C2" w14:textId="0F0CD885" w:rsidR="00192D7C" w:rsidRPr="00936E07" w:rsidRDefault="00192D7C" w:rsidP="007F0703">
            <w:pPr>
              <w:pStyle w:val="Obsahtabulky"/>
              <w:snapToGrid w:val="0"/>
              <w:rPr>
                <w:rFonts w:cs="Arial"/>
                <w:color w:val="000000"/>
                <w:sz w:val="22"/>
              </w:rPr>
            </w:pPr>
          </w:p>
        </w:tc>
      </w:tr>
      <w:tr w:rsidR="00192D7C" w:rsidRPr="00936E07" w14:paraId="71D2F338" w14:textId="77777777" w:rsidTr="00192D7C">
        <w:trPr>
          <w:cantSplit/>
        </w:trPr>
        <w:tc>
          <w:tcPr>
            <w:tcW w:w="639" w:type="pct"/>
          </w:tcPr>
          <w:p w14:paraId="0C7CCB34" w14:textId="77777777" w:rsidR="00192D7C" w:rsidRPr="00026506" w:rsidRDefault="00192D7C" w:rsidP="007F0703">
            <w:pPr>
              <w:autoSpaceDE w:val="0"/>
              <w:snapToGrid w:val="0"/>
              <w:rPr>
                <w:rFonts w:eastAsia="Arial" w:cs="Arial"/>
                <w:color w:val="000000"/>
                <w:sz w:val="22"/>
                <w:szCs w:val="22"/>
                <w:highlight w:val="yellow"/>
              </w:rPr>
            </w:pPr>
            <w:r w:rsidRPr="004832C7">
              <w:rPr>
                <w:rFonts w:eastAsia="Arial" w:cs="Arial"/>
                <w:color w:val="000000"/>
                <w:sz w:val="22"/>
                <w:szCs w:val="22"/>
              </w:rPr>
              <w:lastRenderedPageBreak/>
              <w:t xml:space="preserve">glyfosát </w:t>
            </w:r>
          </w:p>
        </w:tc>
        <w:tc>
          <w:tcPr>
            <w:tcW w:w="615" w:type="pct"/>
          </w:tcPr>
          <w:p w14:paraId="2A8C32CE" w14:textId="77777777" w:rsidR="00192D7C" w:rsidRPr="00936E07" w:rsidRDefault="00192D7C" w:rsidP="007F0703">
            <w:pPr>
              <w:autoSpaceDE w:val="0"/>
              <w:snapToGrid w:val="0"/>
              <w:jc w:val="center"/>
              <w:rPr>
                <w:rFonts w:eastAsia="Arial" w:cs="Arial"/>
                <w:color w:val="000000"/>
                <w:sz w:val="22"/>
                <w:szCs w:val="22"/>
              </w:rPr>
            </w:pPr>
            <w:r w:rsidRPr="00936E07">
              <w:rPr>
                <w:rFonts w:eastAsia="Arial" w:cs="Arial"/>
                <w:color w:val="000000"/>
                <w:sz w:val="22"/>
                <w:szCs w:val="22"/>
              </w:rPr>
              <w:t>0,020</w:t>
            </w:r>
          </w:p>
        </w:tc>
        <w:tc>
          <w:tcPr>
            <w:tcW w:w="222" w:type="pct"/>
          </w:tcPr>
          <w:p w14:paraId="5DB21257" w14:textId="32575BD2" w:rsidR="00192D7C" w:rsidRPr="00936E07" w:rsidRDefault="00192D7C" w:rsidP="007F0703">
            <w:pPr>
              <w:pStyle w:val="Obsahtabulky"/>
              <w:snapToGrid w:val="0"/>
              <w:jc w:val="center"/>
              <w:rPr>
                <w:rFonts w:cs="Arial"/>
                <w:color w:val="000000"/>
                <w:sz w:val="22"/>
              </w:rPr>
            </w:pPr>
            <w:r w:rsidRPr="00936E07">
              <w:rPr>
                <w:rFonts w:eastAsia="Arial" w:cs="Arial"/>
                <w:color w:val="000000"/>
                <w:sz w:val="22"/>
                <w:szCs w:val="15"/>
              </w:rPr>
              <w:t>a</w:t>
            </w:r>
          </w:p>
        </w:tc>
        <w:tc>
          <w:tcPr>
            <w:tcW w:w="222" w:type="pct"/>
          </w:tcPr>
          <w:p w14:paraId="33C3C900" w14:textId="0E0D22B1" w:rsidR="00192D7C" w:rsidRPr="00936E07" w:rsidRDefault="00192D7C" w:rsidP="007F0703">
            <w:pPr>
              <w:pStyle w:val="Obsahtabulky"/>
              <w:snapToGrid w:val="0"/>
              <w:jc w:val="center"/>
              <w:rPr>
                <w:rFonts w:cs="Arial"/>
                <w:color w:val="000000"/>
                <w:sz w:val="22"/>
              </w:rPr>
            </w:pPr>
            <w:r w:rsidRPr="00936E07">
              <w:rPr>
                <w:rFonts w:eastAsia="Arial" w:cs="Arial"/>
                <w:color w:val="000000"/>
                <w:sz w:val="22"/>
                <w:szCs w:val="15"/>
              </w:rPr>
              <w:t>b</w:t>
            </w:r>
          </w:p>
        </w:tc>
        <w:tc>
          <w:tcPr>
            <w:tcW w:w="303" w:type="pct"/>
          </w:tcPr>
          <w:p w14:paraId="6A2B700F" w14:textId="46B8248C" w:rsidR="00192D7C" w:rsidRPr="00936E07" w:rsidRDefault="00192D7C" w:rsidP="007F0703">
            <w:pPr>
              <w:pStyle w:val="Obsahtabulky"/>
              <w:snapToGrid w:val="0"/>
              <w:rPr>
                <w:rFonts w:cs="Arial"/>
                <w:color w:val="000000"/>
                <w:sz w:val="22"/>
              </w:rPr>
            </w:pPr>
            <w:r w:rsidRPr="00936E07">
              <w:rPr>
                <w:rFonts w:eastAsia="Arial" w:cs="Arial"/>
                <w:color w:val="000000"/>
                <w:sz w:val="22"/>
                <w:szCs w:val="22"/>
              </w:rPr>
              <w:t>c</w:t>
            </w:r>
          </w:p>
        </w:tc>
        <w:tc>
          <w:tcPr>
            <w:tcW w:w="2998" w:type="pct"/>
          </w:tcPr>
          <w:p w14:paraId="16C18382" w14:textId="77777777" w:rsidR="00A83A56" w:rsidRPr="00A83A56" w:rsidRDefault="00A83A56" w:rsidP="00A83A56">
            <w:pPr>
              <w:pStyle w:val="Obsahtabulky"/>
              <w:snapToGrid w:val="0"/>
              <w:rPr>
                <w:rFonts w:cs="Arial"/>
                <w:color w:val="000000"/>
                <w:sz w:val="22"/>
              </w:rPr>
            </w:pPr>
            <w:r w:rsidRPr="00A83A56">
              <w:rPr>
                <w:rFonts w:cs="Arial"/>
                <w:color w:val="000000"/>
                <w:sz w:val="22"/>
              </w:rPr>
              <w:t>povinná analýza:</w:t>
            </w:r>
          </w:p>
          <w:p w14:paraId="18DED969" w14:textId="5A012EFF" w:rsidR="00A83A56" w:rsidRPr="00A83A56" w:rsidRDefault="00A83A56" w:rsidP="00A83A56">
            <w:pPr>
              <w:pStyle w:val="Obsahtabulky"/>
              <w:snapToGrid w:val="0"/>
              <w:rPr>
                <w:rFonts w:cs="Arial"/>
                <w:color w:val="000000"/>
                <w:sz w:val="22"/>
              </w:rPr>
            </w:pPr>
            <w:r w:rsidRPr="00A83A56">
              <w:rPr>
                <w:rFonts w:cs="Arial"/>
                <w:color w:val="000000"/>
                <w:sz w:val="22"/>
              </w:rPr>
              <w:t>2026– uvnitř a na povrchu hrušek, kiwi, sušených fazolí, hnědé rýže, žita, mrkve a pomerančů</w:t>
            </w:r>
          </w:p>
          <w:p w14:paraId="38475A0D" w14:textId="2D63D42B" w:rsidR="00A83A56" w:rsidRPr="00A83A56" w:rsidRDefault="00A83A56" w:rsidP="00A83A56">
            <w:pPr>
              <w:pStyle w:val="Obsahtabulky"/>
              <w:snapToGrid w:val="0"/>
              <w:rPr>
                <w:rFonts w:cs="Arial"/>
                <w:color w:val="000000"/>
                <w:sz w:val="22"/>
              </w:rPr>
            </w:pPr>
            <w:r w:rsidRPr="00A83A56">
              <w:rPr>
                <w:rFonts w:cs="Arial"/>
                <w:color w:val="000000"/>
                <w:sz w:val="22"/>
              </w:rPr>
              <w:t>2027 – uvnitř a na povrchu pěstovaných hub, stolních hroznů, grapefruitů, lilku a pšenice</w:t>
            </w:r>
          </w:p>
          <w:p w14:paraId="4DAC9B69" w14:textId="25010B74" w:rsidR="00192D7C" w:rsidRPr="00936E07" w:rsidRDefault="00A83A56" w:rsidP="00A83A56">
            <w:pPr>
              <w:pStyle w:val="Obsahtabulky"/>
              <w:snapToGrid w:val="0"/>
              <w:rPr>
                <w:rFonts w:cs="Arial"/>
                <w:color w:val="000000"/>
                <w:sz w:val="22"/>
              </w:rPr>
            </w:pPr>
            <w:r w:rsidRPr="00A83A56">
              <w:rPr>
                <w:rFonts w:cs="Arial"/>
                <w:color w:val="000000"/>
                <w:sz w:val="22"/>
              </w:rPr>
              <w:t>2028 – uvnitř a na povrchu broskví, jahod, zelí hlávkového, salátu, vína, špenátu, ovsa a ječmene</w:t>
            </w:r>
          </w:p>
        </w:tc>
      </w:tr>
      <w:tr w:rsidR="00192D7C" w:rsidRPr="00936E07" w14:paraId="07B4EB46" w14:textId="77777777" w:rsidTr="00192D7C">
        <w:trPr>
          <w:cantSplit/>
        </w:trPr>
        <w:tc>
          <w:tcPr>
            <w:tcW w:w="639" w:type="pct"/>
          </w:tcPr>
          <w:p w14:paraId="0753BBCB" w14:textId="1C1097DA" w:rsidR="00192D7C" w:rsidRPr="00026506" w:rsidRDefault="00192D7C" w:rsidP="007F0703">
            <w:pPr>
              <w:autoSpaceDE w:val="0"/>
              <w:snapToGrid w:val="0"/>
              <w:rPr>
                <w:rFonts w:eastAsia="Arial" w:cs="Arial"/>
                <w:color w:val="000000"/>
                <w:sz w:val="22"/>
                <w:szCs w:val="22"/>
                <w:highlight w:val="yellow"/>
              </w:rPr>
            </w:pPr>
            <w:proofErr w:type="spellStart"/>
            <w:r w:rsidRPr="004832C7">
              <w:rPr>
                <w:rFonts w:eastAsia="Arial" w:cs="Arial"/>
                <w:color w:val="000000"/>
                <w:sz w:val="22"/>
                <w:szCs w:val="22"/>
              </w:rPr>
              <w:t>glufosinát</w:t>
            </w:r>
            <w:proofErr w:type="spellEnd"/>
            <w:r w:rsidRPr="004832C7">
              <w:rPr>
                <w:rFonts w:eastAsia="Arial" w:cs="Arial"/>
                <w:color w:val="000000"/>
                <w:sz w:val="22"/>
                <w:szCs w:val="22"/>
              </w:rPr>
              <w:t xml:space="preserve"> </w:t>
            </w:r>
            <w:proofErr w:type="spellStart"/>
            <w:r w:rsidRPr="004832C7">
              <w:rPr>
                <w:rFonts w:eastAsia="Arial" w:cs="Arial"/>
                <w:color w:val="000000"/>
                <w:sz w:val="22"/>
                <w:szCs w:val="22"/>
              </w:rPr>
              <w:t>amoný</w:t>
            </w:r>
            <w:proofErr w:type="spellEnd"/>
          </w:p>
        </w:tc>
        <w:tc>
          <w:tcPr>
            <w:tcW w:w="615" w:type="pct"/>
          </w:tcPr>
          <w:p w14:paraId="3257FE57" w14:textId="28AEE525" w:rsidR="00192D7C" w:rsidRPr="00936E07" w:rsidRDefault="00192D7C" w:rsidP="007F0703">
            <w:pPr>
              <w:autoSpaceDE w:val="0"/>
              <w:snapToGrid w:val="0"/>
              <w:jc w:val="center"/>
              <w:rPr>
                <w:rFonts w:eastAsia="Arial" w:cs="Arial"/>
                <w:color w:val="000000"/>
                <w:sz w:val="22"/>
                <w:szCs w:val="22"/>
              </w:rPr>
            </w:pPr>
            <w:r>
              <w:rPr>
                <w:rFonts w:eastAsia="Arial" w:cs="Arial"/>
                <w:color w:val="000000"/>
                <w:sz w:val="22"/>
                <w:szCs w:val="22"/>
              </w:rPr>
              <w:t>0,010</w:t>
            </w:r>
          </w:p>
        </w:tc>
        <w:tc>
          <w:tcPr>
            <w:tcW w:w="222" w:type="pct"/>
          </w:tcPr>
          <w:p w14:paraId="41B05BD2" w14:textId="5C6A5EBB" w:rsidR="00192D7C" w:rsidRPr="00936E07" w:rsidRDefault="00192D7C" w:rsidP="007F0703">
            <w:pPr>
              <w:pStyle w:val="Obsahtabulky"/>
              <w:snapToGrid w:val="0"/>
              <w:jc w:val="center"/>
              <w:rPr>
                <w:rFonts w:cs="Arial"/>
                <w:color w:val="000000"/>
                <w:sz w:val="22"/>
              </w:rPr>
            </w:pPr>
            <w:r>
              <w:rPr>
                <w:rFonts w:eastAsia="Arial" w:cs="Arial"/>
                <w:color w:val="000000"/>
                <w:sz w:val="22"/>
                <w:szCs w:val="15"/>
              </w:rPr>
              <w:t>a</w:t>
            </w:r>
          </w:p>
        </w:tc>
        <w:tc>
          <w:tcPr>
            <w:tcW w:w="222" w:type="pct"/>
          </w:tcPr>
          <w:p w14:paraId="7ABC2E5A" w14:textId="28F8A7A2" w:rsidR="00192D7C" w:rsidRPr="00936E07" w:rsidRDefault="00192D7C" w:rsidP="007F0703">
            <w:pPr>
              <w:pStyle w:val="Obsahtabulky"/>
              <w:snapToGrid w:val="0"/>
              <w:jc w:val="center"/>
              <w:rPr>
                <w:rFonts w:cs="Arial"/>
                <w:color w:val="000000"/>
                <w:sz w:val="22"/>
              </w:rPr>
            </w:pPr>
            <w:r>
              <w:rPr>
                <w:rFonts w:eastAsia="Arial" w:cs="Arial"/>
                <w:color w:val="000000"/>
                <w:sz w:val="22"/>
                <w:szCs w:val="15"/>
              </w:rPr>
              <w:t>b</w:t>
            </w:r>
          </w:p>
        </w:tc>
        <w:tc>
          <w:tcPr>
            <w:tcW w:w="303" w:type="pct"/>
          </w:tcPr>
          <w:p w14:paraId="2B8DA820" w14:textId="215EDE36" w:rsidR="00192D7C" w:rsidRPr="00936E07" w:rsidRDefault="00192D7C" w:rsidP="007F0703">
            <w:pPr>
              <w:pStyle w:val="Obsahtabulky"/>
              <w:snapToGrid w:val="0"/>
              <w:rPr>
                <w:rFonts w:cs="Arial"/>
                <w:color w:val="000000"/>
                <w:sz w:val="22"/>
              </w:rPr>
            </w:pPr>
            <w:r>
              <w:rPr>
                <w:rFonts w:eastAsia="Arial" w:cs="Arial"/>
                <w:color w:val="000000"/>
                <w:sz w:val="22"/>
                <w:szCs w:val="22"/>
              </w:rPr>
              <w:t>c</w:t>
            </w:r>
          </w:p>
        </w:tc>
        <w:tc>
          <w:tcPr>
            <w:tcW w:w="2998" w:type="pct"/>
          </w:tcPr>
          <w:p w14:paraId="120F714B" w14:textId="77777777" w:rsidR="00A83A56" w:rsidRPr="00A83A56" w:rsidRDefault="00A83A56" w:rsidP="00A83A56">
            <w:pPr>
              <w:pStyle w:val="Obsahtabulky"/>
              <w:snapToGrid w:val="0"/>
              <w:rPr>
                <w:rFonts w:cs="Arial"/>
                <w:color w:val="000000"/>
                <w:sz w:val="22"/>
              </w:rPr>
            </w:pPr>
            <w:r w:rsidRPr="00A83A56">
              <w:rPr>
                <w:rFonts w:cs="Arial"/>
                <w:color w:val="000000"/>
                <w:sz w:val="22"/>
              </w:rPr>
              <w:t>povinná analýza:</w:t>
            </w:r>
          </w:p>
          <w:p w14:paraId="757A0117" w14:textId="39D9A43C" w:rsidR="00A83A56" w:rsidRPr="00A83A56" w:rsidRDefault="00A83A56" w:rsidP="00A83A56">
            <w:pPr>
              <w:pStyle w:val="Obsahtabulky"/>
              <w:snapToGrid w:val="0"/>
              <w:rPr>
                <w:rFonts w:cs="Arial"/>
                <w:color w:val="000000"/>
                <w:sz w:val="22"/>
              </w:rPr>
            </w:pPr>
            <w:r w:rsidRPr="00A83A56">
              <w:rPr>
                <w:rFonts w:cs="Arial"/>
                <w:color w:val="000000"/>
                <w:sz w:val="22"/>
              </w:rPr>
              <w:t>2026</w:t>
            </w:r>
            <w:r w:rsidR="00E46C45">
              <w:rPr>
                <w:rFonts w:cs="Arial"/>
                <w:color w:val="000000"/>
                <w:sz w:val="22"/>
              </w:rPr>
              <w:t xml:space="preserve"> </w:t>
            </w:r>
            <w:r w:rsidRPr="00A83A56">
              <w:rPr>
                <w:rFonts w:cs="Arial"/>
                <w:color w:val="000000"/>
                <w:sz w:val="22"/>
              </w:rPr>
              <w:t>– uvnitř a na povrchu hrušek, brambor, kiwi, hnědé rýže a sušených fazolí</w:t>
            </w:r>
          </w:p>
          <w:p w14:paraId="6488CE0F" w14:textId="24273549" w:rsidR="00A83A56" w:rsidRPr="00A83A56" w:rsidRDefault="00A83A56" w:rsidP="00A83A56">
            <w:pPr>
              <w:pStyle w:val="Obsahtabulky"/>
              <w:snapToGrid w:val="0"/>
              <w:rPr>
                <w:rFonts w:cs="Arial"/>
                <w:color w:val="000000"/>
                <w:sz w:val="22"/>
              </w:rPr>
            </w:pPr>
            <w:r w:rsidRPr="00A83A56">
              <w:rPr>
                <w:rFonts w:cs="Arial"/>
                <w:color w:val="000000"/>
                <w:sz w:val="22"/>
              </w:rPr>
              <w:t>2027 – uvnitř a na povrchu stolních hroznů, banánů a pěstovaných hub</w:t>
            </w:r>
          </w:p>
          <w:p w14:paraId="40A7FD80" w14:textId="71C7AB42" w:rsidR="00192D7C" w:rsidRPr="00936E07" w:rsidRDefault="00A83A56" w:rsidP="00A83A56">
            <w:pPr>
              <w:pStyle w:val="Obsahtabulky"/>
              <w:snapToGrid w:val="0"/>
              <w:rPr>
                <w:rFonts w:cs="Arial"/>
                <w:color w:val="000000"/>
                <w:sz w:val="22"/>
              </w:rPr>
            </w:pPr>
            <w:r w:rsidRPr="00A83A56">
              <w:rPr>
                <w:rFonts w:cs="Arial"/>
                <w:color w:val="000000"/>
                <w:sz w:val="22"/>
              </w:rPr>
              <w:t>2028 – uvnitř a na povrchu</w:t>
            </w:r>
            <w:r>
              <w:t xml:space="preserve"> </w:t>
            </w:r>
            <w:r w:rsidRPr="00A83A56">
              <w:rPr>
                <w:rFonts w:cs="Arial"/>
                <w:color w:val="000000"/>
                <w:sz w:val="22"/>
              </w:rPr>
              <w:t>broskví, jahod, zelí hlávkového, jablek a salátu</w:t>
            </w:r>
          </w:p>
        </w:tc>
      </w:tr>
      <w:tr w:rsidR="00192D7C" w:rsidRPr="00936E07" w14:paraId="7086C990" w14:textId="77777777" w:rsidTr="00192D7C">
        <w:trPr>
          <w:cantSplit/>
        </w:trPr>
        <w:tc>
          <w:tcPr>
            <w:tcW w:w="639" w:type="pct"/>
          </w:tcPr>
          <w:p w14:paraId="44C990A6" w14:textId="77777777" w:rsidR="00192D7C" w:rsidRPr="00936E07" w:rsidRDefault="00192D7C" w:rsidP="007F0703">
            <w:pPr>
              <w:autoSpaceDE w:val="0"/>
              <w:snapToGrid w:val="0"/>
              <w:rPr>
                <w:rFonts w:eastAsia="Arial" w:cs="Arial"/>
                <w:color w:val="000000"/>
                <w:sz w:val="22"/>
                <w:szCs w:val="22"/>
              </w:rPr>
            </w:pPr>
            <w:proofErr w:type="spellStart"/>
            <w:r w:rsidRPr="004832C7">
              <w:rPr>
                <w:rFonts w:eastAsia="Arial" w:cs="Arial"/>
                <w:color w:val="000000"/>
                <w:sz w:val="22"/>
                <w:szCs w:val="22"/>
              </w:rPr>
              <w:t>haloxyfop</w:t>
            </w:r>
            <w:proofErr w:type="spellEnd"/>
            <w:r w:rsidRPr="004832C7">
              <w:rPr>
                <w:rFonts w:eastAsia="Arial" w:cs="Arial"/>
                <w:color w:val="000000"/>
                <w:sz w:val="22"/>
                <w:szCs w:val="22"/>
              </w:rPr>
              <w:t xml:space="preserve"> včetně </w:t>
            </w:r>
            <w:proofErr w:type="spellStart"/>
            <w:r w:rsidRPr="004832C7">
              <w:rPr>
                <w:rFonts w:eastAsia="Arial" w:cs="Arial"/>
                <w:color w:val="000000"/>
                <w:sz w:val="22"/>
                <w:szCs w:val="22"/>
              </w:rPr>
              <w:t>haloxyfopu</w:t>
            </w:r>
            <w:proofErr w:type="spellEnd"/>
            <w:r w:rsidRPr="004832C7">
              <w:rPr>
                <w:rFonts w:eastAsia="Arial" w:cs="Arial"/>
                <w:color w:val="000000"/>
                <w:sz w:val="22"/>
                <w:szCs w:val="22"/>
              </w:rPr>
              <w:t>-P</w:t>
            </w:r>
          </w:p>
        </w:tc>
        <w:tc>
          <w:tcPr>
            <w:tcW w:w="615" w:type="pct"/>
          </w:tcPr>
          <w:p w14:paraId="03BEF9F7" w14:textId="77777777" w:rsidR="00192D7C" w:rsidRPr="00936E07" w:rsidRDefault="00192D7C" w:rsidP="007F0703">
            <w:pPr>
              <w:autoSpaceDE w:val="0"/>
              <w:snapToGrid w:val="0"/>
              <w:jc w:val="center"/>
              <w:rPr>
                <w:rFonts w:eastAsia="Arial" w:cs="Arial"/>
                <w:color w:val="000000"/>
                <w:sz w:val="22"/>
                <w:szCs w:val="22"/>
              </w:rPr>
            </w:pPr>
            <w:r>
              <w:rPr>
                <w:rFonts w:eastAsia="Arial" w:cs="Arial"/>
                <w:color w:val="000000"/>
                <w:sz w:val="22"/>
                <w:szCs w:val="22"/>
              </w:rPr>
              <w:t>0,002</w:t>
            </w:r>
          </w:p>
        </w:tc>
        <w:tc>
          <w:tcPr>
            <w:tcW w:w="222" w:type="pct"/>
          </w:tcPr>
          <w:p w14:paraId="36CAC585" w14:textId="77C104CC" w:rsidR="00192D7C" w:rsidRPr="00936E07" w:rsidRDefault="00192D7C" w:rsidP="007F0703">
            <w:pPr>
              <w:pStyle w:val="Obsahtabulky"/>
              <w:snapToGrid w:val="0"/>
              <w:jc w:val="center"/>
              <w:rPr>
                <w:rFonts w:eastAsia="Arial" w:cs="Arial"/>
                <w:color w:val="000000"/>
                <w:sz w:val="22"/>
                <w:szCs w:val="22"/>
              </w:rPr>
            </w:pPr>
            <w:r>
              <w:rPr>
                <w:rFonts w:eastAsia="Arial" w:cs="Arial"/>
                <w:color w:val="000000"/>
                <w:sz w:val="22"/>
                <w:szCs w:val="15"/>
              </w:rPr>
              <w:t>a</w:t>
            </w:r>
          </w:p>
        </w:tc>
        <w:tc>
          <w:tcPr>
            <w:tcW w:w="222" w:type="pct"/>
          </w:tcPr>
          <w:p w14:paraId="7DC48C21" w14:textId="6643C8B1" w:rsidR="00192D7C" w:rsidRPr="00936E07" w:rsidRDefault="00192D7C" w:rsidP="007F0703">
            <w:pPr>
              <w:pStyle w:val="Obsahtabulky"/>
              <w:snapToGrid w:val="0"/>
              <w:jc w:val="center"/>
              <w:rPr>
                <w:rFonts w:eastAsia="Arial" w:cs="Arial"/>
                <w:color w:val="000000"/>
                <w:sz w:val="22"/>
                <w:szCs w:val="22"/>
              </w:rPr>
            </w:pPr>
            <w:r w:rsidRPr="00936E07">
              <w:rPr>
                <w:rFonts w:eastAsia="Arial" w:cs="Arial"/>
                <w:color w:val="000000"/>
                <w:sz w:val="22"/>
                <w:szCs w:val="15"/>
              </w:rPr>
              <w:t>b</w:t>
            </w:r>
          </w:p>
        </w:tc>
        <w:tc>
          <w:tcPr>
            <w:tcW w:w="303" w:type="pct"/>
          </w:tcPr>
          <w:p w14:paraId="2B442290" w14:textId="4F7F7ECE" w:rsidR="00192D7C" w:rsidRPr="00936E07" w:rsidRDefault="00192D7C" w:rsidP="007F0703">
            <w:pPr>
              <w:pStyle w:val="Obsahtabulky"/>
              <w:snapToGrid w:val="0"/>
              <w:rPr>
                <w:rFonts w:eastAsia="Arial" w:cs="Arial"/>
                <w:color w:val="000000"/>
                <w:sz w:val="22"/>
                <w:szCs w:val="22"/>
              </w:rPr>
            </w:pPr>
            <w:r w:rsidRPr="00936E07">
              <w:rPr>
                <w:rFonts w:eastAsia="Arial" w:cs="Arial"/>
                <w:color w:val="000000"/>
                <w:sz w:val="22"/>
                <w:szCs w:val="22"/>
              </w:rPr>
              <w:t>c</w:t>
            </w:r>
          </w:p>
        </w:tc>
        <w:tc>
          <w:tcPr>
            <w:tcW w:w="2998" w:type="pct"/>
          </w:tcPr>
          <w:p w14:paraId="5489118B" w14:textId="524C3D74" w:rsidR="00192D7C" w:rsidRDefault="00192D7C" w:rsidP="007F0703">
            <w:pPr>
              <w:pStyle w:val="Obsahtabulky"/>
              <w:snapToGrid w:val="0"/>
              <w:rPr>
                <w:rFonts w:eastAsia="Arial" w:cs="Arial"/>
                <w:color w:val="000000"/>
                <w:sz w:val="22"/>
                <w:szCs w:val="22"/>
              </w:rPr>
            </w:pPr>
            <w:r w:rsidRPr="00936E07">
              <w:rPr>
                <w:rFonts w:eastAsia="Arial" w:cs="Arial"/>
                <w:color w:val="000000"/>
                <w:sz w:val="22"/>
                <w:szCs w:val="22"/>
              </w:rPr>
              <w:t>povinná analýza:</w:t>
            </w:r>
          </w:p>
          <w:p w14:paraId="48FE5DB2" w14:textId="5E913C1C" w:rsidR="00192D7C" w:rsidRDefault="00192D7C" w:rsidP="007F0703">
            <w:pPr>
              <w:pStyle w:val="Obsahtabulky"/>
              <w:snapToGrid w:val="0"/>
              <w:rPr>
                <w:rFonts w:eastAsia="Arial" w:cs="Arial"/>
                <w:color w:val="000000"/>
                <w:sz w:val="22"/>
                <w:szCs w:val="22"/>
              </w:rPr>
            </w:pPr>
            <w:r>
              <w:rPr>
                <w:rFonts w:eastAsia="Arial" w:cs="Arial"/>
                <w:color w:val="000000"/>
                <w:sz w:val="22"/>
                <w:szCs w:val="22"/>
              </w:rPr>
              <w:t>2026– uvnitř a na povrchu</w:t>
            </w:r>
            <w:r w:rsidR="00A83A56">
              <w:t xml:space="preserve"> </w:t>
            </w:r>
            <w:r w:rsidR="00A83A56" w:rsidRPr="00A83A56">
              <w:rPr>
                <w:rFonts w:eastAsia="Arial" w:cs="Arial"/>
                <w:color w:val="000000"/>
                <w:sz w:val="22"/>
                <w:szCs w:val="22"/>
              </w:rPr>
              <w:t>broskví, brambor, mrkve, květáku, cibule</w:t>
            </w:r>
            <w:r w:rsidR="00A83A56">
              <w:rPr>
                <w:rFonts w:eastAsia="Arial" w:cs="Arial"/>
                <w:color w:val="000000"/>
                <w:sz w:val="22"/>
                <w:szCs w:val="22"/>
              </w:rPr>
              <w:t xml:space="preserve"> a</w:t>
            </w:r>
            <w:r>
              <w:rPr>
                <w:rFonts w:eastAsia="Arial" w:cs="Arial"/>
                <w:color w:val="000000"/>
                <w:sz w:val="22"/>
                <w:szCs w:val="22"/>
              </w:rPr>
              <w:t xml:space="preserve"> sušených fazolí</w:t>
            </w:r>
          </w:p>
          <w:p w14:paraId="0360B592" w14:textId="44B6186D" w:rsidR="00192D7C" w:rsidRDefault="00192D7C" w:rsidP="007F0703">
            <w:pPr>
              <w:pStyle w:val="Obsahtabulky"/>
              <w:snapToGrid w:val="0"/>
              <w:rPr>
                <w:rFonts w:eastAsia="Arial" w:cs="Arial"/>
                <w:color w:val="000000"/>
                <w:sz w:val="22"/>
                <w:szCs w:val="22"/>
              </w:rPr>
            </w:pPr>
            <w:r>
              <w:rPr>
                <w:rFonts w:eastAsia="Arial" w:cs="Arial"/>
                <w:color w:val="000000"/>
                <w:sz w:val="22"/>
                <w:szCs w:val="22"/>
              </w:rPr>
              <w:t>2027</w:t>
            </w:r>
            <w:r w:rsidRPr="00936E07">
              <w:rPr>
                <w:rFonts w:eastAsia="Arial" w:cs="Arial"/>
                <w:color w:val="000000"/>
                <w:sz w:val="22"/>
                <w:szCs w:val="22"/>
              </w:rPr>
              <w:t xml:space="preserve"> – uvnitř a na povrchu brokolice a pšenice</w:t>
            </w:r>
          </w:p>
          <w:p w14:paraId="39A83DF9" w14:textId="2FAB136D" w:rsidR="00192D7C" w:rsidRDefault="00192D7C" w:rsidP="007077D0">
            <w:pPr>
              <w:pStyle w:val="Obsahtabulky"/>
              <w:snapToGrid w:val="0"/>
              <w:rPr>
                <w:rFonts w:eastAsia="Arial" w:cs="Arial"/>
                <w:color w:val="000000"/>
                <w:sz w:val="22"/>
                <w:szCs w:val="22"/>
              </w:rPr>
            </w:pPr>
            <w:r w:rsidRPr="00936E07">
              <w:rPr>
                <w:rFonts w:eastAsia="Arial" w:cs="Arial"/>
                <w:color w:val="000000"/>
                <w:sz w:val="22"/>
                <w:szCs w:val="22"/>
              </w:rPr>
              <w:t>20</w:t>
            </w:r>
            <w:r>
              <w:rPr>
                <w:rFonts w:eastAsia="Arial" w:cs="Arial"/>
                <w:color w:val="000000"/>
                <w:sz w:val="22"/>
                <w:szCs w:val="22"/>
              </w:rPr>
              <w:t>28</w:t>
            </w:r>
            <w:r w:rsidRPr="00936E07">
              <w:rPr>
                <w:rFonts w:eastAsia="Arial" w:cs="Arial"/>
                <w:color w:val="000000"/>
                <w:sz w:val="22"/>
                <w:szCs w:val="22"/>
              </w:rPr>
              <w:t xml:space="preserve"> – uvnitř a na povrchu jahod a hlávkového zelí</w:t>
            </w:r>
          </w:p>
          <w:p w14:paraId="3549EFF1" w14:textId="423EA91E" w:rsidR="00192D7C" w:rsidRPr="00936E07" w:rsidRDefault="00192D7C" w:rsidP="007F0703">
            <w:pPr>
              <w:pStyle w:val="Obsahtabulky"/>
              <w:snapToGrid w:val="0"/>
              <w:rPr>
                <w:rFonts w:eastAsia="Arial" w:cs="Arial"/>
                <w:color w:val="000000"/>
                <w:sz w:val="22"/>
                <w:szCs w:val="22"/>
              </w:rPr>
            </w:pPr>
          </w:p>
        </w:tc>
      </w:tr>
      <w:tr w:rsidR="00192D7C" w:rsidRPr="00936E07" w14:paraId="78CE4FBA" w14:textId="77777777" w:rsidTr="00192D7C">
        <w:trPr>
          <w:cantSplit/>
        </w:trPr>
        <w:tc>
          <w:tcPr>
            <w:tcW w:w="639" w:type="pct"/>
          </w:tcPr>
          <w:p w14:paraId="7DEF916B" w14:textId="77777777" w:rsidR="00192D7C" w:rsidRPr="00936E07" w:rsidRDefault="00192D7C" w:rsidP="007F0703">
            <w:pPr>
              <w:snapToGrid w:val="0"/>
              <w:rPr>
                <w:rFonts w:eastAsia="Arial" w:cs="Arial"/>
                <w:color w:val="000000"/>
                <w:sz w:val="22"/>
                <w:szCs w:val="22"/>
              </w:rPr>
            </w:pPr>
            <w:proofErr w:type="spellStart"/>
            <w:r w:rsidRPr="00936E07">
              <w:rPr>
                <w:rFonts w:eastAsia="Arial" w:cs="Arial"/>
                <w:color w:val="000000"/>
                <w:sz w:val="22"/>
                <w:szCs w:val="22"/>
              </w:rPr>
              <w:t>hexakonazol</w:t>
            </w:r>
            <w:proofErr w:type="spellEnd"/>
            <w:r w:rsidRPr="00936E07">
              <w:rPr>
                <w:rFonts w:eastAsia="Arial" w:cs="Arial"/>
                <w:color w:val="000000"/>
                <w:sz w:val="22"/>
                <w:szCs w:val="22"/>
              </w:rPr>
              <w:t xml:space="preserve"> </w:t>
            </w:r>
          </w:p>
        </w:tc>
        <w:tc>
          <w:tcPr>
            <w:tcW w:w="615" w:type="pct"/>
          </w:tcPr>
          <w:p w14:paraId="6AAABCAA" w14:textId="77777777" w:rsidR="00192D7C" w:rsidRPr="00936E07" w:rsidRDefault="00192D7C" w:rsidP="007F0703">
            <w:pPr>
              <w:snapToGrid w:val="0"/>
              <w:jc w:val="center"/>
              <w:rPr>
                <w:rFonts w:eastAsia="Arial" w:cs="Arial"/>
                <w:color w:val="000000"/>
                <w:sz w:val="22"/>
                <w:szCs w:val="22"/>
              </w:rPr>
            </w:pPr>
            <w:r w:rsidRPr="00936E07">
              <w:rPr>
                <w:rFonts w:eastAsia="Arial" w:cs="Arial"/>
                <w:color w:val="000000"/>
                <w:sz w:val="22"/>
                <w:szCs w:val="22"/>
              </w:rPr>
              <w:t>0,002</w:t>
            </w:r>
          </w:p>
        </w:tc>
        <w:tc>
          <w:tcPr>
            <w:tcW w:w="222" w:type="pct"/>
          </w:tcPr>
          <w:p w14:paraId="05099F76" w14:textId="42E1F048" w:rsidR="00192D7C" w:rsidRPr="00936E07" w:rsidRDefault="00192D7C" w:rsidP="007F0703">
            <w:pPr>
              <w:snapToGrid w:val="0"/>
              <w:jc w:val="center"/>
              <w:rPr>
                <w:rFonts w:cs="Arial"/>
                <w:color w:val="000000"/>
                <w:sz w:val="22"/>
              </w:rPr>
            </w:pPr>
            <w:r w:rsidRPr="00936E07">
              <w:rPr>
                <w:rFonts w:eastAsia="Arial" w:cs="Arial"/>
                <w:color w:val="000000"/>
                <w:sz w:val="22"/>
                <w:szCs w:val="15"/>
              </w:rPr>
              <w:t>a</w:t>
            </w:r>
          </w:p>
        </w:tc>
        <w:tc>
          <w:tcPr>
            <w:tcW w:w="222" w:type="pct"/>
          </w:tcPr>
          <w:p w14:paraId="68052D33" w14:textId="51771C25" w:rsidR="00192D7C" w:rsidRPr="00936E07" w:rsidRDefault="00192D7C" w:rsidP="007F0703">
            <w:pPr>
              <w:snapToGrid w:val="0"/>
              <w:jc w:val="center"/>
              <w:rPr>
                <w:rFonts w:cs="Arial"/>
                <w:color w:val="000000"/>
                <w:sz w:val="22"/>
              </w:rPr>
            </w:pPr>
            <w:r w:rsidRPr="00936E07">
              <w:rPr>
                <w:rFonts w:eastAsia="Arial" w:cs="Arial"/>
                <w:color w:val="000000"/>
                <w:sz w:val="22"/>
                <w:szCs w:val="15"/>
              </w:rPr>
              <w:t>b</w:t>
            </w:r>
          </w:p>
        </w:tc>
        <w:tc>
          <w:tcPr>
            <w:tcW w:w="303" w:type="pct"/>
          </w:tcPr>
          <w:p w14:paraId="353F6053" w14:textId="69307FB9" w:rsidR="00192D7C" w:rsidRPr="00936E07" w:rsidRDefault="00192D7C" w:rsidP="007F0703">
            <w:pPr>
              <w:snapToGrid w:val="0"/>
              <w:rPr>
                <w:rFonts w:cs="Arial"/>
                <w:color w:val="000000"/>
                <w:sz w:val="22"/>
              </w:rPr>
            </w:pPr>
            <w:r w:rsidRPr="00936E07">
              <w:rPr>
                <w:rFonts w:cs="Arial"/>
                <w:color w:val="000000"/>
                <w:sz w:val="22"/>
              </w:rPr>
              <w:t>c</w:t>
            </w:r>
          </w:p>
        </w:tc>
        <w:tc>
          <w:tcPr>
            <w:tcW w:w="2998" w:type="pct"/>
          </w:tcPr>
          <w:p w14:paraId="436AF1E2" w14:textId="5F66D9BA" w:rsidR="00192D7C" w:rsidRPr="00936E07" w:rsidRDefault="00192D7C" w:rsidP="007F0703">
            <w:pPr>
              <w:snapToGrid w:val="0"/>
              <w:rPr>
                <w:rFonts w:cs="Arial"/>
                <w:color w:val="000000"/>
                <w:sz w:val="22"/>
              </w:rPr>
            </w:pPr>
          </w:p>
        </w:tc>
      </w:tr>
      <w:tr w:rsidR="00192D7C" w:rsidRPr="00936E07" w14:paraId="453FFEFD" w14:textId="77777777" w:rsidTr="00192D7C">
        <w:trPr>
          <w:cantSplit/>
        </w:trPr>
        <w:tc>
          <w:tcPr>
            <w:tcW w:w="639" w:type="pct"/>
          </w:tcPr>
          <w:p w14:paraId="1DD5909A" w14:textId="77777777" w:rsidR="00192D7C" w:rsidRPr="00936E07" w:rsidRDefault="00192D7C" w:rsidP="007F0703">
            <w:pPr>
              <w:snapToGrid w:val="0"/>
              <w:rPr>
                <w:rFonts w:eastAsia="Arial" w:cs="Arial"/>
                <w:color w:val="000000"/>
                <w:sz w:val="22"/>
                <w:szCs w:val="22"/>
              </w:rPr>
            </w:pPr>
            <w:proofErr w:type="spellStart"/>
            <w:r w:rsidRPr="00936E07">
              <w:rPr>
                <w:rFonts w:eastAsia="Arial" w:cs="Arial"/>
                <w:color w:val="000000"/>
                <w:sz w:val="22"/>
                <w:szCs w:val="22"/>
              </w:rPr>
              <w:t>hexythiazox</w:t>
            </w:r>
            <w:proofErr w:type="spellEnd"/>
          </w:p>
        </w:tc>
        <w:tc>
          <w:tcPr>
            <w:tcW w:w="615" w:type="pct"/>
          </w:tcPr>
          <w:p w14:paraId="25192B81" w14:textId="77777777" w:rsidR="00192D7C" w:rsidRPr="00936E07" w:rsidRDefault="00192D7C" w:rsidP="007F0703">
            <w:pPr>
              <w:snapToGrid w:val="0"/>
              <w:jc w:val="center"/>
              <w:rPr>
                <w:rFonts w:eastAsia="Arial" w:cs="Arial"/>
                <w:color w:val="000000"/>
                <w:sz w:val="22"/>
                <w:szCs w:val="22"/>
              </w:rPr>
            </w:pPr>
            <w:r w:rsidRPr="00936E07">
              <w:rPr>
                <w:rFonts w:eastAsia="Arial" w:cs="Arial"/>
                <w:color w:val="000000"/>
                <w:sz w:val="22"/>
                <w:szCs w:val="22"/>
              </w:rPr>
              <w:t>0,002</w:t>
            </w:r>
          </w:p>
        </w:tc>
        <w:tc>
          <w:tcPr>
            <w:tcW w:w="222" w:type="pct"/>
          </w:tcPr>
          <w:p w14:paraId="2672A039" w14:textId="70CBE2D4" w:rsidR="00192D7C" w:rsidRPr="00936E07" w:rsidRDefault="00192D7C" w:rsidP="007F0703">
            <w:pPr>
              <w:snapToGrid w:val="0"/>
              <w:jc w:val="center"/>
              <w:rPr>
                <w:rFonts w:cs="Arial"/>
                <w:color w:val="000000"/>
                <w:sz w:val="22"/>
              </w:rPr>
            </w:pPr>
            <w:r w:rsidRPr="00936E07">
              <w:rPr>
                <w:rFonts w:eastAsia="Arial" w:cs="Arial"/>
                <w:color w:val="000000"/>
                <w:sz w:val="22"/>
                <w:szCs w:val="15"/>
              </w:rPr>
              <w:t>a</w:t>
            </w:r>
          </w:p>
        </w:tc>
        <w:tc>
          <w:tcPr>
            <w:tcW w:w="222" w:type="pct"/>
          </w:tcPr>
          <w:p w14:paraId="112D58EC" w14:textId="617F9C38" w:rsidR="00192D7C" w:rsidRPr="00936E07" w:rsidRDefault="00192D7C" w:rsidP="007F0703">
            <w:pPr>
              <w:snapToGrid w:val="0"/>
              <w:jc w:val="center"/>
              <w:rPr>
                <w:rFonts w:cs="Arial"/>
                <w:color w:val="000000"/>
                <w:sz w:val="22"/>
              </w:rPr>
            </w:pPr>
            <w:r w:rsidRPr="00936E07">
              <w:rPr>
                <w:rFonts w:eastAsia="Arial" w:cs="Arial"/>
                <w:color w:val="000000"/>
                <w:sz w:val="22"/>
                <w:szCs w:val="15"/>
              </w:rPr>
              <w:t>b</w:t>
            </w:r>
          </w:p>
        </w:tc>
        <w:tc>
          <w:tcPr>
            <w:tcW w:w="303" w:type="pct"/>
          </w:tcPr>
          <w:p w14:paraId="6CFD4564" w14:textId="04A0C2B6" w:rsidR="00192D7C" w:rsidRPr="00936E07" w:rsidRDefault="00192D7C" w:rsidP="007F0703">
            <w:pPr>
              <w:snapToGrid w:val="0"/>
              <w:rPr>
                <w:rFonts w:cs="Arial"/>
                <w:color w:val="000000"/>
                <w:sz w:val="22"/>
              </w:rPr>
            </w:pPr>
            <w:r w:rsidRPr="00936E07">
              <w:rPr>
                <w:rFonts w:cs="Arial"/>
                <w:color w:val="000000"/>
                <w:sz w:val="22"/>
              </w:rPr>
              <w:t>c</w:t>
            </w:r>
          </w:p>
        </w:tc>
        <w:tc>
          <w:tcPr>
            <w:tcW w:w="2998" w:type="pct"/>
          </w:tcPr>
          <w:p w14:paraId="361E58C3" w14:textId="4615ECFB" w:rsidR="00192D7C" w:rsidRPr="00936E07" w:rsidRDefault="00192D7C" w:rsidP="007F0703">
            <w:pPr>
              <w:snapToGrid w:val="0"/>
              <w:rPr>
                <w:rFonts w:cs="Arial"/>
                <w:color w:val="000000"/>
                <w:sz w:val="22"/>
              </w:rPr>
            </w:pPr>
          </w:p>
        </w:tc>
      </w:tr>
      <w:tr w:rsidR="00192D7C" w:rsidRPr="00FB7A69" w14:paraId="42EF5FAD" w14:textId="77777777" w:rsidTr="00192D7C">
        <w:trPr>
          <w:cantSplit/>
        </w:trPr>
        <w:tc>
          <w:tcPr>
            <w:tcW w:w="639" w:type="pct"/>
          </w:tcPr>
          <w:p w14:paraId="43261B0F" w14:textId="77777777" w:rsidR="00192D7C" w:rsidRPr="00FB7A69" w:rsidRDefault="00192D7C" w:rsidP="007F0703">
            <w:pPr>
              <w:snapToGrid w:val="0"/>
              <w:rPr>
                <w:rFonts w:eastAsia="Arial" w:cs="Arial"/>
                <w:color w:val="000000"/>
                <w:sz w:val="22"/>
                <w:szCs w:val="22"/>
              </w:rPr>
            </w:pPr>
            <w:proofErr w:type="spellStart"/>
            <w:r w:rsidRPr="00FB7A69">
              <w:rPr>
                <w:rFonts w:eastAsia="Arial" w:cs="Arial"/>
                <w:color w:val="000000"/>
                <w:sz w:val="22"/>
                <w:szCs w:val="22"/>
              </w:rPr>
              <w:t>imazalil</w:t>
            </w:r>
            <w:proofErr w:type="spellEnd"/>
          </w:p>
        </w:tc>
        <w:tc>
          <w:tcPr>
            <w:tcW w:w="615" w:type="pct"/>
          </w:tcPr>
          <w:p w14:paraId="27E8DE8D" w14:textId="77777777" w:rsidR="00192D7C" w:rsidRPr="00FB7A69" w:rsidRDefault="00192D7C" w:rsidP="007F0703">
            <w:pPr>
              <w:snapToGrid w:val="0"/>
              <w:jc w:val="center"/>
              <w:rPr>
                <w:rFonts w:eastAsia="Arial" w:cs="Arial"/>
                <w:color w:val="000000"/>
                <w:sz w:val="22"/>
                <w:szCs w:val="22"/>
              </w:rPr>
            </w:pPr>
            <w:r w:rsidRPr="00FB7A69">
              <w:rPr>
                <w:rFonts w:eastAsia="Arial" w:cs="Arial"/>
                <w:color w:val="000000"/>
                <w:sz w:val="22"/>
                <w:szCs w:val="22"/>
              </w:rPr>
              <w:t>0,002</w:t>
            </w:r>
          </w:p>
        </w:tc>
        <w:tc>
          <w:tcPr>
            <w:tcW w:w="222" w:type="pct"/>
          </w:tcPr>
          <w:p w14:paraId="4AA8D107" w14:textId="58C9D5B3" w:rsidR="00192D7C" w:rsidRPr="00FB7A69" w:rsidRDefault="00192D7C" w:rsidP="007F0703">
            <w:pPr>
              <w:snapToGrid w:val="0"/>
              <w:jc w:val="center"/>
              <w:rPr>
                <w:rFonts w:cs="Arial"/>
                <w:color w:val="000000"/>
                <w:sz w:val="22"/>
              </w:rPr>
            </w:pPr>
            <w:r w:rsidRPr="00FB7A69">
              <w:rPr>
                <w:rFonts w:eastAsia="Arial" w:cs="Arial"/>
                <w:color w:val="000000"/>
                <w:sz w:val="22"/>
                <w:szCs w:val="15"/>
              </w:rPr>
              <w:t>a</w:t>
            </w:r>
          </w:p>
        </w:tc>
        <w:tc>
          <w:tcPr>
            <w:tcW w:w="222" w:type="pct"/>
          </w:tcPr>
          <w:p w14:paraId="3DB16222" w14:textId="7798F5F2" w:rsidR="00192D7C" w:rsidRPr="00FB7A69" w:rsidRDefault="00192D7C" w:rsidP="007F0703">
            <w:pPr>
              <w:snapToGrid w:val="0"/>
              <w:jc w:val="center"/>
              <w:rPr>
                <w:rFonts w:cs="Arial"/>
                <w:color w:val="000000"/>
                <w:sz w:val="22"/>
              </w:rPr>
            </w:pPr>
            <w:r w:rsidRPr="00FB7A69">
              <w:rPr>
                <w:rFonts w:eastAsia="Arial" w:cs="Arial"/>
                <w:color w:val="000000"/>
                <w:sz w:val="22"/>
                <w:szCs w:val="15"/>
              </w:rPr>
              <w:t>b</w:t>
            </w:r>
          </w:p>
        </w:tc>
        <w:tc>
          <w:tcPr>
            <w:tcW w:w="303" w:type="pct"/>
          </w:tcPr>
          <w:p w14:paraId="23C54012" w14:textId="265A862D" w:rsidR="00192D7C" w:rsidRPr="00FB7A69" w:rsidRDefault="00192D7C" w:rsidP="007F0703">
            <w:pPr>
              <w:snapToGrid w:val="0"/>
              <w:rPr>
                <w:rFonts w:cs="Arial"/>
                <w:color w:val="000000"/>
                <w:sz w:val="22"/>
              </w:rPr>
            </w:pPr>
            <w:r w:rsidRPr="00FB7A69">
              <w:rPr>
                <w:rFonts w:cs="Arial"/>
                <w:color w:val="000000"/>
                <w:sz w:val="22"/>
              </w:rPr>
              <w:t>c</w:t>
            </w:r>
          </w:p>
        </w:tc>
        <w:tc>
          <w:tcPr>
            <w:tcW w:w="2998" w:type="pct"/>
          </w:tcPr>
          <w:p w14:paraId="2B825B25" w14:textId="4708E1A0" w:rsidR="00192D7C" w:rsidRPr="00FB7A69" w:rsidRDefault="00192D7C" w:rsidP="007F0703">
            <w:pPr>
              <w:snapToGrid w:val="0"/>
              <w:rPr>
                <w:rFonts w:cs="Arial"/>
                <w:color w:val="000000"/>
                <w:sz w:val="22"/>
              </w:rPr>
            </w:pPr>
          </w:p>
        </w:tc>
      </w:tr>
      <w:tr w:rsidR="00192D7C" w:rsidRPr="00FB7A69" w14:paraId="53E4BC11" w14:textId="77777777" w:rsidTr="00192D7C">
        <w:trPr>
          <w:cantSplit/>
        </w:trPr>
        <w:tc>
          <w:tcPr>
            <w:tcW w:w="639" w:type="pct"/>
          </w:tcPr>
          <w:p w14:paraId="74364364" w14:textId="77777777" w:rsidR="00192D7C" w:rsidRPr="00FB7A69" w:rsidRDefault="00192D7C" w:rsidP="007F0703">
            <w:pPr>
              <w:snapToGrid w:val="0"/>
              <w:rPr>
                <w:rFonts w:eastAsia="Arial" w:cs="Arial"/>
                <w:color w:val="000000"/>
                <w:sz w:val="22"/>
                <w:szCs w:val="22"/>
              </w:rPr>
            </w:pPr>
            <w:proofErr w:type="spellStart"/>
            <w:r w:rsidRPr="00FB7A69">
              <w:rPr>
                <w:rFonts w:eastAsia="Arial" w:cs="Arial"/>
                <w:color w:val="000000"/>
                <w:sz w:val="22"/>
                <w:szCs w:val="22"/>
              </w:rPr>
              <w:t>imidakloprid</w:t>
            </w:r>
            <w:proofErr w:type="spellEnd"/>
          </w:p>
        </w:tc>
        <w:tc>
          <w:tcPr>
            <w:tcW w:w="615" w:type="pct"/>
          </w:tcPr>
          <w:p w14:paraId="60C44179" w14:textId="77777777" w:rsidR="00192D7C" w:rsidRPr="00FB7A69" w:rsidRDefault="00192D7C" w:rsidP="007F0703">
            <w:pPr>
              <w:snapToGrid w:val="0"/>
              <w:jc w:val="center"/>
              <w:rPr>
                <w:rFonts w:eastAsia="Arial" w:cs="Arial"/>
                <w:color w:val="000000"/>
                <w:sz w:val="22"/>
                <w:szCs w:val="22"/>
              </w:rPr>
            </w:pPr>
            <w:r w:rsidRPr="00FB7A69">
              <w:rPr>
                <w:rFonts w:eastAsia="Arial" w:cs="Arial"/>
                <w:color w:val="000000"/>
                <w:sz w:val="22"/>
                <w:szCs w:val="22"/>
              </w:rPr>
              <w:t>0,002</w:t>
            </w:r>
          </w:p>
        </w:tc>
        <w:tc>
          <w:tcPr>
            <w:tcW w:w="222" w:type="pct"/>
          </w:tcPr>
          <w:p w14:paraId="30B4B64C" w14:textId="52182970" w:rsidR="00192D7C" w:rsidRPr="00FB7A69" w:rsidRDefault="00192D7C" w:rsidP="007F0703">
            <w:pPr>
              <w:snapToGrid w:val="0"/>
              <w:jc w:val="center"/>
              <w:rPr>
                <w:rFonts w:cs="Arial"/>
                <w:color w:val="000000"/>
                <w:sz w:val="22"/>
              </w:rPr>
            </w:pPr>
            <w:r w:rsidRPr="00FB7A69">
              <w:rPr>
                <w:rFonts w:eastAsia="Arial" w:cs="Arial"/>
                <w:color w:val="000000"/>
                <w:sz w:val="22"/>
                <w:szCs w:val="15"/>
              </w:rPr>
              <w:t>a</w:t>
            </w:r>
          </w:p>
        </w:tc>
        <w:tc>
          <w:tcPr>
            <w:tcW w:w="222" w:type="pct"/>
          </w:tcPr>
          <w:p w14:paraId="1D840CB8" w14:textId="42202A71" w:rsidR="00192D7C" w:rsidRPr="00FB7A69" w:rsidRDefault="00192D7C" w:rsidP="007F0703">
            <w:pPr>
              <w:snapToGrid w:val="0"/>
              <w:jc w:val="center"/>
              <w:rPr>
                <w:rFonts w:cs="Arial"/>
                <w:color w:val="000000"/>
                <w:sz w:val="22"/>
              </w:rPr>
            </w:pPr>
            <w:r w:rsidRPr="00FB7A69">
              <w:rPr>
                <w:rFonts w:eastAsia="Arial" w:cs="Arial"/>
                <w:color w:val="000000"/>
                <w:sz w:val="22"/>
                <w:szCs w:val="15"/>
              </w:rPr>
              <w:t>b</w:t>
            </w:r>
          </w:p>
        </w:tc>
        <w:tc>
          <w:tcPr>
            <w:tcW w:w="303" w:type="pct"/>
          </w:tcPr>
          <w:p w14:paraId="3301E9EC" w14:textId="79DA3FD1" w:rsidR="00192D7C" w:rsidRPr="00FB7A69" w:rsidRDefault="00192D7C" w:rsidP="007F0703">
            <w:pPr>
              <w:snapToGrid w:val="0"/>
              <w:rPr>
                <w:rFonts w:cs="Arial"/>
                <w:color w:val="000000"/>
                <w:sz w:val="22"/>
              </w:rPr>
            </w:pPr>
            <w:r w:rsidRPr="00FB7A69">
              <w:rPr>
                <w:rFonts w:cs="Arial"/>
                <w:color w:val="000000"/>
                <w:sz w:val="22"/>
              </w:rPr>
              <w:t>c</w:t>
            </w:r>
          </w:p>
        </w:tc>
        <w:tc>
          <w:tcPr>
            <w:tcW w:w="2998" w:type="pct"/>
          </w:tcPr>
          <w:p w14:paraId="5C661948" w14:textId="2050B88B" w:rsidR="00192D7C" w:rsidRPr="00FB7A69" w:rsidRDefault="00192D7C" w:rsidP="007F0703">
            <w:pPr>
              <w:snapToGrid w:val="0"/>
              <w:rPr>
                <w:rFonts w:cs="Arial"/>
                <w:color w:val="000000"/>
                <w:sz w:val="22"/>
              </w:rPr>
            </w:pPr>
          </w:p>
        </w:tc>
      </w:tr>
      <w:tr w:rsidR="00192D7C" w:rsidRPr="00FB7A69" w14:paraId="2CCCBD2C" w14:textId="77777777" w:rsidTr="00192D7C">
        <w:trPr>
          <w:cantSplit/>
        </w:trPr>
        <w:tc>
          <w:tcPr>
            <w:tcW w:w="639" w:type="pct"/>
          </w:tcPr>
          <w:p w14:paraId="090FBB03" w14:textId="77777777" w:rsidR="00192D7C" w:rsidRPr="00FB7A69" w:rsidRDefault="00192D7C" w:rsidP="007F0703">
            <w:pPr>
              <w:snapToGrid w:val="0"/>
              <w:rPr>
                <w:rFonts w:eastAsia="Arial" w:cs="Arial"/>
                <w:color w:val="000000"/>
                <w:sz w:val="22"/>
                <w:szCs w:val="22"/>
              </w:rPr>
            </w:pPr>
            <w:proofErr w:type="spellStart"/>
            <w:r w:rsidRPr="00FB7A69">
              <w:rPr>
                <w:rFonts w:eastAsia="Arial" w:cs="Arial"/>
                <w:color w:val="000000"/>
                <w:sz w:val="22"/>
                <w:szCs w:val="22"/>
              </w:rPr>
              <w:t>indoxakarb</w:t>
            </w:r>
            <w:proofErr w:type="spellEnd"/>
            <w:r w:rsidRPr="00FB7A69">
              <w:rPr>
                <w:rFonts w:eastAsia="Arial" w:cs="Arial"/>
                <w:color w:val="000000"/>
                <w:sz w:val="22"/>
                <w:szCs w:val="22"/>
              </w:rPr>
              <w:t xml:space="preserve"> </w:t>
            </w:r>
          </w:p>
        </w:tc>
        <w:tc>
          <w:tcPr>
            <w:tcW w:w="615" w:type="pct"/>
          </w:tcPr>
          <w:p w14:paraId="3B86059B" w14:textId="77777777" w:rsidR="00192D7C" w:rsidRPr="00FB7A69" w:rsidRDefault="00192D7C" w:rsidP="007F0703">
            <w:pPr>
              <w:snapToGrid w:val="0"/>
              <w:jc w:val="center"/>
              <w:rPr>
                <w:rFonts w:eastAsia="Arial" w:cs="Arial"/>
                <w:color w:val="000000"/>
                <w:sz w:val="22"/>
                <w:szCs w:val="22"/>
              </w:rPr>
            </w:pPr>
            <w:r w:rsidRPr="00FB7A69">
              <w:rPr>
                <w:rFonts w:eastAsia="Arial" w:cs="Arial"/>
                <w:color w:val="000000"/>
                <w:sz w:val="22"/>
                <w:szCs w:val="22"/>
              </w:rPr>
              <w:t>0,008</w:t>
            </w:r>
          </w:p>
        </w:tc>
        <w:tc>
          <w:tcPr>
            <w:tcW w:w="222" w:type="pct"/>
          </w:tcPr>
          <w:p w14:paraId="7E8E78B2" w14:textId="03FA9FBB" w:rsidR="00192D7C" w:rsidRPr="00FB7A69" w:rsidRDefault="00192D7C" w:rsidP="007F0703">
            <w:pPr>
              <w:snapToGrid w:val="0"/>
              <w:jc w:val="center"/>
              <w:rPr>
                <w:rFonts w:cs="Arial"/>
                <w:color w:val="000000"/>
                <w:sz w:val="22"/>
              </w:rPr>
            </w:pPr>
            <w:r w:rsidRPr="00FB7A69">
              <w:rPr>
                <w:rFonts w:eastAsia="Arial" w:cs="Arial"/>
                <w:color w:val="000000"/>
                <w:sz w:val="22"/>
                <w:szCs w:val="15"/>
              </w:rPr>
              <w:t>a</w:t>
            </w:r>
          </w:p>
        </w:tc>
        <w:tc>
          <w:tcPr>
            <w:tcW w:w="222" w:type="pct"/>
          </w:tcPr>
          <w:p w14:paraId="10ADB535" w14:textId="67090FAF" w:rsidR="00192D7C" w:rsidRPr="00FB7A69" w:rsidRDefault="00192D7C" w:rsidP="007F0703">
            <w:pPr>
              <w:snapToGrid w:val="0"/>
              <w:jc w:val="center"/>
              <w:rPr>
                <w:rFonts w:cs="Arial"/>
                <w:color w:val="000000"/>
                <w:sz w:val="22"/>
              </w:rPr>
            </w:pPr>
            <w:r w:rsidRPr="00FB7A69">
              <w:rPr>
                <w:rFonts w:eastAsia="Arial" w:cs="Arial"/>
                <w:color w:val="000000"/>
                <w:sz w:val="22"/>
                <w:szCs w:val="15"/>
              </w:rPr>
              <w:t>b</w:t>
            </w:r>
          </w:p>
        </w:tc>
        <w:tc>
          <w:tcPr>
            <w:tcW w:w="303" w:type="pct"/>
          </w:tcPr>
          <w:p w14:paraId="6F10F3AF" w14:textId="44CF1C1A" w:rsidR="00192D7C" w:rsidRPr="00FB7A69" w:rsidRDefault="00192D7C" w:rsidP="007F0703">
            <w:pPr>
              <w:snapToGrid w:val="0"/>
              <w:rPr>
                <w:rFonts w:cs="Arial"/>
                <w:color w:val="000000"/>
                <w:sz w:val="22"/>
              </w:rPr>
            </w:pPr>
            <w:r w:rsidRPr="00FB7A69">
              <w:rPr>
                <w:rFonts w:cs="Arial"/>
                <w:color w:val="000000"/>
                <w:sz w:val="22"/>
              </w:rPr>
              <w:t>c</w:t>
            </w:r>
          </w:p>
        </w:tc>
        <w:tc>
          <w:tcPr>
            <w:tcW w:w="2998" w:type="pct"/>
          </w:tcPr>
          <w:p w14:paraId="3A460F7B" w14:textId="34BBAA6A" w:rsidR="00192D7C" w:rsidRPr="00FB7A69" w:rsidRDefault="00192D7C" w:rsidP="007F0703">
            <w:pPr>
              <w:snapToGrid w:val="0"/>
              <w:rPr>
                <w:rFonts w:cs="Arial"/>
                <w:color w:val="000000"/>
                <w:sz w:val="22"/>
              </w:rPr>
            </w:pPr>
          </w:p>
        </w:tc>
      </w:tr>
      <w:tr w:rsidR="00192D7C" w:rsidRPr="00FB7A69" w14:paraId="60F2C5B4" w14:textId="77777777" w:rsidTr="00192D7C">
        <w:trPr>
          <w:cantSplit/>
        </w:trPr>
        <w:tc>
          <w:tcPr>
            <w:tcW w:w="639" w:type="pct"/>
          </w:tcPr>
          <w:p w14:paraId="45821282" w14:textId="77777777" w:rsidR="00192D7C" w:rsidRPr="00FB7A69" w:rsidRDefault="00192D7C" w:rsidP="007F0703">
            <w:pPr>
              <w:snapToGrid w:val="0"/>
              <w:rPr>
                <w:rFonts w:eastAsia="Arial" w:cs="Arial"/>
                <w:color w:val="000000"/>
                <w:sz w:val="22"/>
                <w:szCs w:val="22"/>
              </w:rPr>
            </w:pPr>
            <w:proofErr w:type="spellStart"/>
            <w:r w:rsidRPr="00FB7A69">
              <w:rPr>
                <w:rFonts w:eastAsia="Arial" w:cs="Arial"/>
                <w:color w:val="000000"/>
                <w:sz w:val="22"/>
                <w:szCs w:val="22"/>
              </w:rPr>
              <w:t>iprodion</w:t>
            </w:r>
            <w:proofErr w:type="spellEnd"/>
          </w:p>
        </w:tc>
        <w:tc>
          <w:tcPr>
            <w:tcW w:w="615" w:type="pct"/>
          </w:tcPr>
          <w:p w14:paraId="2A0CD0AE" w14:textId="77777777" w:rsidR="00192D7C" w:rsidRPr="00FB7A69" w:rsidRDefault="00192D7C" w:rsidP="007F0703">
            <w:pPr>
              <w:snapToGrid w:val="0"/>
              <w:jc w:val="center"/>
              <w:rPr>
                <w:rFonts w:eastAsia="Arial" w:cs="Arial"/>
                <w:color w:val="000000"/>
                <w:sz w:val="22"/>
                <w:szCs w:val="22"/>
              </w:rPr>
            </w:pPr>
            <w:r w:rsidRPr="00FB7A69">
              <w:rPr>
                <w:rFonts w:eastAsia="Arial" w:cs="Arial"/>
                <w:color w:val="000000"/>
                <w:sz w:val="22"/>
                <w:szCs w:val="22"/>
              </w:rPr>
              <w:t>0,020</w:t>
            </w:r>
          </w:p>
        </w:tc>
        <w:tc>
          <w:tcPr>
            <w:tcW w:w="222" w:type="pct"/>
          </w:tcPr>
          <w:p w14:paraId="6FD8F2E0" w14:textId="40CE8DF1" w:rsidR="00192D7C" w:rsidRPr="00FB7A69" w:rsidRDefault="00192D7C" w:rsidP="007F0703">
            <w:pPr>
              <w:snapToGrid w:val="0"/>
              <w:jc w:val="center"/>
              <w:rPr>
                <w:rFonts w:cs="Arial"/>
                <w:color w:val="000000"/>
                <w:sz w:val="22"/>
              </w:rPr>
            </w:pPr>
            <w:r w:rsidRPr="00FB7A69">
              <w:rPr>
                <w:rFonts w:eastAsia="Arial" w:cs="Arial"/>
                <w:color w:val="000000"/>
                <w:sz w:val="22"/>
                <w:szCs w:val="15"/>
              </w:rPr>
              <w:t>a</w:t>
            </w:r>
          </w:p>
        </w:tc>
        <w:tc>
          <w:tcPr>
            <w:tcW w:w="222" w:type="pct"/>
          </w:tcPr>
          <w:p w14:paraId="62B7179B" w14:textId="61AB9639" w:rsidR="00192D7C" w:rsidRPr="00FB7A69" w:rsidRDefault="00192D7C" w:rsidP="007F0703">
            <w:pPr>
              <w:snapToGrid w:val="0"/>
              <w:jc w:val="center"/>
              <w:rPr>
                <w:rFonts w:cs="Arial"/>
                <w:color w:val="000000"/>
                <w:sz w:val="22"/>
              </w:rPr>
            </w:pPr>
            <w:r w:rsidRPr="00FB7A69">
              <w:rPr>
                <w:rFonts w:eastAsia="Arial" w:cs="Arial"/>
                <w:color w:val="000000"/>
                <w:sz w:val="22"/>
                <w:szCs w:val="15"/>
              </w:rPr>
              <w:t>b</w:t>
            </w:r>
          </w:p>
        </w:tc>
        <w:tc>
          <w:tcPr>
            <w:tcW w:w="303" w:type="pct"/>
          </w:tcPr>
          <w:p w14:paraId="5053DB81" w14:textId="5875EFEE" w:rsidR="00192D7C" w:rsidRPr="00FB7A69" w:rsidRDefault="00192D7C" w:rsidP="007F0703">
            <w:pPr>
              <w:snapToGrid w:val="0"/>
              <w:rPr>
                <w:rFonts w:cs="Arial"/>
                <w:color w:val="000000"/>
                <w:sz w:val="22"/>
              </w:rPr>
            </w:pPr>
            <w:r w:rsidRPr="00FB7A69">
              <w:rPr>
                <w:rFonts w:cs="Arial"/>
                <w:color w:val="000000"/>
                <w:sz w:val="22"/>
              </w:rPr>
              <w:t>c</w:t>
            </w:r>
          </w:p>
        </w:tc>
        <w:tc>
          <w:tcPr>
            <w:tcW w:w="2998" w:type="pct"/>
          </w:tcPr>
          <w:p w14:paraId="2C94BBBB" w14:textId="038EDF86" w:rsidR="00192D7C" w:rsidRPr="00FB7A69" w:rsidRDefault="00192D7C" w:rsidP="007F0703">
            <w:pPr>
              <w:snapToGrid w:val="0"/>
              <w:rPr>
                <w:rFonts w:cs="Arial"/>
                <w:color w:val="000000"/>
                <w:sz w:val="22"/>
              </w:rPr>
            </w:pPr>
          </w:p>
        </w:tc>
      </w:tr>
      <w:tr w:rsidR="00192D7C" w:rsidRPr="00FB7A69" w14:paraId="5A4181F4" w14:textId="77777777" w:rsidTr="00192D7C">
        <w:trPr>
          <w:cantSplit/>
        </w:trPr>
        <w:tc>
          <w:tcPr>
            <w:tcW w:w="639" w:type="pct"/>
          </w:tcPr>
          <w:p w14:paraId="5C978340" w14:textId="77777777" w:rsidR="00192D7C" w:rsidRPr="00FB7A69" w:rsidRDefault="00192D7C" w:rsidP="007F0703">
            <w:pPr>
              <w:snapToGrid w:val="0"/>
              <w:rPr>
                <w:rFonts w:eastAsia="Arial" w:cs="Arial"/>
                <w:color w:val="000000"/>
                <w:sz w:val="22"/>
                <w:szCs w:val="22"/>
              </w:rPr>
            </w:pPr>
            <w:proofErr w:type="spellStart"/>
            <w:r w:rsidRPr="00FB7A69">
              <w:rPr>
                <w:rFonts w:eastAsia="Arial" w:cs="Arial"/>
                <w:color w:val="000000"/>
                <w:sz w:val="22"/>
                <w:szCs w:val="22"/>
              </w:rPr>
              <w:lastRenderedPageBreak/>
              <w:t>iprovalikarb</w:t>
            </w:r>
            <w:proofErr w:type="spellEnd"/>
          </w:p>
        </w:tc>
        <w:tc>
          <w:tcPr>
            <w:tcW w:w="615" w:type="pct"/>
          </w:tcPr>
          <w:p w14:paraId="3B930791" w14:textId="77777777" w:rsidR="00192D7C" w:rsidRPr="00FB7A69" w:rsidRDefault="00192D7C" w:rsidP="007F0703">
            <w:pPr>
              <w:snapToGrid w:val="0"/>
              <w:jc w:val="center"/>
              <w:rPr>
                <w:rFonts w:eastAsia="Arial" w:cs="Arial"/>
                <w:color w:val="000000"/>
                <w:sz w:val="22"/>
                <w:szCs w:val="22"/>
              </w:rPr>
            </w:pPr>
            <w:r w:rsidRPr="00FB7A69">
              <w:rPr>
                <w:rFonts w:eastAsia="Arial" w:cs="Arial"/>
                <w:color w:val="000000"/>
                <w:sz w:val="22"/>
                <w:szCs w:val="22"/>
              </w:rPr>
              <w:t>0,002</w:t>
            </w:r>
          </w:p>
        </w:tc>
        <w:tc>
          <w:tcPr>
            <w:tcW w:w="222" w:type="pct"/>
          </w:tcPr>
          <w:p w14:paraId="6ABF7AAF" w14:textId="4F283B8E" w:rsidR="00192D7C" w:rsidRPr="00FB7A69" w:rsidRDefault="00192D7C" w:rsidP="007F0703">
            <w:pPr>
              <w:snapToGrid w:val="0"/>
              <w:jc w:val="center"/>
              <w:rPr>
                <w:rFonts w:cs="Arial"/>
                <w:color w:val="000000"/>
                <w:sz w:val="22"/>
              </w:rPr>
            </w:pPr>
            <w:r w:rsidRPr="00FB7A69">
              <w:rPr>
                <w:rFonts w:eastAsia="Arial" w:cs="Arial"/>
                <w:color w:val="000000"/>
                <w:sz w:val="22"/>
                <w:szCs w:val="15"/>
              </w:rPr>
              <w:t>a</w:t>
            </w:r>
          </w:p>
        </w:tc>
        <w:tc>
          <w:tcPr>
            <w:tcW w:w="222" w:type="pct"/>
          </w:tcPr>
          <w:p w14:paraId="2B7CB879" w14:textId="0EAEE6E5" w:rsidR="00192D7C" w:rsidRPr="00FB7A69" w:rsidRDefault="00192D7C" w:rsidP="007F0703">
            <w:pPr>
              <w:snapToGrid w:val="0"/>
              <w:jc w:val="center"/>
              <w:rPr>
                <w:rFonts w:cs="Arial"/>
                <w:color w:val="000000"/>
                <w:sz w:val="22"/>
              </w:rPr>
            </w:pPr>
            <w:r w:rsidRPr="00FB7A69">
              <w:rPr>
                <w:rFonts w:eastAsia="Arial" w:cs="Arial"/>
                <w:color w:val="000000"/>
                <w:sz w:val="22"/>
                <w:szCs w:val="15"/>
              </w:rPr>
              <w:t>b</w:t>
            </w:r>
          </w:p>
        </w:tc>
        <w:tc>
          <w:tcPr>
            <w:tcW w:w="303" w:type="pct"/>
          </w:tcPr>
          <w:p w14:paraId="1CAB2EA2" w14:textId="3F82592C" w:rsidR="00192D7C" w:rsidRPr="00FB7A69" w:rsidRDefault="00192D7C" w:rsidP="007F0703">
            <w:pPr>
              <w:snapToGrid w:val="0"/>
              <w:rPr>
                <w:rFonts w:cs="Arial"/>
                <w:color w:val="000000"/>
                <w:sz w:val="22"/>
              </w:rPr>
            </w:pPr>
            <w:r w:rsidRPr="00FB7A69">
              <w:rPr>
                <w:rFonts w:cs="Arial"/>
                <w:color w:val="000000"/>
                <w:sz w:val="22"/>
              </w:rPr>
              <w:t>c</w:t>
            </w:r>
          </w:p>
        </w:tc>
        <w:tc>
          <w:tcPr>
            <w:tcW w:w="2998" w:type="pct"/>
          </w:tcPr>
          <w:p w14:paraId="739946E4" w14:textId="7A3C520C" w:rsidR="00192D7C" w:rsidRPr="00FB7A69" w:rsidRDefault="00192D7C" w:rsidP="007F0703">
            <w:pPr>
              <w:snapToGrid w:val="0"/>
              <w:rPr>
                <w:rFonts w:cs="Arial"/>
                <w:color w:val="000000"/>
                <w:sz w:val="22"/>
              </w:rPr>
            </w:pPr>
          </w:p>
        </w:tc>
      </w:tr>
      <w:tr w:rsidR="00192D7C" w:rsidRPr="00FB7A69" w14:paraId="77C3E6E6" w14:textId="77777777" w:rsidTr="00192D7C">
        <w:trPr>
          <w:cantSplit/>
        </w:trPr>
        <w:tc>
          <w:tcPr>
            <w:tcW w:w="639" w:type="pct"/>
          </w:tcPr>
          <w:p w14:paraId="1E23417D" w14:textId="77777777" w:rsidR="00192D7C" w:rsidRPr="00FB7A69" w:rsidRDefault="00192D7C" w:rsidP="007F0703">
            <w:pPr>
              <w:snapToGrid w:val="0"/>
              <w:rPr>
                <w:rFonts w:eastAsia="Arial" w:cs="Arial"/>
                <w:color w:val="000000"/>
                <w:sz w:val="22"/>
                <w:szCs w:val="22"/>
              </w:rPr>
            </w:pPr>
            <w:proofErr w:type="spellStart"/>
            <w:r w:rsidRPr="00FB7A69">
              <w:rPr>
                <w:rFonts w:eastAsia="Arial" w:cs="Arial"/>
                <w:color w:val="000000"/>
                <w:sz w:val="22"/>
                <w:szCs w:val="22"/>
              </w:rPr>
              <w:t>isokarbofos</w:t>
            </w:r>
            <w:proofErr w:type="spellEnd"/>
          </w:p>
        </w:tc>
        <w:tc>
          <w:tcPr>
            <w:tcW w:w="615" w:type="pct"/>
          </w:tcPr>
          <w:p w14:paraId="499415B4" w14:textId="77777777" w:rsidR="00192D7C" w:rsidRPr="00FB7A69" w:rsidRDefault="00192D7C" w:rsidP="007F0703">
            <w:pPr>
              <w:snapToGrid w:val="0"/>
              <w:jc w:val="center"/>
              <w:rPr>
                <w:rFonts w:eastAsia="Arial" w:cs="Arial"/>
                <w:color w:val="000000"/>
                <w:sz w:val="22"/>
                <w:szCs w:val="22"/>
              </w:rPr>
            </w:pPr>
            <w:r w:rsidRPr="00FB7A69">
              <w:rPr>
                <w:rFonts w:eastAsia="Arial" w:cs="Arial"/>
                <w:color w:val="000000"/>
                <w:sz w:val="22"/>
                <w:szCs w:val="22"/>
              </w:rPr>
              <w:t>0,002</w:t>
            </w:r>
          </w:p>
        </w:tc>
        <w:tc>
          <w:tcPr>
            <w:tcW w:w="222" w:type="pct"/>
          </w:tcPr>
          <w:p w14:paraId="7E3223FF" w14:textId="55818ABB" w:rsidR="00192D7C" w:rsidRPr="00FB7A69" w:rsidRDefault="00192D7C" w:rsidP="007F0703">
            <w:pPr>
              <w:snapToGrid w:val="0"/>
              <w:jc w:val="center"/>
              <w:rPr>
                <w:rFonts w:cs="Arial"/>
                <w:color w:val="000000"/>
                <w:sz w:val="22"/>
              </w:rPr>
            </w:pPr>
            <w:r w:rsidRPr="00FB7A69">
              <w:rPr>
                <w:rFonts w:eastAsia="Arial" w:cs="Arial"/>
                <w:color w:val="000000"/>
                <w:sz w:val="22"/>
                <w:szCs w:val="15"/>
              </w:rPr>
              <w:t>a</w:t>
            </w:r>
          </w:p>
        </w:tc>
        <w:tc>
          <w:tcPr>
            <w:tcW w:w="222" w:type="pct"/>
          </w:tcPr>
          <w:p w14:paraId="0FD4C663" w14:textId="66DC9F07" w:rsidR="00192D7C" w:rsidRPr="00FB7A69" w:rsidRDefault="00192D7C" w:rsidP="007F0703">
            <w:pPr>
              <w:snapToGrid w:val="0"/>
              <w:jc w:val="center"/>
              <w:rPr>
                <w:rFonts w:cs="Arial"/>
                <w:color w:val="000000"/>
                <w:sz w:val="22"/>
              </w:rPr>
            </w:pPr>
            <w:r w:rsidRPr="00FB7A69">
              <w:rPr>
                <w:rFonts w:eastAsia="Arial" w:cs="Arial"/>
                <w:color w:val="000000"/>
                <w:sz w:val="22"/>
                <w:szCs w:val="15"/>
              </w:rPr>
              <w:t>b</w:t>
            </w:r>
          </w:p>
        </w:tc>
        <w:tc>
          <w:tcPr>
            <w:tcW w:w="303" w:type="pct"/>
          </w:tcPr>
          <w:p w14:paraId="2CBEB8A2" w14:textId="06A3D36A" w:rsidR="00192D7C" w:rsidRPr="00FB7A69" w:rsidRDefault="00192D7C" w:rsidP="007F0703">
            <w:pPr>
              <w:snapToGrid w:val="0"/>
              <w:rPr>
                <w:rFonts w:cs="Arial"/>
                <w:color w:val="000000"/>
                <w:sz w:val="22"/>
              </w:rPr>
            </w:pPr>
            <w:r w:rsidRPr="00FB7A69">
              <w:rPr>
                <w:rFonts w:cs="Arial"/>
                <w:color w:val="000000"/>
                <w:sz w:val="22"/>
              </w:rPr>
              <w:t>c</w:t>
            </w:r>
          </w:p>
        </w:tc>
        <w:tc>
          <w:tcPr>
            <w:tcW w:w="2998" w:type="pct"/>
          </w:tcPr>
          <w:p w14:paraId="5D288D5C" w14:textId="4DF68EFF" w:rsidR="00192D7C" w:rsidRPr="00FB7A69" w:rsidRDefault="00192D7C" w:rsidP="007F0703">
            <w:pPr>
              <w:snapToGrid w:val="0"/>
              <w:rPr>
                <w:rFonts w:cs="Arial"/>
                <w:color w:val="000000"/>
                <w:sz w:val="22"/>
              </w:rPr>
            </w:pPr>
          </w:p>
        </w:tc>
      </w:tr>
      <w:tr w:rsidR="00192D7C" w:rsidRPr="00FB7A69" w14:paraId="549BEA64" w14:textId="77777777" w:rsidTr="00192D7C">
        <w:trPr>
          <w:cantSplit/>
        </w:trPr>
        <w:tc>
          <w:tcPr>
            <w:tcW w:w="639" w:type="pct"/>
          </w:tcPr>
          <w:p w14:paraId="317DF5A6" w14:textId="77777777" w:rsidR="00192D7C" w:rsidRPr="00FB7A69" w:rsidRDefault="00192D7C" w:rsidP="007F0703">
            <w:pPr>
              <w:snapToGrid w:val="0"/>
              <w:rPr>
                <w:rFonts w:eastAsia="Arial" w:cs="Arial"/>
                <w:color w:val="000000"/>
                <w:sz w:val="22"/>
                <w:szCs w:val="22"/>
              </w:rPr>
            </w:pPr>
            <w:proofErr w:type="spellStart"/>
            <w:r w:rsidRPr="00FB7A69">
              <w:rPr>
                <w:rFonts w:eastAsia="Arial" w:cs="Arial"/>
                <w:color w:val="000000"/>
                <w:sz w:val="22"/>
                <w:szCs w:val="22"/>
              </w:rPr>
              <w:t>isoprothiolan</w:t>
            </w:r>
            <w:proofErr w:type="spellEnd"/>
          </w:p>
        </w:tc>
        <w:tc>
          <w:tcPr>
            <w:tcW w:w="615" w:type="pct"/>
          </w:tcPr>
          <w:p w14:paraId="4845B0F4" w14:textId="77777777" w:rsidR="00192D7C" w:rsidRPr="00FB7A69" w:rsidRDefault="00192D7C" w:rsidP="007F0703">
            <w:pPr>
              <w:snapToGrid w:val="0"/>
              <w:jc w:val="center"/>
              <w:rPr>
                <w:rFonts w:eastAsia="Arial" w:cs="Arial"/>
                <w:color w:val="000000"/>
                <w:sz w:val="22"/>
                <w:szCs w:val="22"/>
              </w:rPr>
            </w:pPr>
            <w:r w:rsidRPr="00FB7A69">
              <w:rPr>
                <w:rFonts w:eastAsia="Arial" w:cs="Arial"/>
                <w:color w:val="000000"/>
                <w:sz w:val="22"/>
                <w:szCs w:val="22"/>
              </w:rPr>
              <w:t>0,002</w:t>
            </w:r>
          </w:p>
        </w:tc>
        <w:tc>
          <w:tcPr>
            <w:tcW w:w="222" w:type="pct"/>
          </w:tcPr>
          <w:p w14:paraId="4C1FECF0" w14:textId="65B40119" w:rsidR="00192D7C" w:rsidRPr="00FB7A69" w:rsidRDefault="00192D7C" w:rsidP="007F0703">
            <w:pPr>
              <w:snapToGrid w:val="0"/>
              <w:jc w:val="center"/>
              <w:rPr>
                <w:rFonts w:cs="Arial"/>
                <w:color w:val="000000"/>
                <w:sz w:val="22"/>
              </w:rPr>
            </w:pPr>
            <w:r w:rsidRPr="00FB7A69">
              <w:rPr>
                <w:rFonts w:eastAsia="Arial" w:cs="Arial"/>
                <w:color w:val="000000"/>
                <w:sz w:val="22"/>
                <w:szCs w:val="15"/>
              </w:rPr>
              <w:t>a</w:t>
            </w:r>
          </w:p>
        </w:tc>
        <w:tc>
          <w:tcPr>
            <w:tcW w:w="222" w:type="pct"/>
          </w:tcPr>
          <w:p w14:paraId="4AA0657A" w14:textId="77777777" w:rsidR="00192D7C" w:rsidRPr="00FB7A69" w:rsidRDefault="00192D7C" w:rsidP="007F0703">
            <w:pPr>
              <w:snapToGrid w:val="0"/>
              <w:jc w:val="center"/>
              <w:rPr>
                <w:rFonts w:cs="Arial"/>
                <w:color w:val="000000"/>
                <w:sz w:val="22"/>
              </w:rPr>
            </w:pPr>
          </w:p>
        </w:tc>
        <w:tc>
          <w:tcPr>
            <w:tcW w:w="303" w:type="pct"/>
          </w:tcPr>
          <w:p w14:paraId="30B87E75" w14:textId="77777777" w:rsidR="00192D7C" w:rsidRPr="00FB7A69" w:rsidRDefault="00192D7C" w:rsidP="007F0703">
            <w:pPr>
              <w:snapToGrid w:val="0"/>
              <w:rPr>
                <w:rFonts w:cs="Arial"/>
                <w:color w:val="000000"/>
                <w:sz w:val="22"/>
              </w:rPr>
            </w:pPr>
          </w:p>
        </w:tc>
        <w:tc>
          <w:tcPr>
            <w:tcW w:w="2998" w:type="pct"/>
          </w:tcPr>
          <w:p w14:paraId="1D2BD70F" w14:textId="3F85F2DB" w:rsidR="00192D7C" w:rsidRDefault="00192D7C" w:rsidP="007F0703">
            <w:pPr>
              <w:snapToGrid w:val="0"/>
              <w:rPr>
                <w:rFonts w:cs="Arial"/>
                <w:color w:val="000000"/>
                <w:sz w:val="22"/>
              </w:rPr>
            </w:pPr>
            <w:r w:rsidRPr="00FB7A69">
              <w:rPr>
                <w:rFonts w:cs="Arial"/>
                <w:color w:val="000000"/>
                <w:sz w:val="22"/>
              </w:rPr>
              <w:t>povinná analýza:</w:t>
            </w:r>
          </w:p>
          <w:p w14:paraId="44F28A9A" w14:textId="25CF3B0C" w:rsidR="00192D7C" w:rsidRDefault="00192D7C" w:rsidP="007F0703">
            <w:pPr>
              <w:snapToGrid w:val="0"/>
              <w:rPr>
                <w:rFonts w:cs="Arial"/>
                <w:color w:val="000000"/>
                <w:sz w:val="22"/>
              </w:rPr>
            </w:pPr>
            <w:r>
              <w:rPr>
                <w:rFonts w:cs="Arial"/>
                <w:color w:val="000000"/>
                <w:sz w:val="22"/>
              </w:rPr>
              <w:t>2026</w:t>
            </w:r>
            <w:r w:rsidR="00E46C45">
              <w:rPr>
                <w:rFonts w:cs="Arial"/>
                <w:color w:val="000000"/>
                <w:sz w:val="22"/>
              </w:rPr>
              <w:t xml:space="preserve"> </w:t>
            </w:r>
            <w:r>
              <w:rPr>
                <w:rFonts w:cs="Arial"/>
                <w:color w:val="000000"/>
                <w:sz w:val="22"/>
              </w:rPr>
              <w:t>–</w:t>
            </w:r>
            <w:r w:rsidRPr="00FB7A69">
              <w:rPr>
                <w:rFonts w:cs="Arial"/>
                <w:color w:val="000000"/>
                <w:sz w:val="22"/>
              </w:rPr>
              <w:t xml:space="preserve"> </w:t>
            </w:r>
            <w:r>
              <w:rPr>
                <w:rFonts w:cs="Arial"/>
                <w:color w:val="000000"/>
                <w:sz w:val="22"/>
              </w:rPr>
              <w:t xml:space="preserve">uvnitř a na povrchu loupané </w:t>
            </w:r>
            <w:r w:rsidRPr="00FB7A69">
              <w:rPr>
                <w:rFonts w:cs="Arial"/>
                <w:color w:val="000000"/>
                <w:sz w:val="22"/>
              </w:rPr>
              <w:t>rýže</w:t>
            </w:r>
          </w:p>
          <w:p w14:paraId="05509279" w14:textId="694F8013" w:rsidR="00192D7C" w:rsidRDefault="00192D7C" w:rsidP="007F0703">
            <w:pPr>
              <w:snapToGrid w:val="0"/>
              <w:rPr>
                <w:rFonts w:cs="Arial"/>
                <w:color w:val="000000"/>
                <w:sz w:val="22"/>
              </w:rPr>
            </w:pPr>
            <w:r>
              <w:rPr>
                <w:rFonts w:cs="Arial"/>
                <w:color w:val="000000"/>
                <w:sz w:val="22"/>
              </w:rPr>
              <w:t>2027 – nebude látka analyzována v žádném produktu ani na jeho povrchu</w:t>
            </w:r>
          </w:p>
          <w:p w14:paraId="28BE6295" w14:textId="3F941566" w:rsidR="00192D7C" w:rsidRDefault="00192D7C" w:rsidP="007077D0">
            <w:pPr>
              <w:snapToGrid w:val="0"/>
              <w:rPr>
                <w:rFonts w:cs="Arial"/>
                <w:color w:val="000000"/>
                <w:sz w:val="22"/>
              </w:rPr>
            </w:pPr>
            <w:r>
              <w:rPr>
                <w:rFonts w:cs="Arial"/>
                <w:color w:val="000000"/>
                <w:sz w:val="22"/>
              </w:rPr>
              <w:t>2028 – nebude látka analyzována v žádném produktu ani na jeho povrchu</w:t>
            </w:r>
          </w:p>
          <w:p w14:paraId="59DB7ECA" w14:textId="6D736024" w:rsidR="00192D7C" w:rsidRPr="00FB7A69" w:rsidRDefault="00192D7C" w:rsidP="007F0703">
            <w:pPr>
              <w:snapToGrid w:val="0"/>
              <w:rPr>
                <w:rFonts w:cs="Arial"/>
                <w:color w:val="000000"/>
                <w:sz w:val="22"/>
              </w:rPr>
            </w:pPr>
          </w:p>
        </w:tc>
      </w:tr>
      <w:tr w:rsidR="00192D7C" w:rsidRPr="00FB7A69" w14:paraId="6C71DC83" w14:textId="77777777" w:rsidTr="00192D7C">
        <w:trPr>
          <w:cantSplit/>
        </w:trPr>
        <w:tc>
          <w:tcPr>
            <w:tcW w:w="639" w:type="pct"/>
          </w:tcPr>
          <w:p w14:paraId="7C7BE474" w14:textId="77777777" w:rsidR="00192D7C" w:rsidRPr="00FB7A69" w:rsidRDefault="00192D7C" w:rsidP="007F0703">
            <w:pPr>
              <w:snapToGrid w:val="0"/>
              <w:rPr>
                <w:rFonts w:eastAsia="Arial" w:cs="Arial"/>
                <w:color w:val="000000"/>
                <w:sz w:val="22"/>
                <w:szCs w:val="22"/>
              </w:rPr>
            </w:pPr>
            <w:proofErr w:type="spellStart"/>
            <w:r w:rsidRPr="00FB7A69">
              <w:rPr>
                <w:rFonts w:eastAsia="Arial" w:cs="Arial"/>
                <w:color w:val="000000"/>
                <w:sz w:val="22"/>
                <w:szCs w:val="22"/>
              </w:rPr>
              <w:t>kresoxim</w:t>
            </w:r>
            <w:proofErr w:type="spellEnd"/>
            <w:r w:rsidRPr="00FB7A69">
              <w:rPr>
                <w:rFonts w:eastAsia="Arial" w:cs="Arial"/>
                <w:color w:val="000000"/>
                <w:sz w:val="22"/>
                <w:szCs w:val="22"/>
              </w:rPr>
              <w:t>-methyl</w:t>
            </w:r>
          </w:p>
        </w:tc>
        <w:tc>
          <w:tcPr>
            <w:tcW w:w="615" w:type="pct"/>
          </w:tcPr>
          <w:p w14:paraId="37F82616" w14:textId="77777777" w:rsidR="00192D7C" w:rsidRPr="00FB7A69" w:rsidRDefault="00192D7C" w:rsidP="007F0703">
            <w:pPr>
              <w:snapToGrid w:val="0"/>
              <w:jc w:val="center"/>
              <w:rPr>
                <w:rFonts w:eastAsia="Arial" w:cs="Arial"/>
                <w:color w:val="000000"/>
                <w:sz w:val="22"/>
                <w:szCs w:val="22"/>
              </w:rPr>
            </w:pPr>
            <w:r w:rsidRPr="00FB7A69">
              <w:rPr>
                <w:rFonts w:eastAsia="Arial" w:cs="Arial"/>
                <w:color w:val="000000"/>
                <w:sz w:val="22"/>
                <w:szCs w:val="22"/>
              </w:rPr>
              <w:t>0,002</w:t>
            </w:r>
          </w:p>
        </w:tc>
        <w:tc>
          <w:tcPr>
            <w:tcW w:w="222" w:type="pct"/>
          </w:tcPr>
          <w:p w14:paraId="2843D2E0" w14:textId="459AFBC4" w:rsidR="00192D7C" w:rsidRPr="00FB7A69" w:rsidRDefault="00192D7C" w:rsidP="007F0703">
            <w:pPr>
              <w:snapToGrid w:val="0"/>
              <w:jc w:val="center"/>
              <w:rPr>
                <w:rFonts w:cs="Arial"/>
                <w:color w:val="000000"/>
                <w:sz w:val="22"/>
              </w:rPr>
            </w:pPr>
            <w:r w:rsidRPr="00FB7A69">
              <w:rPr>
                <w:rFonts w:eastAsia="Arial" w:cs="Arial"/>
                <w:color w:val="000000"/>
                <w:sz w:val="22"/>
                <w:szCs w:val="15"/>
              </w:rPr>
              <w:t>a</w:t>
            </w:r>
          </w:p>
        </w:tc>
        <w:tc>
          <w:tcPr>
            <w:tcW w:w="222" w:type="pct"/>
          </w:tcPr>
          <w:p w14:paraId="74E57B6C" w14:textId="38CDC674" w:rsidR="00192D7C" w:rsidRPr="00FB7A69" w:rsidRDefault="00192D7C" w:rsidP="007F0703">
            <w:pPr>
              <w:snapToGrid w:val="0"/>
              <w:jc w:val="center"/>
              <w:rPr>
                <w:rFonts w:cs="Arial"/>
                <w:color w:val="000000"/>
                <w:sz w:val="22"/>
              </w:rPr>
            </w:pPr>
            <w:r w:rsidRPr="00FB7A69">
              <w:rPr>
                <w:rFonts w:eastAsia="Arial" w:cs="Arial"/>
                <w:color w:val="000000"/>
                <w:sz w:val="22"/>
                <w:szCs w:val="15"/>
              </w:rPr>
              <w:t>b</w:t>
            </w:r>
          </w:p>
        </w:tc>
        <w:tc>
          <w:tcPr>
            <w:tcW w:w="303" w:type="pct"/>
          </w:tcPr>
          <w:p w14:paraId="6FAD4858" w14:textId="55F24899" w:rsidR="00192D7C" w:rsidRPr="00FB7A69" w:rsidRDefault="00192D7C" w:rsidP="007F0703">
            <w:pPr>
              <w:snapToGrid w:val="0"/>
              <w:rPr>
                <w:rFonts w:cs="Arial"/>
                <w:color w:val="000000"/>
                <w:sz w:val="22"/>
              </w:rPr>
            </w:pPr>
            <w:r w:rsidRPr="00FB7A69">
              <w:rPr>
                <w:rFonts w:cs="Arial"/>
                <w:color w:val="000000"/>
                <w:sz w:val="22"/>
              </w:rPr>
              <w:t>c</w:t>
            </w:r>
          </w:p>
        </w:tc>
        <w:tc>
          <w:tcPr>
            <w:tcW w:w="2998" w:type="pct"/>
          </w:tcPr>
          <w:p w14:paraId="4F1825E0" w14:textId="13FB7AF4" w:rsidR="00192D7C" w:rsidRPr="00FB7A69" w:rsidRDefault="00192D7C" w:rsidP="007F0703">
            <w:pPr>
              <w:snapToGrid w:val="0"/>
              <w:rPr>
                <w:rFonts w:cs="Arial"/>
                <w:color w:val="000000"/>
                <w:sz w:val="22"/>
              </w:rPr>
            </w:pPr>
          </w:p>
        </w:tc>
      </w:tr>
      <w:tr w:rsidR="00192D7C" w:rsidRPr="00FB7A69" w14:paraId="09C7706D" w14:textId="77777777" w:rsidTr="00192D7C">
        <w:trPr>
          <w:cantSplit/>
        </w:trPr>
        <w:tc>
          <w:tcPr>
            <w:tcW w:w="639" w:type="pct"/>
          </w:tcPr>
          <w:p w14:paraId="67257B22" w14:textId="77777777" w:rsidR="00192D7C" w:rsidRPr="00FB7A69" w:rsidRDefault="00192D7C" w:rsidP="007F0703">
            <w:pPr>
              <w:snapToGrid w:val="0"/>
              <w:rPr>
                <w:rFonts w:eastAsia="Arial" w:cs="Arial"/>
                <w:color w:val="000000"/>
                <w:sz w:val="22"/>
                <w:szCs w:val="22"/>
              </w:rPr>
            </w:pPr>
            <w:r w:rsidRPr="00FB7A69">
              <w:rPr>
                <w:rFonts w:eastAsia="Arial" w:cs="Arial"/>
                <w:color w:val="000000"/>
                <w:sz w:val="22"/>
                <w:szCs w:val="22"/>
              </w:rPr>
              <w:t>λ-</w:t>
            </w:r>
            <w:proofErr w:type="spellStart"/>
            <w:r w:rsidRPr="00FB7A69">
              <w:rPr>
                <w:rFonts w:eastAsia="Arial" w:cs="Arial"/>
                <w:color w:val="000000"/>
                <w:sz w:val="22"/>
                <w:szCs w:val="22"/>
              </w:rPr>
              <w:t>cyhalothrin</w:t>
            </w:r>
            <w:proofErr w:type="spellEnd"/>
          </w:p>
        </w:tc>
        <w:tc>
          <w:tcPr>
            <w:tcW w:w="615" w:type="pct"/>
          </w:tcPr>
          <w:p w14:paraId="23F1B6C6" w14:textId="77777777" w:rsidR="00192D7C" w:rsidRPr="00FB7A69" w:rsidRDefault="00192D7C" w:rsidP="007F0703">
            <w:pPr>
              <w:snapToGrid w:val="0"/>
              <w:jc w:val="center"/>
              <w:rPr>
                <w:rFonts w:eastAsia="Arial" w:cs="Arial"/>
                <w:color w:val="000000"/>
                <w:sz w:val="22"/>
                <w:szCs w:val="22"/>
              </w:rPr>
            </w:pPr>
            <w:r w:rsidRPr="00FB7A69">
              <w:rPr>
                <w:rFonts w:eastAsia="Arial" w:cs="Arial"/>
                <w:color w:val="000000"/>
                <w:sz w:val="22"/>
                <w:szCs w:val="22"/>
              </w:rPr>
              <w:t>0,008</w:t>
            </w:r>
          </w:p>
        </w:tc>
        <w:tc>
          <w:tcPr>
            <w:tcW w:w="222" w:type="pct"/>
          </w:tcPr>
          <w:p w14:paraId="3AFE5D96" w14:textId="65B96651" w:rsidR="00192D7C" w:rsidRPr="00FB7A69" w:rsidRDefault="00192D7C" w:rsidP="007F0703">
            <w:pPr>
              <w:snapToGrid w:val="0"/>
              <w:jc w:val="center"/>
              <w:rPr>
                <w:rFonts w:cs="Arial"/>
                <w:color w:val="000000"/>
                <w:sz w:val="22"/>
              </w:rPr>
            </w:pPr>
            <w:r w:rsidRPr="00FB7A69">
              <w:rPr>
                <w:rFonts w:eastAsia="Arial" w:cs="Arial"/>
                <w:color w:val="000000"/>
                <w:sz w:val="22"/>
                <w:szCs w:val="15"/>
              </w:rPr>
              <w:t>a</w:t>
            </w:r>
          </w:p>
        </w:tc>
        <w:tc>
          <w:tcPr>
            <w:tcW w:w="222" w:type="pct"/>
          </w:tcPr>
          <w:p w14:paraId="408C1902" w14:textId="49433418" w:rsidR="00192D7C" w:rsidRPr="00FB7A69" w:rsidRDefault="00192D7C" w:rsidP="007F0703">
            <w:pPr>
              <w:snapToGrid w:val="0"/>
              <w:jc w:val="center"/>
              <w:rPr>
                <w:rFonts w:cs="Arial"/>
                <w:color w:val="000000"/>
                <w:sz w:val="22"/>
              </w:rPr>
            </w:pPr>
            <w:r w:rsidRPr="00FB7A69">
              <w:rPr>
                <w:rFonts w:eastAsia="Arial" w:cs="Arial"/>
                <w:color w:val="000000"/>
                <w:sz w:val="22"/>
                <w:szCs w:val="15"/>
              </w:rPr>
              <w:t>b</w:t>
            </w:r>
          </w:p>
        </w:tc>
        <w:tc>
          <w:tcPr>
            <w:tcW w:w="303" w:type="pct"/>
          </w:tcPr>
          <w:p w14:paraId="2B6DE76C" w14:textId="4AD7ED2C" w:rsidR="00192D7C" w:rsidRPr="00FB7A69" w:rsidRDefault="00192D7C" w:rsidP="007F0703">
            <w:pPr>
              <w:snapToGrid w:val="0"/>
              <w:rPr>
                <w:rFonts w:cs="Arial"/>
                <w:color w:val="000000"/>
                <w:sz w:val="22"/>
              </w:rPr>
            </w:pPr>
            <w:r w:rsidRPr="00FB7A69">
              <w:rPr>
                <w:rFonts w:cs="Arial"/>
                <w:color w:val="000000"/>
                <w:sz w:val="22"/>
              </w:rPr>
              <w:t>c</w:t>
            </w:r>
          </w:p>
        </w:tc>
        <w:tc>
          <w:tcPr>
            <w:tcW w:w="2998" w:type="pct"/>
          </w:tcPr>
          <w:p w14:paraId="7C05E8F8" w14:textId="2D8DB7CF" w:rsidR="00192D7C" w:rsidRPr="00FB7A69" w:rsidRDefault="00192D7C" w:rsidP="007F0703">
            <w:pPr>
              <w:snapToGrid w:val="0"/>
              <w:rPr>
                <w:rFonts w:cs="Arial"/>
                <w:color w:val="000000"/>
                <w:sz w:val="22"/>
              </w:rPr>
            </w:pPr>
          </w:p>
        </w:tc>
      </w:tr>
      <w:tr w:rsidR="00192D7C" w:rsidRPr="00FB7A69" w14:paraId="27339EE0" w14:textId="77777777" w:rsidTr="00192D7C">
        <w:trPr>
          <w:cantSplit/>
        </w:trPr>
        <w:tc>
          <w:tcPr>
            <w:tcW w:w="639" w:type="pct"/>
          </w:tcPr>
          <w:p w14:paraId="4330C2AA" w14:textId="77777777" w:rsidR="00192D7C" w:rsidRPr="00FB7A69" w:rsidRDefault="00192D7C" w:rsidP="007F0703">
            <w:pPr>
              <w:snapToGrid w:val="0"/>
              <w:rPr>
                <w:rFonts w:eastAsia="Arial" w:cs="Arial"/>
                <w:color w:val="000000"/>
                <w:sz w:val="22"/>
                <w:szCs w:val="22"/>
              </w:rPr>
            </w:pPr>
            <w:proofErr w:type="spellStart"/>
            <w:r w:rsidRPr="00FB7A69">
              <w:rPr>
                <w:rFonts w:eastAsia="Arial" w:cs="Arial"/>
                <w:color w:val="000000"/>
                <w:sz w:val="22"/>
                <w:szCs w:val="22"/>
              </w:rPr>
              <w:t>linuron</w:t>
            </w:r>
            <w:proofErr w:type="spellEnd"/>
            <w:r w:rsidRPr="00FB7A69">
              <w:rPr>
                <w:rFonts w:eastAsia="Arial" w:cs="Arial"/>
                <w:color w:val="000000"/>
                <w:sz w:val="22"/>
                <w:szCs w:val="22"/>
              </w:rPr>
              <w:t xml:space="preserve"> </w:t>
            </w:r>
          </w:p>
        </w:tc>
        <w:tc>
          <w:tcPr>
            <w:tcW w:w="615" w:type="pct"/>
          </w:tcPr>
          <w:p w14:paraId="40A8CF05" w14:textId="77777777" w:rsidR="00192D7C" w:rsidRPr="00FB7A69" w:rsidRDefault="00192D7C" w:rsidP="007F0703">
            <w:pPr>
              <w:snapToGrid w:val="0"/>
              <w:jc w:val="center"/>
              <w:rPr>
                <w:rFonts w:eastAsia="Arial" w:cs="Arial"/>
                <w:color w:val="000000"/>
                <w:sz w:val="22"/>
                <w:szCs w:val="22"/>
              </w:rPr>
            </w:pPr>
            <w:r w:rsidRPr="00FB7A69">
              <w:rPr>
                <w:rFonts w:eastAsia="Arial" w:cs="Arial"/>
                <w:color w:val="000000"/>
                <w:sz w:val="22"/>
                <w:szCs w:val="22"/>
              </w:rPr>
              <w:t>0,002</w:t>
            </w:r>
          </w:p>
        </w:tc>
        <w:tc>
          <w:tcPr>
            <w:tcW w:w="222" w:type="pct"/>
          </w:tcPr>
          <w:p w14:paraId="333A6966" w14:textId="149722A5" w:rsidR="00192D7C" w:rsidRPr="00FB7A69" w:rsidRDefault="00192D7C" w:rsidP="007F0703">
            <w:pPr>
              <w:snapToGrid w:val="0"/>
              <w:jc w:val="center"/>
              <w:rPr>
                <w:rFonts w:cs="Arial"/>
                <w:color w:val="000000"/>
                <w:sz w:val="22"/>
              </w:rPr>
            </w:pPr>
            <w:r w:rsidRPr="00FB7A69">
              <w:rPr>
                <w:rFonts w:eastAsia="Arial" w:cs="Arial"/>
                <w:color w:val="000000"/>
                <w:sz w:val="22"/>
                <w:szCs w:val="15"/>
              </w:rPr>
              <w:t>a</w:t>
            </w:r>
          </w:p>
        </w:tc>
        <w:tc>
          <w:tcPr>
            <w:tcW w:w="222" w:type="pct"/>
          </w:tcPr>
          <w:p w14:paraId="2397F728" w14:textId="32326266" w:rsidR="00192D7C" w:rsidRPr="00FB7A69" w:rsidRDefault="00192D7C" w:rsidP="007F0703">
            <w:pPr>
              <w:snapToGrid w:val="0"/>
              <w:jc w:val="center"/>
              <w:rPr>
                <w:rFonts w:cs="Arial"/>
                <w:color w:val="000000"/>
                <w:sz w:val="22"/>
              </w:rPr>
            </w:pPr>
            <w:r w:rsidRPr="00FB7A69">
              <w:rPr>
                <w:rFonts w:eastAsia="Arial" w:cs="Arial"/>
                <w:color w:val="000000"/>
                <w:sz w:val="22"/>
                <w:szCs w:val="15"/>
              </w:rPr>
              <w:t>b</w:t>
            </w:r>
          </w:p>
        </w:tc>
        <w:tc>
          <w:tcPr>
            <w:tcW w:w="303" w:type="pct"/>
          </w:tcPr>
          <w:p w14:paraId="592EF56D" w14:textId="58B297C9" w:rsidR="00192D7C" w:rsidRPr="00FB7A69" w:rsidRDefault="00192D7C" w:rsidP="007F0703">
            <w:pPr>
              <w:snapToGrid w:val="0"/>
              <w:rPr>
                <w:rFonts w:cs="Arial"/>
                <w:color w:val="000000"/>
                <w:sz w:val="22"/>
              </w:rPr>
            </w:pPr>
            <w:r w:rsidRPr="00FB7A69">
              <w:rPr>
                <w:rFonts w:cs="Arial"/>
                <w:color w:val="000000"/>
                <w:sz w:val="22"/>
              </w:rPr>
              <w:t>c</w:t>
            </w:r>
          </w:p>
        </w:tc>
        <w:tc>
          <w:tcPr>
            <w:tcW w:w="2998" w:type="pct"/>
          </w:tcPr>
          <w:p w14:paraId="2A6CB39F" w14:textId="6AF0BDDF" w:rsidR="00192D7C" w:rsidRPr="00FB7A69" w:rsidRDefault="00192D7C" w:rsidP="007F0703">
            <w:pPr>
              <w:snapToGrid w:val="0"/>
              <w:rPr>
                <w:rFonts w:cs="Arial"/>
                <w:color w:val="000000"/>
                <w:sz w:val="22"/>
              </w:rPr>
            </w:pPr>
          </w:p>
        </w:tc>
      </w:tr>
      <w:tr w:rsidR="00192D7C" w:rsidRPr="00FB7A69" w14:paraId="69ABCEBC" w14:textId="77777777" w:rsidTr="00192D7C">
        <w:trPr>
          <w:cantSplit/>
        </w:trPr>
        <w:tc>
          <w:tcPr>
            <w:tcW w:w="639" w:type="pct"/>
          </w:tcPr>
          <w:p w14:paraId="0262AF20" w14:textId="7D380977" w:rsidR="00192D7C" w:rsidRPr="00FB7A69" w:rsidRDefault="00192D7C" w:rsidP="007F0703">
            <w:pPr>
              <w:snapToGrid w:val="0"/>
              <w:rPr>
                <w:rFonts w:eastAsia="Arial" w:cs="Arial"/>
                <w:color w:val="000000"/>
                <w:sz w:val="22"/>
                <w:szCs w:val="22"/>
              </w:rPr>
            </w:pPr>
            <w:proofErr w:type="spellStart"/>
            <w:r w:rsidRPr="00FB7A69">
              <w:rPr>
                <w:rFonts w:eastAsia="Arial" w:cs="Arial"/>
                <w:color w:val="000000"/>
                <w:sz w:val="22"/>
                <w:szCs w:val="22"/>
              </w:rPr>
              <w:t>lufenuron</w:t>
            </w:r>
            <w:proofErr w:type="spellEnd"/>
            <w:r w:rsidRPr="00FB7A69">
              <w:rPr>
                <w:rFonts w:eastAsia="Arial" w:cs="Arial"/>
                <w:color w:val="000000"/>
                <w:sz w:val="22"/>
                <w:szCs w:val="22"/>
              </w:rPr>
              <w:t xml:space="preserve"> </w:t>
            </w:r>
            <w:r>
              <w:rPr>
                <w:rFonts w:eastAsia="Arial" w:cs="Arial"/>
                <w:color w:val="000000"/>
                <w:sz w:val="22"/>
                <w:szCs w:val="22"/>
              </w:rPr>
              <w:t>(všechny poměry konstitučních izomerů)</w:t>
            </w:r>
          </w:p>
        </w:tc>
        <w:tc>
          <w:tcPr>
            <w:tcW w:w="615" w:type="pct"/>
          </w:tcPr>
          <w:p w14:paraId="1EE5177F" w14:textId="77777777" w:rsidR="00192D7C" w:rsidRPr="00FB7A69" w:rsidRDefault="00192D7C" w:rsidP="007F0703">
            <w:pPr>
              <w:snapToGrid w:val="0"/>
              <w:jc w:val="center"/>
              <w:rPr>
                <w:rFonts w:eastAsia="Arial" w:cs="Arial"/>
                <w:color w:val="000000"/>
                <w:sz w:val="22"/>
                <w:szCs w:val="22"/>
              </w:rPr>
            </w:pPr>
            <w:r w:rsidRPr="00FB7A69">
              <w:rPr>
                <w:rFonts w:eastAsia="Arial" w:cs="Arial"/>
                <w:color w:val="000000"/>
                <w:sz w:val="22"/>
                <w:szCs w:val="22"/>
              </w:rPr>
              <w:t>0,002</w:t>
            </w:r>
          </w:p>
        </w:tc>
        <w:tc>
          <w:tcPr>
            <w:tcW w:w="222" w:type="pct"/>
          </w:tcPr>
          <w:p w14:paraId="4FC0FA47" w14:textId="0518D907" w:rsidR="00192D7C" w:rsidRPr="00FB7A69" w:rsidRDefault="00192D7C" w:rsidP="007F0703">
            <w:pPr>
              <w:snapToGrid w:val="0"/>
              <w:jc w:val="center"/>
              <w:rPr>
                <w:rFonts w:cs="Arial"/>
                <w:color w:val="000000"/>
                <w:sz w:val="22"/>
              </w:rPr>
            </w:pPr>
            <w:r w:rsidRPr="00FB7A69">
              <w:rPr>
                <w:rFonts w:eastAsia="Arial" w:cs="Arial"/>
                <w:color w:val="000000"/>
                <w:sz w:val="22"/>
                <w:szCs w:val="15"/>
              </w:rPr>
              <w:t>a</w:t>
            </w:r>
          </w:p>
        </w:tc>
        <w:tc>
          <w:tcPr>
            <w:tcW w:w="222" w:type="pct"/>
          </w:tcPr>
          <w:p w14:paraId="246B51D7" w14:textId="51F5A930" w:rsidR="00192D7C" w:rsidRPr="00FB7A69" w:rsidRDefault="00192D7C" w:rsidP="007F0703">
            <w:pPr>
              <w:snapToGrid w:val="0"/>
              <w:jc w:val="center"/>
              <w:rPr>
                <w:rFonts w:cs="Arial"/>
                <w:color w:val="000000"/>
                <w:sz w:val="22"/>
              </w:rPr>
            </w:pPr>
            <w:r w:rsidRPr="00FB7A69">
              <w:rPr>
                <w:rFonts w:eastAsia="Arial" w:cs="Arial"/>
                <w:color w:val="000000"/>
                <w:sz w:val="22"/>
                <w:szCs w:val="15"/>
              </w:rPr>
              <w:t>b</w:t>
            </w:r>
          </w:p>
        </w:tc>
        <w:tc>
          <w:tcPr>
            <w:tcW w:w="303" w:type="pct"/>
          </w:tcPr>
          <w:p w14:paraId="495C3D39" w14:textId="5675DBF3" w:rsidR="00192D7C" w:rsidRPr="00FB7A69" w:rsidRDefault="00192D7C" w:rsidP="007F0703">
            <w:pPr>
              <w:snapToGrid w:val="0"/>
              <w:rPr>
                <w:rFonts w:cs="Arial"/>
                <w:color w:val="000000"/>
                <w:sz w:val="22"/>
              </w:rPr>
            </w:pPr>
            <w:r w:rsidRPr="00FB7A69">
              <w:rPr>
                <w:rFonts w:cs="Arial"/>
                <w:color w:val="000000"/>
                <w:sz w:val="22"/>
              </w:rPr>
              <w:t>c</w:t>
            </w:r>
          </w:p>
        </w:tc>
        <w:tc>
          <w:tcPr>
            <w:tcW w:w="2998" w:type="pct"/>
          </w:tcPr>
          <w:p w14:paraId="5F8E1AED" w14:textId="115EF664" w:rsidR="00192D7C" w:rsidRPr="00FB7A69" w:rsidRDefault="00192D7C" w:rsidP="007F0703">
            <w:pPr>
              <w:snapToGrid w:val="0"/>
              <w:rPr>
                <w:rFonts w:cs="Arial"/>
                <w:color w:val="000000"/>
                <w:sz w:val="22"/>
              </w:rPr>
            </w:pPr>
          </w:p>
        </w:tc>
      </w:tr>
      <w:tr w:rsidR="00192D7C" w:rsidRPr="00FB7A69" w14:paraId="47D954B1" w14:textId="77777777" w:rsidTr="00192D7C">
        <w:trPr>
          <w:cantSplit/>
        </w:trPr>
        <w:tc>
          <w:tcPr>
            <w:tcW w:w="639" w:type="pct"/>
          </w:tcPr>
          <w:p w14:paraId="7F26FDED" w14:textId="77777777" w:rsidR="00192D7C" w:rsidRPr="00FB7A69" w:rsidRDefault="00192D7C" w:rsidP="007F0703">
            <w:pPr>
              <w:snapToGrid w:val="0"/>
              <w:rPr>
                <w:rFonts w:eastAsia="Arial" w:cs="Arial"/>
                <w:color w:val="000000"/>
                <w:sz w:val="22"/>
                <w:szCs w:val="22"/>
              </w:rPr>
            </w:pPr>
            <w:proofErr w:type="spellStart"/>
            <w:r w:rsidRPr="00FB7A69">
              <w:rPr>
                <w:rFonts w:eastAsia="Arial" w:cs="Arial"/>
                <w:color w:val="000000"/>
                <w:sz w:val="22"/>
                <w:szCs w:val="22"/>
              </w:rPr>
              <w:t>malathion</w:t>
            </w:r>
            <w:proofErr w:type="spellEnd"/>
            <w:r>
              <w:rPr>
                <w:rFonts w:eastAsia="Arial" w:cs="Arial"/>
                <w:color w:val="000000"/>
                <w:sz w:val="22"/>
                <w:szCs w:val="22"/>
              </w:rPr>
              <w:t xml:space="preserve"> (suma </w:t>
            </w:r>
            <w:proofErr w:type="spellStart"/>
            <w:r>
              <w:rPr>
                <w:rFonts w:eastAsia="Arial" w:cs="Arial"/>
                <w:color w:val="000000"/>
                <w:sz w:val="22"/>
                <w:szCs w:val="22"/>
              </w:rPr>
              <w:t>malathionu</w:t>
            </w:r>
            <w:proofErr w:type="spellEnd"/>
            <w:r>
              <w:rPr>
                <w:rFonts w:eastAsia="Arial" w:cs="Arial"/>
                <w:color w:val="000000"/>
                <w:sz w:val="22"/>
                <w:szCs w:val="22"/>
              </w:rPr>
              <w:t xml:space="preserve"> a </w:t>
            </w:r>
            <w:proofErr w:type="spellStart"/>
            <w:r>
              <w:rPr>
                <w:rFonts w:eastAsia="Arial" w:cs="Arial"/>
                <w:color w:val="000000"/>
                <w:sz w:val="22"/>
                <w:szCs w:val="22"/>
              </w:rPr>
              <w:t>malaoxonu</w:t>
            </w:r>
            <w:proofErr w:type="spellEnd"/>
            <w:r>
              <w:rPr>
                <w:rFonts w:eastAsia="Arial" w:cs="Arial"/>
                <w:color w:val="000000"/>
                <w:sz w:val="22"/>
                <w:szCs w:val="22"/>
              </w:rPr>
              <w:t xml:space="preserve"> vyjádřená jako </w:t>
            </w:r>
            <w:proofErr w:type="spellStart"/>
            <w:r>
              <w:rPr>
                <w:rFonts w:eastAsia="Arial" w:cs="Arial"/>
                <w:color w:val="000000"/>
                <w:sz w:val="22"/>
                <w:szCs w:val="22"/>
              </w:rPr>
              <w:t>malathion</w:t>
            </w:r>
            <w:proofErr w:type="spellEnd"/>
            <w:r>
              <w:rPr>
                <w:rFonts w:eastAsia="Arial" w:cs="Arial"/>
                <w:color w:val="000000"/>
                <w:sz w:val="22"/>
                <w:szCs w:val="22"/>
              </w:rPr>
              <w:t>)</w:t>
            </w:r>
            <w:r w:rsidRPr="00FB7A69">
              <w:rPr>
                <w:rFonts w:eastAsia="Arial" w:cs="Arial"/>
                <w:color w:val="000000"/>
                <w:sz w:val="22"/>
                <w:szCs w:val="22"/>
              </w:rPr>
              <w:t xml:space="preserve"> </w:t>
            </w:r>
          </w:p>
        </w:tc>
        <w:tc>
          <w:tcPr>
            <w:tcW w:w="615" w:type="pct"/>
          </w:tcPr>
          <w:p w14:paraId="15E86210" w14:textId="77777777" w:rsidR="00192D7C" w:rsidRPr="00FB7A69" w:rsidRDefault="00192D7C" w:rsidP="007F0703">
            <w:pPr>
              <w:snapToGrid w:val="0"/>
              <w:jc w:val="center"/>
              <w:rPr>
                <w:rFonts w:eastAsia="Arial" w:cs="Arial"/>
                <w:color w:val="000000"/>
                <w:sz w:val="22"/>
                <w:szCs w:val="22"/>
              </w:rPr>
            </w:pPr>
            <w:r w:rsidRPr="00FB7A69">
              <w:rPr>
                <w:rFonts w:eastAsia="Arial" w:cs="Arial"/>
                <w:color w:val="000000"/>
                <w:sz w:val="22"/>
                <w:szCs w:val="22"/>
              </w:rPr>
              <w:t>0,00</w:t>
            </w:r>
            <w:r>
              <w:rPr>
                <w:rFonts w:eastAsia="Arial" w:cs="Arial"/>
                <w:color w:val="000000"/>
                <w:sz w:val="22"/>
                <w:szCs w:val="22"/>
              </w:rPr>
              <w:t>4</w:t>
            </w:r>
          </w:p>
        </w:tc>
        <w:tc>
          <w:tcPr>
            <w:tcW w:w="222" w:type="pct"/>
          </w:tcPr>
          <w:p w14:paraId="0E0C779C" w14:textId="254AA727" w:rsidR="00192D7C" w:rsidRPr="00FB7A69" w:rsidRDefault="00192D7C" w:rsidP="007F0703">
            <w:pPr>
              <w:snapToGrid w:val="0"/>
              <w:jc w:val="center"/>
              <w:rPr>
                <w:rFonts w:cs="Arial"/>
                <w:color w:val="000000"/>
                <w:sz w:val="22"/>
              </w:rPr>
            </w:pPr>
            <w:r w:rsidRPr="00FB7A69">
              <w:rPr>
                <w:rFonts w:eastAsia="Arial" w:cs="Arial"/>
                <w:color w:val="000000"/>
                <w:sz w:val="22"/>
                <w:szCs w:val="15"/>
              </w:rPr>
              <w:t>a</w:t>
            </w:r>
          </w:p>
        </w:tc>
        <w:tc>
          <w:tcPr>
            <w:tcW w:w="222" w:type="pct"/>
          </w:tcPr>
          <w:p w14:paraId="6985655B" w14:textId="586870E0" w:rsidR="00192D7C" w:rsidRPr="00FB7A69" w:rsidRDefault="00192D7C" w:rsidP="007F0703">
            <w:pPr>
              <w:snapToGrid w:val="0"/>
              <w:jc w:val="center"/>
              <w:rPr>
                <w:rFonts w:cs="Arial"/>
                <w:color w:val="000000"/>
                <w:sz w:val="22"/>
              </w:rPr>
            </w:pPr>
            <w:r w:rsidRPr="00FB7A69">
              <w:rPr>
                <w:rFonts w:eastAsia="Arial" w:cs="Arial"/>
                <w:color w:val="000000"/>
                <w:sz w:val="22"/>
                <w:szCs w:val="15"/>
              </w:rPr>
              <w:t>b</w:t>
            </w:r>
          </w:p>
        </w:tc>
        <w:tc>
          <w:tcPr>
            <w:tcW w:w="303" w:type="pct"/>
          </w:tcPr>
          <w:p w14:paraId="5713E46C" w14:textId="0283E2A1" w:rsidR="00192D7C" w:rsidRPr="00FB7A69" w:rsidRDefault="00192D7C" w:rsidP="007F0703">
            <w:pPr>
              <w:snapToGrid w:val="0"/>
              <w:rPr>
                <w:rFonts w:cs="Arial"/>
                <w:color w:val="000000"/>
                <w:sz w:val="22"/>
              </w:rPr>
            </w:pPr>
            <w:r w:rsidRPr="00FB7A69">
              <w:rPr>
                <w:rFonts w:cs="Arial"/>
                <w:color w:val="000000"/>
                <w:sz w:val="22"/>
              </w:rPr>
              <w:t>c</w:t>
            </w:r>
          </w:p>
        </w:tc>
        <w:tc>
          <w:tcPr>
            <w:tcW w:w="2998" w:type="pct"/>
          </w:tcPr>
          <w:p w14:paraId="303DA46A" w14:textId="59250C39" w:rsidR="00192D7C" w:rsidRPr="00FB7A69" w:rsidRDefault="00192D7C" w:rsidP="007F0703">
            <w:pPr>
              <w:snapToGrid w:val="0"/>
              <w:rPr>
                <w:rFonts w:cs="Arial"/>
                <w:color w:val="000000"/>
                <w:sz w:val="22"/>
              </w:rPr>
            </w:pPr>
          </w:p>
        </w:tc>
      </w:tr>
      <w:tr w:rsidR="00192D7C" w:rsidRPr="00FB7A69" w14:paraId="372AD938" w14:textId="77777777" w:rsidTr="00192D7C">
        <w:trPr>
          <w:cantSplit/>
        </w:trPr>
        <w:tc>
          <w:tcPr>
            <w:tcW w:w="639" w:type="pct"/>
          </w:tcPr>
          <w:p w14:paraId="3466351F" w14:textId="0DC564E7" w:rsidR="00192D7C" w:rsidRPr="00FB7A69" w:rsidRDefault="00192D7C" w:rsidP="007F0703">
            <w:pPr>
              <w:snapToGrid w:val="0"/>
              <w:rPr>
                <w:rFonts w:eastAsia="Arial" w:cs="Arial"/>
                <w:color w:val="000000"/>
                <w:sz w:val="22"/>
                <w:szCs w:val="22"/>
              </w:rPr>
            </w:pPr>
            <w:proofErr w:type="spellStart"/>
            <w:r w:rsidRPr="000F7A70">
              <w:rPr>
                <w:rFonts w:eastAsia="Arial" w:cs="Arial"/>
                <w:color w:val="000000"/>
                <w:sz w:val="22"/>
                <w:szCs w:val="22"/>
              </w:rPr>
              <w:t>maleinhydrazid</w:t>
            </w:r>
            <w:proofErr w:type="spellEnd"/>
          </w:p>
        </w:tc>
        <w:tc>
          <w:tcPr>
            <w:tcW w:w="615" w:type="pct"/>
          </w:tcPr>
          <w:p w14:paraId="5010C665" w14:textId="32486455" w:rsidR="00192D7C" w:rsidRPr="00FB7A69" w:rsidRDefault="00192D7C" w:rsidP="007F0703">
            <w:pPr>
              <w:snapToGrid w:val="0"/>
              <w:jc w:val="center"/>
              <w:rPr>
                <w:rFonts w:eastAsia="Arial" w:cs="Arial"/>
                <w:color w:val="000000"/>
                <w:sz w:val="22"/>
                <w:szCs w:val="22"/>
              </w:rPr>
            </w:pPr>
            <w:r>
              <w:rPr>
                <w:rFonts w:eastAsia="Arial" w:cs="Arial"/>
                <w:color w:val="000000"/>
                <w:sz w:val="22"/>
                <w:szCs w:val="22"/>
              </w:rPr>
              <w:t>0,020</w:t>
            </w:r>
          </w:p>
        </w:tc>
        <w:tc>
          <w:tcPr>
            <w:tcW w:w="222" w:type="pct"/>
          </w:tcPr>
          <w:p w14:paraId="595998FD" w14:textId="3BFB5331" w:rsidR="00192D7C" w:rsidRPr="00FB7A69" w:rsidRDefault="00192D7C" w:rsidP="007F0703">
            <w:pPr>
              <w:snapToGrid w:val="0"/>
              <w:jc w:val="center"/>
              <w:rPr>
                <w:rFonts w:cs="Arial"/>
                <w:color w:val="000000"/>
                <w:sz w:val="22"/>
              </w:rPr>
            </w:pPr>
            <w:r>
              <w:rPr>
                <w:rFonts w:eastAsia="Arial" w:cs="Arial"/>
                <w:color w:val="000000"/>
                <w:sz w:val="22"/>
                <w:szCs w:val="15"/>
              </w:rPr>
              <w:t>a</w:t>
            </w:r>
          </w:p>
        </w:tc>
        <w:tc>
          <w:tcPr>
            <w:tcW w:w="222" w:type="pct"/>
          </w:tcPr>
          <w:p w14:paraId="167494D6" w14:textId="0E49A8DD" w:rsidR="00192D7C" w:rsidRPr="00C841B9" w:rsidRDefault="00192D7C" w:rsidP="007F0703">
            <w:pPr>
              <w:snapToGrid w:val="0"/>
              <w:jc w:val="center"/>
              <w:rPr>
                <w:rFonts w:cs="Arial"/>
                <w:color w:val="000000"/>
                <w:sz w:val="22"/>
              </w:rPr>
            </w:pPr>
            <w:r>
              <w:rPr>
                <w:rFonts w:cs="Arial"/>
                <w:color w:val="000000"/>
                <w:sz w:val="22"/>
              </w:rPr>
              <w:t>b</w:t>
            </w:r>
          </w:p>
        </w:tc>
        <w:tc>
          <w:tcPr>
            <w:tcW w:w="303" w:type="pct"/>
          </w:tcPr>
          <w:p w14:paraId="70B852FB" w14:textId="3ADFD56A" w:rsidR="00192D7C" w:rsidRPr="00C841B9" w:rsidRDefault="00192D7C" w:rsidP="007F0703">
            <w:pPr>
              <w:snapToGrid w:val="0"/>
              <w:rPr>
                <w:rFonts w:cs="Arial"/>
                <w:color w:val="000000"/>
                <w:sz w:val="22"/>
              </w:rPr>
            </w:pPr>
            <w:r>
              <w:rPr>
                <w:rFonts w:cs="Arial"/>
                <w:color w:val="000000"/>
                <w:sz w:val="22"/>
              </w:rPr>
              <w:t>c</w:t>
            </w:r>
          </w:p>
        </w:tc>
        <w:tc>
          <w:tcPr>
            <w:tcW w:w="2998" w:type="pct"/>
          </w:tcPr>
          <w:p w14:paraId="018773E5" w14:textId="6C18F35E" w:rsidR="00192D7C" w:rsidRDefault="00192D7C" w:rsidP="007F0703">
            <w:pPr>
              <w:snapToGrid w:val="0"/>
              <w:rPr>
                <w:rFonts w:cs="Arial"/>
                <w:color w:val="000000"/>
                <w:sz w:val="22"/>
              </w:rPr>
            </w:pPr>
            <w:r w:rsidRPr="00C841B9">
              <w:rPr>
                <w:rFonts w:cs="Arial"/>
                <w:color w:val="000000"/>
                <w:sz w:val="22"/>
              </w:rPr>
              <w:t>povinná analýza:</w:t>
            </w:r>
          </w:p>
          <w:p w14:paraId="685244EB" w14:textId="4E49ACAE" w:rsidR="00192D7C" w:rsidRPr="00FB7A69" w:rsidRDefault="00192D7C" w:rsidP="007F0703">
            <w:pPr>
              <w:snapToGrid w:val="0"/>
              <w:rPr>
                <w:rFonts w:cs="Arial"/>
                <w:color w:val="000000"/>
                <w:sz w:val="22"/>
              </w:rPr>
            </w:pPr>
            <w:r w:rsidRPr="00C841B9">
              <w:rPr>
                <w:rFonts w:cs="Arial"/>
                <w:color w:val="000000"/>
                <w:sz w:val="22"/>
              </w:rPr>
              <w:t>2026 – uvnitř a na povrchu</w:t>
            </w:r>
            <w:r>
              <w:rPr>
                <w:rFonts w:cs="Arial"/>
                <w:color w:val="000000"/>
                <w:sz w:val="22"/>
              </w:rPr>
              <w:t xml:space="preserve"> cibule kuchyňské a brambor</w:t>
            </w:r>
          </w:p>
        </w:tc>
      </w:tr>
      <w:tr w:rsidR="00192D7C" w:rsidRPr="00FB7A69" w14:paraId="443D409E" w14:textId="77777777" w:rsidTr="00192D7C">
        <w:trPr>
          <w:cantSplit/>
        </w:trPr>
        <w:tc>
          <w:tcPr>
            <w:tcW w:w="639" w:type="pct"/>
          </w:tcPr>
          <w:p w14:paraId="7792F080" w14:textId="77777777" w:rsidR="00192D7C" w:rsidRPr="00FB7A69" w:rsidRDefault="00192D7C" w:rsidP="007F0703">
            <w:pPr>
              <w:snapToGrid w:val="0"/>
              <w:rPr>
                <w:rFonts w:eastAsia="Arial" w:cs="Arial"/>
                <w:color w:val="000000"/>
                <w:sz w:val="22"/>
                <w:szCs w:val="22"/>
              </w:rPr>
            </w:pPr>
            <w:proofErr w:type="spellStart"/>
            <w:r w:rsidRPr="00FB7A69">
              <w:rPr>
                <w:rFonts w:eastAsia="Arial" w:cs="Arial"/>
                <w:color w:val="000000"/>
                <w:sz w:val="22"/>
                <w:szCs w:val="22"/>
              </w:rPr>
              <w:t>mandipropamid</w:t>
            </w:r>
            <w:proofErr w:type="spellEnd"/>
          </w:p>
        </w:tc>
        <w:tc>
          <w:tcPr>
            <w:tcW w:w="615" w:type="pct"/>
          </w:tcPr>
          <w:p w14:paraId="5B215569" w14:textId="77777777" w:rsidR="00192D7C" w:rsidRPr="00FB7A69" w:rsidRDefault="00192D7C" w:rsidP="007F0703">
            <w:pPr>
              <w:snapToGrid w:val="0"/>
              <w:jc w:val="center"/>
              <w:rPr>
                <w:rFonts w:eastAsia="Arial" w:cs="Arial"/>
                <w:color w:val="000000"/>
                <w:sz w:val="22"/>
                <w:szCs w:val="22"/>
              </w:rPr>
            </w:pPr>
            <w:r w:rsidRPr="00FB7A69">
              <w:rPr>
                <w:rFonts w:eastAsia="Arial" w:cs="Arial"/>
                <w:color w:val="000000"/>
                <w:sz w:val="22"/>
                <w:szCs w:val="22"/>
              </w:rPr>
              <w:t>0,002</w:t>
            </w:r>
          </w:p>
        </w:tc>
        <w:tc>
          <w:tcPr>
            <w:tcW w:w="222" w:type="pct"/>
          </w:tcPr>
          <w:p w14:paraId="3CF6E593" w14:textId="33B35857" w:rsidR="00192D7C" w:rsidRPr="00FB7A69" w:rsidRDefault="00192D7C" w:rsidP="007F0703">
            <w:pPr>
              <w:snapToGrid w:val="0"/>
              <w:jc w:val="center"/>
              <w:rPr>
                <w:rFonts w:cs="Arial"/>
                <w:color w:val="000000"/>
                <w:sz w:val="22"/>
              </w:rPr>
            </w:pPr>
            <w:r w:rsidRPr="00FB7A69">
              <w:rPr>
                <w:rFonts w:eastAsia="Arial" w:cs="Arial"/>
                <w:color w:val="000000"/>
                <w:sz w:val="22"/>
                <w:szCs w:val="15"/>
              </w:rPr>
              <w:t>a</w:t>
            </w:r>
          </w:p>
        </w:tc>
        <w:tc>
          <w:tcPr>
            <w:tcW w:w="222" w:type="pct"/>
          </w:tcPr>
          <w:p w14:paraId="4003C843" w14:textId="39BF246E" w:rsidR="00192D7C" w:rsidRPr="00FB7A69" w:rsidRDefault="00192D7C" w:rsidP="007F0703">
            <w:pPr>
              <w:snapToGrid w:val="0"/>
              <w:jc w:val="center"/>
              <w:rPr>
                <w:rFonts w:cs="Arial"/>
                <w:color w:val="000000"/>
                <w:sz w:val="22"/>
              </w:rPr>
            </w:pPr>
            <w:r w:rsidRPr="00FB7A69">
              <w:rPr>
                <w:rFonts w:eastAsia="Arial" w:cs="Arial"/>
                <w:color w:val="000000"/>
                <w:sz w:val="22"/>
                <w:szCs w:val="15"/>
              </w:rPr>
              <w:t>b</w:t>
            </w:r>
          </w:p>
        </w:tc>
        <w:tc>
          <w:tcPr>
            <w:tcW w:w="303" w:type="pct"/>
          </w:tcPr>
          <w:p w14:paraId="42965825" w14:textId="1899FCCD" w:rsidR="00192D7C" w:rsidRPr="00FB7A69" w:rsidRDefault="00192D7C" w:rsidP="007F0703">
            <w:pPr>
              <w:snapToGrid w:val="0"/>
              <w:rPr>
                <w:rFonts w:cs="Arial"/>
                <w:color w:val="000000"/>
                <w:sz w:val="22"/>
              </w:rPr>
            </w:pPr>
            <w:r w:rsidRPr="00FB7A69">
              <w:rPr>
                <w:rFonts w:cs="Arial"/>
                <w:color w:val="000000"/>
                <w:sz w:val="22"/>
              </w:rPr>
              <w:t>c</w:t>
            </w:r>
          </w:p>
        </w:tc>
        <w:tc>
          <w:tcPr>
            <w:tcW w:w="2998" w:type="pct"/>
          </w:tcPr>
          <w:p w14:paraId="51910A19" w14:textId="0D5643EF" w:rsidR="00192D7C" w:rsidRPr="00FB7A69" w:rsidRDefault="00192D7C" w:rsidP="007F0703">
            <w:pPr>
              <w:snapToGrid w:val="0"/>
              <w:rPr>
                <w:rFonts w:cs="Arial"/>
                <w:color w:val="000000"/>
                <w:sz w:val="22"/>
              </w:rPr>
            </w:pPr>
          </w:p>
        </w:tc>
      </w:tr>
      <w:tr w:rsidR="00192D7C" w:rsidRPr="00FB7A69" w14:paraId="6CB9547E" w14:textId="77777777" w:rsidTr="00192D7C">
        <w:trPr>
          <w:cantSplit/>
        </w:trPr>
        <w:tc>
          <w:tcPr>
            <w:tcW w:w="639" w:type="pct"/>
          </w:tcPr>
          <w:p w14:paraId="7CE4B793" w14:textId="77777777" w:rsidR="00192D7C" w:rsidRPr="00FB7A69" w:rsidRDefault="00192D7C" w:rsidP="007F0703">
            <w:pPr>
              <w:tabs>
                <w:tab w:val="left" w:pos="1898"/>
              </w:tabs>
              <w:snapToGrid w:val="0"/>
              <w:rPr>
                <w:rFonts w:eastAsia="Arial" w:cs="Arial"/>
                <w:color w:val="000000"/>
                <w:sz w:val="22"/>
                <w:szCs w:val="22"/>
              </w:rPr>
            </w:pPr>
            <w:proofErr w:type="spellStart"/>
            <w:r w:rsidRPr="00FB7A69">
              <w:rPr>
                <w:rFonts w:eastAsia="Arial" w:cs="Arial"/>
                <w:color w:val="000000"/>
                <w:sz w:val="22"/>
                <w:szCs w:val="22"/>
              </w:rPr>
              <w:lastRenderedPageBreak/>
              <w:t>mepanipyrim</w:t>
            </w:r>
            <w:proofErr w:type="spellEnd"/>
            <w:r w:rsidRPr="00FB7A69">
              <w:rPr>
                <w:rFonts w:eastAsia="Arial" w:cs="Arial"/>
                <w:color w:val="000000"/>
                <w:sz w:val="22"/>
                <w:szCs w:val="22"/>
              </w:rPr>
              <w:t xml:space="preserve"> </w:t>
            </w:r>
            <w:r w:rsidRPr="00FB7A69">
              <w:rPr>
                <w:rFonts w:eastAsia="Arial" w:cs="Arial"/>
                <w:color w:val="000000"/>
                <w:sz w:val="22"/>
                <w:szCs w:val="22"/>
              </w:rPr>
              <w:tab/>
            </w:r>
          </w:p>
        </w:tc>
        <w:tc>
          <w:tcPr>
            <w:tcW w:w="615" w:type="pct"/>
          </w:tcPr>
          <w:p w14:paraId="6D637BDC" w14:textId="77777777" w:rsidR="00192D7C" w:rsidRPr="00FB7A69" w:rsidRDefault="00192D7C" w:rsidP="007F0703">
            <w:pPr>
              <w:snapToGrid w:val="0"/>
              <w:jc w:val="center"/>
              <w:rPr>
                <w:rFonts w:eastAsia="Arial" w:cs="Arial"/>
                <w:color w:val="000000"/>
                <w:sz w:val="22"/>
                <w:szCs w:val="22"/>
              </w:rPr>
            </w:pPr>
            <w:r w:rsidRPr="00FB7A69">
              <w:rPr>
                <w:rFonts w:eastAsia="Arial" w:cs="Arial"/>
                <w:color w:val="000000"/>
                <w:sz w:val="22"/>
                <w:szCs w:val="22"/>
              </w:rPr>
              <w:t>0,002</w:t>
            </w:r>
          </w:p>
        </w:tc>
        <w:tc>
          <w:tcPr>
            <w:tcW w:w="222" w:type="pct"/>
          </w:tcPr>
          <w:p w14:paraId="225DB9DB" w14:textId="0250DDC5" w:rsidR="00192D7C" w:rsidRPr="00FB7A69" w:rsidRDefault="00192D7C" w:rsidP="007F0703">
            <w:pPr>
              <w:pStyle w:val="Obsahtabulky"/>
              <w:snapToGrid w:val="0"/>
              <w:jc w:val="center"/>
              <w:rPr>
                <w:rFonts w:cs="Arial"/>
                <w:color w:val="000000"/>
                <w:sz w:val="22"/>
              </w:rPr>
            </w:pPr>
            <w:r w:rsidRPr="00FB7A69">
              <w:rPr>
                <w:rFonts w:eastAsia="Arial" w:cs="Arial"/>
                <w:color w:val="000000"/>
                <w:sz w:val="22"/>
                <w:szCs w:val="15"/>
              </w:rPr>
              <w:t>a</w:t>
            </w:r>
          </w:p>
        </w:tc>
        <w:tc>
          <w:tcPr>
            <w:tcW w:w="222" w:type="pct"/>
          </w:tcPr>
          <w:p w14:paraId="203B1719" w14:textId="74E56EBE" w:rsidR="00192D7C" w:rsidRPr="00FB7A69" w:rsidRDefault="00192D7C" w:rsidP="007F0703">
            <w:pPr>
              <w:pStyle w:val="Obsahtabulky"/>
              <w:snapToGrid w:val="0"/>
              <w:jc w:val="center"/>
              <w:rPr>
                <w:rFonts w:cs="Arial"/>
                <w:color w:val="000000"/>
                <w:sz w:val="22"/>
              </w:rPr>
            </w:pPr>
            <w:r w:rsidRPr="00FB7A69">
              <w:rPr>
                <w:rFonts w:eastAsia="Arial" w:cs="Arial"/>
                <w:color w:val="000000"/>
                <w:sz w:val="22"/>
                <w:szCs w:val="15"/>
              </w:rPr>
              <w:t>b</w:t>
            </w:r>
          </w:p>
        </w:tc>
        <w:tc>
          <w:tcPr>
            <w:tcW w:w="303" w:type="pct"/>
          </w:tcPr>
          <w:p w14:paraId="18F2D9E9" w14:textId="668414CC" w:rsidR="00192D7C" w:rsidRPr="00FB7A69" w:rsidRDefault="00192D7C" w:rsidP="007F0703">
            <w:pPr>
              <w:pStyle w:val="Obsahtabulky"/>
              <w:snapToGrid w:val="0"/>
              <w:rPr>
                <w:rFonts w:cs="Arial"/>
                <w:color w:val="000000"/>
                <w:sz w:val="22"/>
              </w:rPr>
            </w:pPr>
            <w:r w:rsidRPr="00FB7A69">
              <w:rPr>
                <w:rFonts w:cs="Arial"/>
                <w:color w:val="000000"/>
                <w:sz w:val="22"/>
              </w:rPr>
              <w:t>c</w:t>
            </w:r>
          </w:p>
        </w:tc>
        <w:tc>
          <w:tcPr>
            <w:tcW w:w="2998" w:type="pct"/>
          </w:tcPr>
          <w:p w14:paraId="3E054F20" w14:textId="5537027F" w:rsidR="00192D7C" w:rsidRPr="00FB7A69" w:rsidRDefault="00192D7C" w:rsidP="007F0703">
            <w:pPr>
              <w:pStyle w:val="Obsahtabulky"/>
              <w:snapToGrid w:val="0"/>
              <w:rPr>
                <w:rFonts w:cs="Arial"/>
                <w:color w:val="000000"/>
                <w:sz w:val="22"/>
              </w:rPr>
            </w:pPr>
          </w:p>
        </w:tc>
      </w:tr>
      <w:tr w:rsidR="00192D7C" w:rsidRPr="00FB7A69" w14:paraId="06930E73" w14:textId="77777777" w:rsidTr="00192D7C">
        <w:trPr>
          <w:cantSplit/>
        </w:trPr>
        <w:tc>
          <w:tcPr>
            <w:tcW w:w="639" w:type="pct"/>
          </w:tcPr>
          <w:p w14:paraId="1CEB45C2" w14:textId="18D3D528" w:rsidR="00192D7C" w:rsidRPr="00FB7A69" w:rsidRDefault="00192D7C" w:rsidP="007F0703">
            <w:pPr>
              <w:snapToGrid w:val="0"/>
              <w:rPr>
                <w:rFonts w:eastAsia="Arial" w:cs="Arial"/>
                <w:color w:val="000000"/>
                <w:sz w:val="22"/>
                <w:szCs w:val="22"/>
              </w:rPr>
            </w:pPr>
            <w:proofErr w:type="spellStart"/>
            <w:r w:rsidRPr="00FB7A69">
              <w:rPr>
                <w:rFonts w:eastAsia="Arial" w:cs="Arial"/>
                <w:color w:val="000000"/>
                <w:sz w:val="22"/>
                <w:szCs w:val="22"/>
              </w:rPr>
              <w:t>mepikv</w:t>
            </w:r>
            <w:r w:rsidR="00701DAB">
              <w:rPr>
                <w:rFonts w:eastAsia="Arial" w:cs="Arial"/>
                <w:color w:val="000000"/>
                <w:sz w:val="22"/>
                <w:szCs w:val="22"/>
              </w:rPr>
              <w:t>a</w:t>
            </w:r>
            <w:r w:rsidRPr="00FB7A69">
              <w:rPr>
                <w:rFonts w:eastAsia="Arial" w:cs="Arial"/>
                <w:color w:val="000000"/>
                <w:sz w:val="22"/>
                <w:szCs w:val="22"/>
              </w:rPr>
              <w:t>t</w:t>
            </w:r>
            <w:proofErr w:type="spellEnd"/>
            <w:r w:rsidRPr="00FB7A69">
              <w:rPr>
                <w:rFonts w:eastAsia="Arial" w:cs="Arial"/>
                <w:color w:val="000000"/>
                <w:sz w:val="22"/>
                <w:szCs w:val="22"/>
              </w:rPr>
              <w:t xml:space="preserve"> </w:t>
            </w:r>
            <w:r>
              <w:rPr>
                <w:rFonts w:eastAsia="Arial" w:cs="Arial"/>
                <w:color w:val="000000"/>
                <w:sz w:val="22"/>
                <w:szCs w:val="22"/>
              </w:rPr>
              <w:t xml:space="preserve">(suma </w:t>
            </w:r>
            <w:proofErr w:type="spellStart"/>
            <w:r>
              <w:rPr>
                <w:rFonts w:eastAsia="Arial" w:cs="Arial"/>
                <w:color w:val="000000"/>
                <w:sz w:val="22"/>
                <w:szCs w:val="22"/>
              </w:rPr>
              <w:t>mepikvatu</w:t>
            </w:r>
            <w:proofErr w:type="spellEnd"/>
            <w:r>
              <w:rPr>
                <w:rFonts w:eastAsia="Arial" w:cs="Arial"/>
                <w:color w:val="000000"/>
                <w:sz w:val="22"/>
                <w:szCs w:val="22"/>
              </w:rPr>
              <w:t xml:space="preserve"> a jeho solí, vyjádřeno jako </w:t>
            </w:r>
            <w:proofErr w:type="spellStart"/>
            <w:r>
              <w:rPr>
                <w:rFonts w:eastAsia="Arial" w:cs="Arial"/>
                <w:color w:val="000000"/>
                <w:sz w:val="22"/>
                <w:szCs w:val="22"/>
              </w:rPr>
              <w:t>mepikvat</w:t>
            </w:r>
            <w:proofErr w:type="spellEnd"/>
            <w:r>
              <w:rPr>
                <w:rFonts w:eastAsia="Arial" w:cs="Arial"/>
                <w:color w:val="000000"/>
                <w:sz w:val="22"/>
                <w:szCs w:val="22"/>
              </w:rPr>
              <w:t xml:space="preserve"> chlorid)</w:t>
            </w:r>
          </w:p>
        </w:tc>
        <w:tc>
          <w:tcPr>
            <w:tcW w:w="615" w:type="pct"/>
          </w:tcPr>
          <w:p w14:paraId="08DFF12E" w14:textId="77777777" w:rsidR="00192D7C" w:rsidRPr="00FB7A69" w:rsidRDefault="00192D7C" w:rsidP="007F0703">
            <w:pPr>
              <w:snapToGrid w:val="0"/>
              <w:jc w:val="center"/>
              <w:rPr>
                <w:rFonts w:cs="Arial"/>
                <w:color w:val="000000"/>
                <w:sz w:val="22"/>
              </w:rPr>
            </w:pPr>
            <w:r w:rsidRPr="00FB7A69">
              <w:rPr>
                <w:rFonts w:eastAsia="Arial" w:cs="Arial"/>
                <w:color w:val="000000"/>
                <w:sz w:val="22"/>
                <w:szCs w:val="22"/>
              </w:rPr>
              <w:t>0,020</w:t>
            </w:r>
          </w:p>
        </w:tc>
        <w:tc>
          <w:tcPr>
            <w:tcW w:w="222" w:type="pct"/>
          </w:tcPr>
          <w:p w14:paraId="725267FD" w14:textId="73589213" w:rsidR="00192D7C" w:rsidRPr="00FB7A69" w:rsidRDefault="00192D7C" w:rsidP="007F0703">
            <w:pPr>
              <w:pStyle w:val="Obsahtabulky"/>
              <w:snapToGrid w:val="0"/>
              <w:jc w:val="center"/>
              <w:rPr>
                <w:rFonts w:eastAsia="Arial" w:cs="Arial"/>
                <w:color w:val="000000"/>
                <w:sz w:val="22"/>
                <w:szCs w:val="22"/>
              </w:rPr>
            </w:pPr>
            <w:r w:rsidRPr="00FB7A69">
              <w:rPr>
                <w:rFonts w:eastAsia="Arial" w:cs="Arial"/>
                <w:color w:val="000000"/>
                <w:sz w:val="22"/>
                <w:szCs w:val="15"/>
              </w:rPr>
              <w:t>a</w:t>
            </w:r>
          </w:p>
        </w:tc>
        <w:tc>
          <w:tcPr>
            <w:tcW w:w="222" w:type="pct"/>
          </w:tcPr>
          <w:p w14:paraId="7A44E326" w14:textId="20D6669C" w:rsidR="00192D7C" w:rsidRPr="00FB7A69" w:rsidRDefault="00192D7C" w:rsidP="007F0703">
            <w:pPr>
              <w:pStyle w:val="Obsahtabulky"/>
              <w:snapToGrid w:val="0"/>
              <w:jc w:val="center"/>
              <w:rPr>
                <w:rFonts w:eastAsia="Arial" w:cs="Arial"/>
                <w:color w:val="000000"/>
                <w:sz w:val="22"/>
                <w:szCs w:val="22"/>
              </w:rPr>
            </w:pPr>
            <w:r w:rsidRPr="00FB7A69">
              <w:rPr>
                <w:rFonts w:eastAsia="Arial" w:cs="Arial"/>
                <w:color w:val="000000"/>
                <w:sz w:val="22"/>
                <w:szCs w:val="15"/>
              </w:rPr>
              <w:t>b</w:t>
            </w:r>
          </w:p>
        </w:tc>
        <w:tc>
          <w:tcPr>
            <w:tcW w:w="303" w:type="pct"/>
          </w:tcPr>
          <w:p w14:paraId="57903CF4" w14:textId="741EBC29" w:rsidR="00192D7C" w:rsidRPr="00FB7A69" w:rsidRDefault="00192D7C" w:rsidP="007F0703">
            <w:pPr>
              <w:pStyle w:val="Obsahtabulky"/>
              <w:snapToGrid w:val="0"/>
              <w:rPr>
                <w:rFonts w:eastAsia="Arial" w:cs="Arial"/>
                <w:color w:val="000000"/>
                <w:sz w:val="22"/>
                <w:szCs w:val="22"/>
              </w:rPr>
            </w:pPr>
            <w:r w:rsidRPr="00FB7A69">
              <w:rPr>
                <w:rFonts w:eastAsia="Arial" w:cs="Arial"/>
                <w:color w:val="000000"/>
                <w:sz w:val="22"/>
                <w:szCs w:val="22"/>
              </w:rPr>
              <w:t>c</w:t>
            </w:r>
          </w:p>
        </w:tc>
        <w:tc>
          <w:tcPr>
            <w:tcW w:w="2998" w:type="pct"/>
          </w:tcPr>
          <w:p w14:paraId="0ECCCE1B" w14:textId="11A524EB" w:rsidR="00192D7C" w:rsidRDefault="00192D7C" w:rsidP="007F0703">
            <w:pPr>
              <w:pStyle w:val="Obsahtabulky"/>
              <w:snapToGrid w:val="0"/>
              <w:rPr>
                <w:rFonts w:cs="Arial"/>
                <w:color w:val="000000"/>
                <w:sz w:val="22"/>
              </w:rPr>
            </w:pPr>
            <w:r w:rsidRPr="00FB7A69">
              <w:rPr>
                <w:rFonts w:eastAsia="Arial" w:cs="Arial"/>
                <w:color w:val="000000"/>
                <w:sz w:val="22"/>
                <w:szCs w:val="22"/>
              </w:rPr>
              <w:t>povinná analýza:</w:t>
            </w:r>
          </w:p>
          <w:p w14:paraId="5A687764" w14:textId="2C5BC8DE" w:rsidR="00192D7C" w:rsidRDefault="00192D7C" w:rsidP="007F0703">
            <w:pPr>
              <w:pStyle w:val="Obsahtabulky"/>
              <w:snapToGrid w:val="0"/>
              <w:rPr>
                <w:rFonts w:cs="Arial"/>
                <w:color w:val="000000"/>
                <w:sz w:val="22"/>
              </w:rPr>
            </w:pPr>
            <w:r>
              <w:rPr>
                <w:rFonts w:cs="Arial"/>
                <w:color w:val="000000"/>
                <w:sz w:val="22"/>
              </w:rPr>
              <w:t xml:space="preserve">2026 </w:t>
            </w:r>
            <w:r w:rsidRPr="00FB7A69">
              <w:rPr>
                <w:rFonts w:cs="Arial"/>
                <w:color w:val="000000"/>
                <w:sz w:val="22"/>
              </w:rPr>
              <w:t>– uvnitř a na povrchu hrušek,</w:t>
            </w:r>
            <w:r w:rsidR="004C0B6C">
              <w:t xml:space="preserve"> </w:t>
            </w:r>
            <w:r w:rsidR="004C0B6C" w:rsidRPr="004C0B6C">
              <w:rPr>
                <w:rFonts w:cs="Arial"/>
                <w:color w:val="000000"/>
                <w:sz w:val="22"/>
              </w:rPr>
              <w:t>květáku, brambor, sušených fazolí</w:t>
            </w:r>
            <w:r w:rsidR="004C0B6C">
              <w:rPr>
                <w:rFonts w:cs="Arial"/>
                <w:color w:val="000000"/>
                <w:sz w:val="22"/>
              </w:rPr>
              <w:t>,</w:t>
            </w:r>
            <w:r w:rsidRPr="00FB7A69">
              <w:rPr>
                <w:rFonts w:cs="Arial"/>
                <w:color w:val="000000"/>
                <w:sz w:val="22"/>
              </w:rPr>
              <w:t xml:space="preserve"> žita a</w:t>
            </w:r>
            <w:r>
              <w:rPr>
                <w:rFonts w:cs="Arial"/>
                <w:color w:val="000000"/>
                <w:sz w:val="22"/>
              </w:rPr>
              <w:t xml:space="preserve"> loupané</w:t>
            </w:r>
            <w:r w:rsidRPr="00FB7A69">
              <w:rPr>
                <w:rFonts w:cs="Arial"/>
                <w:color w:val="000000"/>
                <w:sz w:val="22"/>
              </w:rPr>
              <w:t xml:space="preserve"> rýže</w:t>
            </w:r>
          </w:p>
          <w:p w14:paraId="4FB99283" w14:textId="06A297A1" w:rsidR="00192D7C" w:rsidRDefault="00192D7C" w:rsidP="007F0703">
            <w:pPr>
              <w:pStyle w:val="Obsahtabulky"/>
              <w:snapToGrid w:val="0"/>
              <w:rPr>
                <w:rFonts w:cs="Arial"/>
                <w:color w:val="000000"/>
                <w:sz w:val="22"/>
              </w:rPr>
            </w:pPr>
            <w:r w:rsidRPr="00FB7A69">
              <w:rPr>
                <w:rFonts w:cs="Arial"/>
                <w:color w:val="000000"/>
                <w:sz w:val="22"/>
              </w:rPr>
              <w:t>20</w:t>
            </w:r>
            <w:r>
              <w:rPr>
                <w:rFonts w:cs="Arial"/>
                <w:color w:val="000000"/>
                <w:sz w:val="22"/>
              </w:rPr>
              <w:t>27</w:t>
            </w:r>
            <w:r w:rsidRPr="00FB7A69">
              <w:rPr>
                <w:rFonts w:cs="Arial"/>
                <w:color w:val="000000"/>
                <w:sz w:val="22"/>
              </w:rPr>
              <w:t xml:space="preserve"> – uvnitř a na povrchu</w:t>
            </w:r>
            <w:r w:rsidR="004C0B6C">
              <w:t xml:space="preserve"> </w:t>
            </w:r>
            <w:r w:rsidR="004C0B6C" w:rsidRPr="004C0B6C">
              <w:rPr>
                <w:rFonts w:cs="Arial"/>
                <w:color w:val="000000"/>
                <w:sz w:val="22"/>
              </w:rPr>
              <w:t>stolních hroznů, papriky seté</w:t>
            </w:r>
            <w:r w:rsidR="004C0B6C">
              <w:rPr>
                <w:rFonts w:cs="Arial"/>
                <w:color w:val="000000"/>
                <w:sz w:val="22"/>
              </w:rPr>
              <w:t>,</w:t>
            </w:r>
            <w:r w:rsidRPr="00FB7A69">
              <w:rPr>
                <w:rFonts w:cs="Arial"/>
                <w:color w:val="000000"/>
                <w:sz w:val="22"/>
              </w:rPr>
              <w:t xml:space="preserve"> pšenice a pěstovaných hub</w:t>
            </w:r>
          </w:p>
          <w:p w14:paraId="49EF90CE" w14:textId="10F6D468" w:rsidR="00192D7C" w:rsidRPr="00FB7A69" w:rsidRDefault="00192D7C" w:rsidP="007F0703">
            <w:pPr>
              <w:pStyle w:val="Obsahtabulky"/>
              <w:snapToGrid w:val="0"/>
              <w:rPr>
                <w:rFonts w:cs="Arial"/>
                <w:color w:val="000000"/>
                <w:sz w:val="22"/>
              </w:rPr>
            </w:pPr>
            <w:r w:rsidRPr="00FB7A69">
              <w:rPr>
                <w:rFonts w:cs="Arial"/>
                <w:color w:val="000000"/>
                <w:sz w:val="22"/>
              </w:rPr>
              <w:t>20</w:t>
            </w:r>
            <w:r>
              <w:rPr>
                <w:rFonts w:cs="Arial"/>
                <w:color w:val="000000"/>
                <w:sz w:val="22"/>
              </w:rPr>
              <w:t>28</w:t>
            </w:r>
            <w:r w:rsidRPr="00FB7A69">
              <w:rPr>
                <w:rFonts w:cs="Arial"/>
                <w:color w:val="000000"/>
                <w:sz w:val="22"/>
              </w:rPr>
              <w:t xml:space="preserve"> – uvnitř a na povrchu</w:t>
            </w:r>
            <w:r w:rsidR="004C0B6C">
              <w:t xml:space="preserve"> </w:t>
            </w:r>
            <w:r w:rsidR="004C0B6C" w:rsidRPr="004C0B6C">
              <w:rPr>
                <w:rFonts w:cs="Arial"/>
                <w:color w:val="000000"/>
                <w:sz w:val="22"/>
              </w:rPr>
              <w:t>jablek, vína, jahod</w:t>
            </w:r>
            <w:r w:rsidR="004C0B6C">
              <w:rPr>
                <w:rFonts w:cs="Arial"/>
                <w:color w:val="000000"/>
                <w:sz w:val="22"/>
              </w:rPr>
              <w:t>,</w:t>
            </w:r>
            <w:r w:rsidRPr="00FB7A69">
              <w:rPr>
                <w:rFonts w:cs="Arial"/>
                <w:color w:val="000000"/>
                <w:sz w:val="22"/>
              </w:rPr>
              <w:t xml:space="preserve"> ječmene a ovsa</w:t>
            </w:r>
          </w:p>
        </w:tc>
      </w:tr>
      <w:tr w:rsidR="00192D7C" w:rsidRPr="007E7298" w14:paraId="62E449AD" w14:textId="77777777" w:rsidTr="00192D7C">
        <w:trPr>
          <w:cantSplit/>
        </w:trPr>
        <w:tc>
          <w:tcPr>
            <w:tcW w:w="639" w:type="pct"/>
          </w:tcPr>
          <w:p w14:paraId="529DFC90" w14:textId="77777777" w:rsidR="00192D7C" w:rsidRPr="007E7298" w:rsidRDefault="00192D7C" w:rsidP="007F0703">
            <w:pPr>
              <w:snapToGrid w:val="0"/>
              <w:rPr>
                <w:rFonts w:eastAsia="Arial" w:cs="Arial"/>
                <w:color w:val="000000"/>
                <w:sz w:val="22"/>
                <w:szCs w:val="22"/>
              </w:rPr>
            </w:pPr>
            <w:proofErr w:type="spellStart"/>
            <w:proofErr w:type="gramStart"/>
            <w:r w:rsidRPr="007E7298">
              <w:rPr>
                <w:rFonts w:eastAsia="Arial" w:cs="Arial"/>
                <w:color w:val="000000"/>
                <w:sz w:val="22"/>
                <w:szCs w:val="22"/>
              </w:rPr>
              <w:t>metalaxyl</w:t>
            </w:r>
            <w:proofErr w:type="spellEnd"/>
            <w:r w:rsidRPr="007E7298">
              <w:rPr>
                <w:rFonts w:eastAsia="Arial" w:cs="Arial"/>
                <w:color w:val="000000"/>
                <w:sz w:val="22"/>
                <w:szCs w:val="22"/>
              </w:rPr>
              <w:t xml:space="preserve">  a</w:t>
            </w:r>
            <w:proofErr w:type="gramEnd"/>
            <w:r w:rsidRPr="007E7298">
              <w:rPr>
                <w:rFonts w:eastAsia="Arial" w:cs="Arial"/>
                <w:color w:val="000000"/>
                <w:sz w:val="22"/>
                <w:szCs w:val="22"/>
              </w:rPr>
              <w:t xml:space="preserve">  </w:t>
            </w:r>
            <w:proofErr w:type="spellStart"/>
            <w:r w:rsidRPr="007E7298">
              <w:rPr>
                <w:rFonts w:eastAsia="Arial" w:cs="Arial"/>
                <w:color w:val="000000"/>
                <w:sz w:val="22"/>
                <w:szCs w:val="22"/>
              </w:rPr>
              <w:t>metalaxyl</w:t>
            </w:r>
            <w:proofErr w:type="spellEnd"/>
            <w:r w:rsidRPr="007E7298">
              <w:rPr>
                <w:rFonts w:eastAsia="Arial" w:cs="Arial"/>
                <w:color w:val="000000"/>
                <w:sz w:val="22"/>
                <w:szCs w:val="22"/>
              </w:rPr>
              <w:t>-M</w:t>
            </w:r>
          </w:p>
        </w:tc>
        <w:tc>
          <w:tcPr>
            <w:tcW w:w="615" w:type="pct"/>
          </w:tcPr>
          <w:p w14:paraId="11EEEF4A" w14:textId="77777777" w:rsidR="00192D7C" w:rsidRPr="007E7298" w:rsidRDefault="00192D7C" w:rsidP="007F0703">
            <w:pPr>
              <w:snapToGrid w:val="0"/>
              <w:jc w:val="center"/>
              <w:rPr>
                <w:rFonts w:eastAsia="Arial" w:cs="Arial"/>
                <w:color w:val="000000"/>
                <w:sz w:val="22"/>
                <w:szCs w:val="22"/>
              </w:rPr>
            </w:pPr>
            <w:r w:rsidRPr="007E7298">
              <w:rPr>
                <w:rFonts w:eastAsia="Arial" w:cs="Arial"/>
                <w:color w:val="000000"/>
                <w:sz w:val="22"/>
                <w:szCs w:val="22"/>
              </w:rPr>
              <w:t>0,002</w:t>
            </w:r>
          </w:p>
        </w:tc>
        <w:tc>
          <w:tcPr>
            <w:tcW w:w="222" w:type="pct"/>
          </w:tcPr>
          <w:p w14:paraId="7AA8B23C" w14:textId="27E8D5FF" w:rsidR="00192D7C" w:rsidRPr="007E7298" w:rsidRDefault="00192D7C" w:rsidP="007F0703">
            <w:pPr>
              <w:pStyle w:val="Obsahtabulky"/>
              <w:snapToGrid w:val="0"/>
              <w:jc w:val="center"/>
              <w:rPr>
                <w:rFonts w:cs="Arial"/>
                <w:color w:val="000000"/>
                <w:sz w:val="22"/>
              </w:rPr>
            </w:pPr>
            <w:r w:rsidRPr="007E7298">
              <w:rPr>
                <w:rFonts w:eastAsia="Arial" w:cs="Arial"/>
                <w:color w:val="000000"/>
                <w:sz w:val="22"/>
                <w:szCs w:val="15"/>
              </w:rPr>
              <w:t>a</w:t>
            </w:r>
          </w:p>
        </w:tc>
        <w:tc>
          <w:tcPr>
            <w:tcW w:w="222" w:type="pct"/>
          </w:tcPr>
          <w:p w14:paraId="70D6F920" w14:textId="5C2B449D" w:rsidR="00192D7C" w:rsidRPr="007E7298" w:rsidRDefault="00192D7C" w:rsidP="007F0703">
            <w:pPr>
              <w:pStyle w:val="Obsahtabulky"/>
              <w:snapToGrid w:val="0"/>
              <w:jc w:val="center"/>
              <w:rPr>
                <w:rFonts w:cs="Arial"/>
                <w:color w:val="000000"/>
                <w:sz w:val="22"/>
              </w:rPr>
            </w:pPr>
            <w:r w:rsidRPr="007E7298">
              <w:rPr>
                <w:rFonts w:eastAsia="Arial" w:cs="Arial"/>
                <w:color w:val="000000"/>
                <w:sz w:val="22"/>
                <w:szCs w:val="15"/>
              </w:rPr>
              <w:t>b</w:t>
            </w:r>
          </w:p>
        </w:tc>
        <w:tc>
          <w:tcPr>
            <w:tcW w:w="303" w:type="pct"/>
          </w:tcPr>
          <w:p w14:paraId="55C696E9" w14:textId="5A2559DE" w:rsidR="00192D7C" w:rsidRPr="007E7298" w:rsidRDefault="00192D7C" w:rsidP="007F0703">
            <w:pPr>
              <w:pStyle w:val="Obsahtabulky"/>
              <w:snapToGrid w:val="0"/>
              <w:rPr>
                <w:rFonts w:cs="Arial"/>
                <w:color w:val="000000"/>
                <w:sz w:val="22"/>
              </w:rPr>
            </w:pPr>
            <w:r w:rsidRPr="007E7298">
              <w:rPr>
                <w:rFonts w:cs="Arial"/>
                <w:color w:val="000000"/>
                <w:sz w:val="22"/>
              </w:rPr>
              <w:t>c</w:t>
            </w:r>
          </w:p>
        </w:tc>
        <w:tc>
          <w:tcPr>
            <w:tcW w:w="2998" w:type="pct"/>
          </w:tcPr>
          <w:p w14:paraId="2A5A3D09" w14:textId="27CBFE66" w:rsidR="00192D7C" w:rsidRPr="007E7298" w:rsidRDefault="00192D7C" w:rsidP="007F0703">
            <w:pPr>
              <w:pStyle w:val="Obsahtabulky"/>
              <w:snapToGrid w:val="0"/>
              <w:rPr>
                <w:rFonts w:cs="Arial"/>
                <w:color w:val="000000"/>
                <w:sz w:val="22"/>
              </w:rPr>
            </w:pPr>
          </w:p>
        </w:tc>
      </w:tr>
      <w:tr w:rsidR="00192D7C" w:rsidRPr="007E7298" w14:paraId="5EA90BFD" w14:textId="77777777" w:rsidTr="00192D7C">
        <w:trPr>
          <w:cantSplit/>
        </w:trPr>
        <w:tc>
          <w:tcPr>
            <w:tcW w:w="639" w:type="pct"/>
          </w:tcPr>
          <w:p w14:paraId="6AEB4FA8" w14:textId="77777777" w:rsidR="00192D7C" w:rsidRPr="007E7298" w:rsidRDefault="00192D7C" w:rsidP="007F0703">
            <w:pPr>
              <w:snapToGrid w:val="0"/>
              <w:rPr>
                <w:rFonts w:eastAsia="Arial" w:cs="Arial"/>
                <w:color w:val="000000"/>
                <w:sz w:val="22"/>
                <w:szCs w:val="22"/>
              </w:rPr>
            </w:pPr>
            <w:proofErr w:type="spellStart"/>
            <w:r w:rsidRPr="007E7298">
              <w:rPr>
                <w:rFonts w:eastAsia="Arial" w:cs="Arial"/>
                <w:color w:val="000000"/>
                <w:sz w:val="22"/>
                <w:szCs w:val="22"/>
              </w:rPr>
              <w:t>methamidofos</w:t>
            </w:r>
            <w:proofErr w:type="spellEnd"/>
            <w:r w:rsidRPr="007E7298">
              <w:rPr>
                <w:rFonts w:eastAsia="Arial" w:cs="Arial"/>
                <w:color w:val="000000"/>
                <w:sz w:val="22"/>
                <w:szCs w:val="22"/>
              </w:rPr>
              <w:t xml:space="preserve"> </w:t>
            </w:r>
          </w:p>
        </w:tc>
        <w:tc>
          <w:tcPr>
            <w:tcW w:w="615" w:type="pct"/>
          </w:tcPr>
          <w:p w14:paraId="605BC9C1" w14:textId="77777777" w:rsidR="00192D7C" w:rsidRPr="007E7298" w:rsidRDefault="00192D7C" w:rsidP="007F0703">
            <w:pPr>
              <w:snapToGrid w:val="0"/>
              <w:jc w:val="center"/>
              <w:rPr>
                <w:rFonts w:eastAsia="Arial" w:cs="Arial"/>
                <w:color w:val="000000"/>
                <w:sz w:val="22"/>
                <w:szCs w:val="22"/>
              </w:rPr>
            </w:pPr>
            <w:r w:rsidRPr="007E7298">
              <w:rPr>
                <w:rFonts w:eastAsia="Arial" w:cs="Arial"/>
                <w:color w:val="000000"/>
                <w:sz w:val="22"/>
                <w:szCs w:val="22"/>
              </w:rPr>
              <w:t>0,008</w:t>
            </w:r>
          </w:p>
        </w:tc>
        <w:tc>
          <w:tcPr>
            <w:tcW w:w="222" w:type="pct"/>
          </w:tcPr>
          <w:p w14:paraId="5D203F3B" w14:textId="2A666231" w:rsidR="00192D7C" w:rsidRPr="007E7298" w:rsidRDefault="00192D7C" w:rsidP="007F0703">
            <w:pPr>
              <w:pStyle w:val="Obsahtabulky"/>
              <w:snapToGrid w:val="0"/>
              <w:jc w:val="center"/>
              <w:rPr>
                <w:rFonts w:cs="Arial"/>
                <w:color w:val="000000"/>
                <w:sz w:val="22"/>
              </w:rPr>
            </w:pPr>
            <w:r w:rsidRPr="007E7298">
              <w:rPr>
                <w:rFonts w:eastAsia="Arial" w:cs="Arial"/>
                <w:color w:val="000000"/>
                <w:sz w:val="22"/>
                <w:szCs w:val="15"/>
              </w:rPr>
              <w:t>a</w:t>
            </w:r>
          </w:p>
        </w:tc>
        <w:tc>
          <w:tcPr>
            <w:tcW w:w="222" w:type="pct"/>
          </w:tcPr>
          <w:p w14:paraId="27F412E7" w14:textId="02F421FE" w:rsidR="00192D7C" w:rsidRPr="007E7298" w:rsidRDefault="00192D7C" w:rsidP="007F0703">
            <w:pPr>
              <w:pStyle w:val="Obsahtabulky"/>
              <w:snapToGrid w:val="0"/>
              <w:jc w:val="center"/>
              <w:rPr>
                <w:rFonts w:cs="Arial"/>
                <w:color w:val="000000"/>
                <w:sz w:val="22"/>
              </w:rPr>
            </w:pPr>
            <w:r w:rsidRPr="007E7298">
              <w:rPr>
                <w:rFonts w:eastAsia="Arial" w:cs="Arial"/>
                <w:color w:val="000000"/>
                <w:sz w:val="22"/>
                <w:szCs w:val="15"/>
              </w:rPr>
              <w:t>b</w:t>
            </w:r>
          </w:p>
        </w:tc>
        <w:tc>
          <w:tcPr>
            <w:tcW w:w="303" w:type="pct"/>
          </w:tcPr>
          <w:p w14:paraId="7385F1D8" w14:textId="65F585EB" w:rsidR="00192D7C" w:rsidRPr="007E7298" w:rsidRDefault="00192D7C" w:rsidP="007F0703">
            <w:pPr>
              <w:pStyle w:val="Obsahtabulky"/>
              <w:snapToGrid w:val="0"/>
              <w:rPr>
                <w:rFonts w:cs="Arial"/>
                <w:color w:val="000000"/>
                <w:sz w:val="22"/>
              </w:rPr>
            </w:pPr>
            <w:r w:rsidRPr="007E7298">
              <w:rPr>
                <w:rFonts w:cs="Arial"/>
                <w:color w:val="000000"/>
                <w:sz w:val="22"/>
              </w:rPr>
              <w:t>c</w:t>
            </w:r>
          </w:p>
        </w:tc>
        <w:tc>
          <w:tcPr>
            <w:tcW w:w="2998" w:type="pct"/>
          </w:tcPr>
          <w:p w14:paraId="46DE7130" w14:textId="78E27BE0" w:rsidR="00192D7C" w:rsidRPr="007E7298" w:rsidRDefault="00192D7C" w:rsidP="007F0703">
            <w:pPr>
              <w:pStyle w:val="Obsahtabulky"/>
              <w:snapToGrid w:val="0"/>
              <w:rPr>
                <w:rFonts w:cs="Arial"/>
                <w:color w:val="000000"/>
                <w:sz w:val="22"/>
              </w:rPr>
            </w:pPr>
          </w:p>
        </w:tc>
      </w:tr>
      <w:tr w:rsidR="00192D7C" w:rsidRPr="007E7298" w14:paraId="38C24CD8" w14:textId="77777777" w:rsidTr="00192D7C">
        <w:trPr>
          <w:cantSplit/>
        </w:trPr>
        <w:tc>
          <w:tcPr>
            <w:tcW w:w="639" w:type="pct"/>
          </w:tcPr>
          <w:p w14:paraId="163DC2AD" w14:textId="77777777" w:rsidR="00192D7C" w:rsidRPr="007E7298" w:rsidRDefault="00192D7C" w:rsidP="007F0703">
            <w:pPr>
              <w:snapToGrid w:val="0"/>
              <w:rPr>
                <w:rFonts w:eastAsia="Arial" w:cs="Arial"/>
                <w:color w:val="000000"/>
                <w:sz w:val="22"/>
                <w:szCs w:val="22"/>
              </w:rPr>
            </w:pPr>
            <w:proofErr w:type="spellStart"/>
            <w:r w:rsidRPr="007E7298">
              <w:rPr>
                <w:rFonts w:eastAsia="Arial" w:cs="Arial"/>
                <w:color w:val="000000"/>
                <w:sz w:val="22"/>
                <w:szCs w:val="22"/>
              </w:rPr>
              <w:t>methidathion</w:t>
            </w:r>
            <w:proofErr w:type="spellEnd"/>
          </w:p>
        </w:tc>
        <w:tc>
          <w:tcPr>
            <w:tcW w:w="615" w:type="pct"/>
          </w:tcPr>
          <w:p w14:paraId="5A62318D" w14:textId="77777777" w:rsidR="00192D7C" w:rsidRPr="007E7298" w:rsidRDefault="00192D7C" w:rsidP="007F0703">
            <w:pPr>
              <w:snapToGrid w:val="0"/>
              <w:jc w:val="center"/>
              <w:rPr>
                <w:rFonts w:eastAsia="Arial" w:cs="Arial"/>
                <w:color w:val="000000"/>
                <w:sz w:val="22"/>
                <w:szCs w:val="22"/>
              </w:rPr>
            </w:pPr>
            <w:r w:rsidRPr="007E7298">
              <w:rPr>
                <w:rFonts w:eastAsia="Arial" w:cs="Arial"/>
                <w:color w:val="000000"/>
                <w:sz w:val="22"/>
                <w:szCs w:val="22"/>
              </w:rPr>
              <w:t>0,002</w:t>
            </w:r>
          </w:p>
        </w:tc>
        <w:tc>
          <w:tcPr>
            <w:tcW w:w="222" w:type="pct"/>
          </w:tcPr>
          <w:p w14:paraId="1B910AE2" w14:textId="34D1C160" w:rsidR="00192D7C" w:rsidRPr="007E7298" w:rsidRDefault="00192D7C" w:rsidP="007F0703">
            <w:pPr>
              <w:pStyle w:val="Obsahtabulky"/>
              <w:snapToGrid w:val="0"/>
              <w:jc w:val="center"/>
              <w:rPr>
                <w:rFonts w:cs="Arial"/>
                <w:color w:val="000000"/>
                <w:sz w:val="22"/>
              </w:rPr>
            </w:pPr>
            <w:r w:rsidRPr="007E7298">
              <w:rPr>
                <w:rFonts w:eastAsia="Arial" w:cs="Arial"/>
                <w:color w:val="000000"/>
                <w:sz w:val="22"/>
                <w:szCs w:val="15"/>
              </w:rPr>
              <w:t>a</w:t>
            </w:r>
          </w:p>
        </w:tc>
        <w:tc>
          <w:tcPr>
            <w:tcW w:w="222" w:type="pct"/>
          </w:tcPr>
          <w:p w14:paraId="030D0E87" w14:textId="6AC8B06A" w:rsidR="00192D7C" w:rsidRPr="007E7298" w:rsidRDefault="00192D7C" w:rsidP="007F0703">
            <w:pPr>
              <w:pStyle w:val="Obsahtabulky"/>
              <w:snapToGrid w:val="0"/>
              <w:jc w:val="center"/>
              <w:rPr>
                <w:rFonts w:cs="Arial"/>
                <w:color w:val="000000"/>
                <w:sz w:val="22"/>
              </w:rPr>
            </w:pPr>
            <w:r w:rsidRPr="007E7298">
              <w:rPr>
                <w:rFonts w:eastAsia="Arial" w:cs="Arial"/>
                <w:color w:val="000000"/>
                <w:sz w:val="22"/>
                <w:szCs w:val="15"/>
              </w:rPr>
              <w:t>b</w:t>
            </w:r>
          </w:p>
        </w:tc>
        <w:tc>
          <w:tcPr>
            <w:tcW w:w="303" w:type="pct"/>
          </w:tcPr>
          <w:p w14:paraId="1A936F58" w14:textId="171F7445" w:rsidR="00192D7C" w:rsidRPr="007E7298" w:rsidRDefault="00192D7C" w:rsidP="007F0703">
            <w:pPr>
              <w:pStyle w:val="Obsahtabulky"/>
              <w:snapToGrid w:val="0"/>
              <w:rPr>
                <w:rFonts w:cs="Arial"/>
                <w:color w:val="000000"/>
                <w:sz w:val="22"/>
              </w:rPr>
            </w:pPr>
            <w:r w:rsidRPr="007E7298">
              <w:rPr>
                <w:rFonts w:cs="Arial"/>
                <w:color w:val="000000"/>
                <w:sz w:val="22"/>
              </w:rPr>
              <w:t>c</w:t>
            </w:r>
          </w:p>
        </w:tc>
        <w:tc>
          <w:tcPr>
            <w:tcW w:w="2998" w:type="pct"/>
          </w:tcPr>
          <w:p w14:paraId="25A7FDDA" w14:textId="467D7360" w:rsidR="00192D7C" w:rsidRPr="007E7298" w:rsidRDefault="00192D7C" w:rsidP="007F0703">
            <w:pPr>
              <w:pStyle w:val="Obsahtabulky"/>
              <w:snapToGrid w:val="0"/>
              <w:rPr>
                <w:rFonts w:cs="Arial"/>
                <w:color w:val="000000"/>
                <w:sz w:val="22"/>
              </w:rPr>
            </w:pPr>
          </w:p>
        </w:tc>
      </w:tr>
      <w:tr w:rsidR="00192D7C" w:rsidRPr="007E7298" w14:paraId="1337BE5D" w14:textId="77777777" w:rsidTr="00192D7C">
        <w:trPr>
          <w:cantSplit/>
        </w:trPr>
        <w:tc>
          <w:tcPr>
            <w:tcW w:w="639" w:type="pct"/>
          </w:tcPr>
          <w:p w14:paraId="110ABA3C" w14:textId="77777777" w:rsidR="00192D7C" w:rsidRPr="007E7298" w:rsidRDefault="00192D7C" w:rsidP="007F0703">
            <w:pPr>
              <w:snapToGrid w:val="0"/>
              <w:rPr>
                <w:rFonts w:eastAsia="Arial" w:cs="Arial"/>
                <w:color w:val="000000"/>
                <w:sz w:val="22"/>
                <w:szCs w:val="22"/>
              </w:rPr>
            </w:pPr>
            <w:proofErr w:type="spellStart"/>
            <w:r w:rsidRPr="007E7298">
              <w:rPr>
                <w:rFonts w:eastAsia="Arial" w:cs="Arial"/>
                <w:color w:val="000000"/>
                <w:sz w:val="22"/>
                <w:szCs w:val="22"/>
              </w:rPr>
              <w:t>methiokarb</w:t>
            </w:r>
            <w:proofErr w:type="spellEnd"/>
            <w:r w:rsidRPr="007E7298">
              <w:rPr>
                <w:rFonts w:eastAsia="Arial" w:cs="Arial"/>
                <w:color w:val="000000"/>
                <w:sz w:val="22"/>
                <w:szCs w:val="22"/>
              </w:rPr>
              <w:t xml:space="preserve"> </w:t>
            </w:r>
            <w:r>
              <w:rPr>
                <w:rFonts w:eastAsia="Arial" w:cs="Arial"/>
                <w:color w:val="000000"/>
                <w:sz w:val="22"/>
                <w:szCs w:val="22"/>
              </w:rPr>
              <w:t xml:space="preserve">(suma </w:t>
            </w:r>
            <w:proofErr w:type="spellStart"/>
            <w:r>
              <w:rPr>
                <w:rFonts w:eastAsia="Arial" w:cs="Arial"/>
                <w:color w:val="000000"/>
                <w:sz w:val="22"/>
                <w:szCs w:val="22"/>
              </w:rPr>
              <w:t>methiokarbu</w:t>
            </w:r>
            <w:proofErr w:type="spellEnd"/>
            <w:r>
              <w:rPr>
                <w:rFonts w:eastAsia="Arial" w:cs="Arial"/>
                <w:color w:val="000000"/>
                <w:sz w:val="22"/>
                <w:szCs w:val="22"/>
              </w:rPr>
              <w:t xml:space="preserve">, </w:t>
            </w:r>
            <w:proofErr w:type="spellStart"/>
            <w:r>
              <w:rPr>
                <w:rFonts w:eastAsia="Arial" w:cs="Arial"/>
                <w:color w:val="000000"/>
                <w:sz w:val="22"/>
                <w:szCs w:val="22"/>
              </w:rPr>
              <w:t>methiokarb-sulfoxidu</w:t>
            </w:r>
            <w:proofErr w:type="spellEnd"/>
            <w:r>
              <w:rPr>
                <w:rFonts w:eastAsia="Arial" w:cs="Arial"/>
                <w:color w:val="000000"/>
                <w:sz w:val="22"/>
                <w:szCs w:val="22"/>
              </w:rPr>
              <w:t xml:space="preserve"> a </w:t>
            </w:r>
            <w:proofErr w:type="spellStart"/>
            <w:r>
              <w:rPr>
                <w:rFonts w:eastAsia="Arial" w:cs="Arial"/>
                <w:color w:val="000000"/>
                <w:sz w:val="22"/>
                <w:szCs w:val="22"/>
              </w:rPr>
              <w:t>methiokarb</w:t>
            </w:r>
            <w:proofErr w:type="spellEnd"/>
            <w:r>
              <w:rPr>
                <w:rFonts w:eastAsia="Arial" w:cs="Arial"/>
                <w:color w:val="000000"/>
                <w:sz w:val="22"/>
                <w:szCs w:val="22"/>
              </w:rPr>
              <w:t xml:space="preserve">-sulfonu vyjádřená jako </w:t>
            </w:r>
            <w:proofErr w:type="spellStart"/>
            <w:r>
              <w:rPr>
                <w:rFonts w:eastAsia="Arial" w:cs="Arial"/>
                <w:color w:val="000000"/>
                <w:sz w:val="22"/>
                <w:szCs w:val="22"/>
              </w:rPr>
              <w:t>methiokarb</w:t>
            </w:r>
            <w:proofErr w:type="spellEnd"/>
            <w:r>
              <w:rPr>
                <w:rFonts w:eastAsia="Arial" w:cs="Arial"/>
                <w:color w:val="000000"/>
                <w:sz w:val="22"/>
                <w:szCs w:val="22"/>
              </w:rPr>
              <w:t>)</w:t>
            </w:r>
          </w:p>
        </w:tc>
        <w:tc>
          <w:tcPr>
            <w:tcW w:w="615" w:type="pct"/>
          </w:tcPr>
          <w:p w14:paraId="63975960" w14:textId="77777777" w:rsidR="00192D7C" w:rsidRPr="007E7298" w:rsidRDefault="00192D7C" w:rsidP="007F0703">
            <w:pPr>
              <w:snapToGrid w:val="0"/>
              <w:jc w:val="center"/>
              <w:rPr>
                <w:rFonts w:eastAsia="Arial" w:cs="Arial"/>
                <w:color w:val="000000"/>
                <w:sz w:val="22"/>
                <w:szCs w:val="22"/>
              </w:rPr>
            </w:pPr>
            <w:r w:rsidRPr="007E7298">
              <w:rPr>
                <w:rFonts w:eastAsia="Arial" w:cs="Arial"/>
                <w:color w:val="000000"/>
                <w:sz w:val="22"/>
                <w:szCs w:val="22"/>
              </w:rPr>
              <w:t>0,002</w:t>
            </w:r>
          </w:p>
        </w:tc>
        <w:tc>
          <w:tcPr>
            <w:tcW w:w="222" w:type="pct"/>
          </w:tcPr>
          <w:p w14:paraId="172C4008" w14:textId="6DF455F7" w:rsidR="00192D7C" w:rsidRPr="007E7298" w:rsidRDefault="00192D7C" w:rsidP="007F0703">
            <w:pPr>
              <w:pStyle w:val="Obsahtabulky"/>
              <w:snapToGrid w:val="0"/>
              <w:jc w:val="center"/>
              <w:rPr>
                <w:rFonts w:cs="Arial"/>
                <w:color w:val="000000"/>
                <w:sz w:val="22"/>
              </w:rPr>
            </w:pPr>
            <w:r w:rsidRPr="007E7298">
              <w:rPr>
                <w:rFonts w:eastAsia="Arial" w:cs="Arial"/>
                <w:color w:val="000000"/>
                <w:sz w:val="22"/>
                <w:szCs w:val="15"/>
              </w:rPr>
              <w:t>a</w:t>
            </w:r>
          </w:p>
        </w:tc>
        <w:tc>
          <w:tcPr>
            <w:tcW w:w="222" w:type="pct"/>
          </w:tcPr>
          <w:p w14:paraId="55EF9DBF" w14:textId="3024B39E" w:rsidR="00192D7C" w:rsidRPr="007E7298" w:rsidRDefault="00192D7C" w:rsidP="007F0703">
            <w:pPr>
              <w:pStyle w:val="Obsahtabulky"/>
              <w:snapToGrid w:val="0"/>
              <w:jc w:val="center"/>
              <w:rPr>
                <w:rFonts w:cs="Arial"/>
                <w:color w:val="000000"/>
                <w:sz w:val="22"/>
              </w:rPr>
            </w:pPr>
            <w:r w:rsidRPr="007E7298">
              <w:rPr>
                <w:rFonts w:eastAsia="Arial" w:cs="Arial"/>
                <w:color w:val="000000"/>
                <w:sz w:val="22"/>
                <w:szCs w:val="15"/>
              </w:rPr>
              <w:t>b</w:t>
            </w:r>
          </w:p>
        </w:tc>
        <w:tc>
          <w:tcPr>
            <w:tcW w:w="303" w:type="pct"/>
          </w:tcPr>
          <w:p w14:paraId="535F7FE9" w14:textId="2CBC441F" w:rsidR="00192D7C" w:rsidRPr="007E7298" w:rsidRDefault="00192D7C" w:rsidP="007F0703">
            <w:pPr>
              <w:pStyle w:val="Obsahtabulky"/>
              <w:snapToGrid w:val="0"/>
              <w:rPr>
                <w:rFonts w:cs="Arial"/>
                <w:color w:val="000000"/>
                <w:sz w:val="22"/>
              </w:rPr>
            </w:pPr>
            <w:r w:rsidRPr="007E7298">
              <w:rPr>
                <w:rFonts w:cs="Arial"/>
                <w:color w:val="000000"/>
                <w:sz w:val="22"/>
              </w:rPr>
              <w:t>c</w:t>
            </w:r>
          </w:p>
        </w:tc>
        <w:tc>
          <w:tcPr>
            <w:tcW w:w="2998" w:type="pct"/>
          </w:tcPr>
          <w:p w14:paraId="09FB92B4" w14:textId="41220340" w:rsidR="00192D7C" w:rsidRPr="007E7298" w:rsidRDefault="00192D7C" w:rsidP="007F0703">
            <w:pPr>
              <w:pStyle w:val="Obsahtabulky"/>
              <w:snapToGrid w:val="0"/>
              <w:rPr>
                <w:rFonts w:cs="Arial"/>
                <w:color w:val="000000"/>
                <w:sz w:val="22"/>
              </w:rPr>
            </w:pPr>
          </w:p>
        </w:tc>
      </w:tr>
      <w:tr w:rsidR="00192D7C" w:rsidRPr="007E7298" w14:paraId="6E15FBAB" w14:textId="77777777" w:rsidTr="00192D7C">
        <w:trPr>
          <w:cantSplit/>
        </w:trPr>
        <w:tc>
          <w:tcPr>
            <w:tcW w:w="639" w:type="pct"/>
          </w:tcPr>
          <w:p w14:paraId="5C8EA763" w14:textId="77777777" w:rsidR="00192D7C" w:rsidRPr="007E7298" w:rsidRDefault="00192D7C" w:rsidP="007F0703">
            <w:pPr>
              <w:snapToGrid w:val="0"/>
              <w:rPr>
                <w:rFonts w:eastAsia="Arial" w:cs="Arial"/>
                <w:color w:val="000000"/>
                <w:sz w:val="22"/>
                <w:szCs w:val="22"/>
              </w:rPr>
            </w:pPr>
            <w:proofErr w:type="spellStart"/>
            <w:r w:rsidRPr="007E7298">
              <w:rPr>
                <w:rFonts w:eastAsia="Arial" w:cs="Arial"/>
                <w:color w:val="000000"/>
                <w:sz w:val="22"/>
                <w:szCs w:val="22"/>
              </w:rPr>
              <w:t>methomyl</w:t>
            </w:r>
            <w:proofErr w:type="spellEnd"/>
            <w:r w:rsidRPr="007E7298">
              <w:rPr>
                <w:rFonts w:eastAsia="Arial" w:cs="Arial"/>
                <w:color w:val="000000"/>
                <w:sz w:val="22"/>
                <w:szCs w:val="22"/>
              </w:rPr>
              <w:t xml:space="preserve"> </w:t>
            </w:r>
          </w:p>
        </w:tc>
        <w:tc>
          <w:tcPr>
            <w:tcW w:w="615" w:type="pct"/>
          </w:tcPr>
          <w:p w14:paraId="67B8643E" w14:textId="77777777" w:rsidR="00192D7C" w:rsidRPr="007E7298" w:rsidRDefault="00192D7C" w:rsidP="007F0703">
            <w:pPr>
              <w:snapToGrid w:val="0"/>
              <w:jc w:val="center"/>
              <w:rPr>
                <w:rFonts w:eastAsia="Arial" w:cs="Arial"/>
                <w:color w:val="000000"/>
                <w:sz w:val="22"/>
                <w:szCs w:val="22"/>
              </w:rPr>
            </w:pPr>
            <w:r w:rsidRPr="007E7298">
              <w:rPr>
                <w:rFonts w:eastAsia="Arial" w:cs="Arial"/>
                <w:color w:val="000000"/>
                <w:sz w:val="22"/>
                <w:szCs w:val="22"/>
              </w:rPr>
              <w:t>0,008</w:t>
            </w:r>
          </w:p>
        </w:tc>
        <w:tc>
          <w:tcPr>
            <w:tcW w:w="222" w:type="pct"/>
          </w:tcPr>
          <w:p w14:paraId="1CC5E9B7" w14:textId="5192D99E" w:rsidR="00192D7C" w:rsidRPr="007E7298" w:rsidRDefault="00192D7C" w:rsidP="007F0703">
            <w:pPr>
              <w:pStyle w:val="Obsahtabulky"/>
              <w:snapToGrid w:val="0"/>
              <w:jc w:val="center"/>
              <w:rPr>
                <w:rFonts w:cs="Arial"/>
                <w:color w:val="000000"/>
                <w:sz w:val="22"/>
              </w:rPr>
            </w:pPr>
            <w:r w:rsidRPr="007E7298">
              <w:rPr>
                <w:rFonts w:eastAsia="Arial" w:cs="Arial"/>
                <w:color w:val="000000"/>
                <w:sz w:val="22"/>
                <w:szCs w:val="15"/>
              </w:rPr>
              <w:t>a</w:t>
            </w:r>
          </w:p>
        </w:tc>
        <w:tc>
          <w:tcPr>
            <w:tcW w:w="222" w:type="pct"/>
          </w:tcPr>
          <w:p w14:paraId="24CB955F" w14:textId="0B0B8E8A" w:rsidR="00192D7C" w:rsidRPr="007E7298" w:rsidRDefault="00192D7C" w:rsidP="007F0703">
            <w:pPr>
              <w:pStyle w:val="Obsahtabulky"/>
              <w:snapToGrid w:val="0"/>
              <w:jc w:val="center"/>
              <w:rPr>
                <w:rFonts w:cs="Arial"/>
                <w:color w:val="000000"/>
                <w:sz w:val="22"/>
              </w:rPr>
            </w:pPr>
            <w:r w:rsidRPr="007E7298">
              <w:rPr>
                <w:rFonts w:eastAsia="Arial" w:cs="Arial"/>
                <w:color w:val="000000"/>
                <w:sz w:val="22"/>
                <w:szCs w:val="15"/>
              </w:rPr>
              <w:t>b</w:t>
            </w:r>
          </w:p>
        </w:tc>
        <w:tc>
          <w:tcPr>
            <w:tcW w:w="303" w:type="pct"/>
          </w:tcPr>
          <w:p w14:paraId="4E48E3F0" w14:textId="4D8E36EC" w:rsidR="00192D7C" w:rsidRPr="007E7298" w:rsidRDefault="00192D7C" w:rsidP="007F0703">
            <w:pPr>
              <w:pStyle w:val="Obsahtabulky"/>
              <w:snapToGrid w:val="0"/>
              <w:rPr>
                <w:rFonts w:cs="Arial"/>
                <w:color w:val="000000"/>
                <w:sz w:val="22"/>
              </w:rPr>
            </w:pPr>
            <w:r w:rsidRPr="007E7298">
              <w:rPr>
                <w:rFonts w:cs="Arial"/>
                <w:color w:val="000000"/>
                <w:sz w:val="22"/>
              </w:rPr>
              <w:t>c</w:t>
            </w:r>
          </w:p>
        </w:tc>
        <w:tc>
          <w:tcPr>
            <w:tcW w:w="2998" w:type="pct"/>
          </w:tcPr>
          <w:p w14:paraId="4E495385" w14:textId="422B2013" w:rsidR="00192D7C" w:rsidRPr="007E7298" w:rsidRDefault="00192D7C" w:rsidP="007F0703">
            <w:pPr>
              <w:pStyle w:val="Obsahtabulky"/>
              <w:snapToGrid w:val="0"/>
              <w:rPr>
                <w:rFonts w:cs="Arial"/>
                <w:color w:val="000000"/>
                <w:sz w:val="22"/>
              </w:rPr>
            </w:pPr>
          </w:p>
        </w:tc>
      </w:tr>
      <w:tr w:rsidR="00192D7C" w:rsidRPr="007E7298" w14:paraId="3718D990" w14:textId="77777777" w:rsidTr="00192D7C">
        <w:trPr>
          <w:cantSplit/>
        </w:trPr>
        <w:tc>
          <w:tcPr>
            <w:tcW w:w="639" w:type="pct"/>
          </w:tcPr>
          <w:p w14:paraId="5C64C49B" w14:textId="77777777" w:rsidR="00192D7C" w:rsidRPr="007E7298" w:rsidRDefault="00192D7C" w:rsidP="007F0703">
            <w:pPr>
              <w:snapToGrid w:val="0"/>
              <w:rPr>
                <w:rFonts w:eastAsia="Arial" w:cs="Arial"/>
                <w:color w:val="000000"/>
                <w:sz w:val="22"/>
                <w:szCs w:val="22"/>
              </w:rPr>
            </w:pPr>
            <w:proofErr w:type="spellStart"/>
            <w:r w:rsidRPr="007E7298">
              <w:rPr>
                <w:rFonts w:eastAsia="Arial" w:cs="Arial"/>
                <w:color w:val="000000"/>
                <w:sz w:val="22"/>
                <w:szCs w:val="22"/>
              </w:rPr>
              <w:t>methoxyfenozid</w:t>
            </w:r>
            <w:proofErr w:type="spellEnd"/>
            <w:r w:rsidRPr="007E7298">
              <w:rPr>
                <w:rFonts w:eastAsia="Arial" w:cs="Arial"/>
                <w:color w:val="000000"/>
                <w:sz w:val="22"/>
                <w:szCs w:val="22"/>
              </w:rPr>
              <w:t xml:space="preserve"> </w:t>
            </w:r>
          </w:p>
        </w:tc>
        <w:tc>
          <w:tcPr>
            <w:tcW w:w="615" w:type="pct"/>
          </w:tcPr>
          <w:p w14:paraId="20D76752" w14:textId="77777777" w:rsidR="00192D7C" w:rsidRPr="007E7298" w:rsidRDefault="00192D7C" w:rsidP="007F0703">
            <w:pPr>
              <w:snapToGrid w:val="0"/>
              <w:jc w:val="center"/>
              <w:rPr>
                <w:rFonts w:eastAsia="Arial" w:cs="Arial"/>
                <w:color w:val="000000"/>
                <w:sz w:val="22"/>
                <w:szCs w:val="22"/>
              </w:rPr>
            </w:pPr>
            <w:r w:rsidRPr="007E7298">
              <w:rPr>
                <w:rFonts w:eastAsia="Arial" w:cs="Arial"/>
                <w:color w:val="000000"/>
                <w:sz w:val="22"/>
                <w:szCs w:val="22"/>
              </w:rPr>
              <w:t>0,002</w:t>
            </w:r>
          </w:p>
        </w:tc>
        <w:tc>
          <w:tcPr>
            <w:tcW w:w="222" w:type="pct"/>
          </w:tcPr>
          <w:p w14:paraId="7AE7043B" w14:textId="09B36A07" w:rsidR="00192D7C" w:rsidRPr="007E7298" w:rsidRDefault="00192D7C" w:rsidP="007F0703">
            <w:pPr>
              <w:pStyle w:val="Obsahtabulky"/>
              <w:snapToGrid w:val="0"/>
              <w:jc w:val="center"/>
              <w:rPr>
                <w:rFonts w:cs="Arial"/>
                <w:color w:val="000000"/>
                <w:sz w:val="22"/>
              </w:rPr>
            </w:pPr>
            <w:r w:rsidRPr="007E7298">
              <w:rPr>
                <w:rFonts w:eastAsia="Arial" w:cs="Arial"/>
                <w:color w:val="000000"/>
                <w:sz w:val="22"/>
                <w:szCs w:val="15"/>
              </w:rPr>
              <w:t>a</w:t>
            </w:r>
          </w:p>
        </w:tc>
        <w:tc>
          <w:tcPr>
            <w:tcW w:w="222" w:type="pct"/>
          </w:tcPr>
          <w:p w14:paraId="5447F24A" w14:textId="55680B50" w:rsidR="00192D7C" w:rsidRPr="007E7298" w:rsidRDefault="00192D7C" w:rsidP="007F0703">
            <w:pPr>
              <w:pStyle w:val="Obsahtabulky"/>
              <w:snapToGrid w:val="0"/>
              <w:jc w:val="center"/>
              <w:rPr>
                <w:rFonts w:cs="Arial"/>
                <w:color w:val="000000"/>
                <w:sz w:val="22"/>
              </w:rPr>
            </w:pPr>
            <w:r w:rsidRPr="007E7298">
              <w:rPr>
                <w:rFonts w:eastAsia="Arial" w:cs="Arial"/>
                <w:color w:val="000000"/>
                <w:sz w:val="22"/>
                <w:szCs w:val="15"/>
              </w:rPr>
              <w:t>b</w:t>
            </w:r>
          </w:p>
        </w:tc>
        <w:tc>
          <w:tcPr>
            <w:tcW w:w="303" w:type="pct"/>
          </w:tcPr>
          <w:p w14:paraId="5E6788CD" w14:textId="63DDD785" w:rsidR="00192D7C" w:rsidRPr="007E7298" w:rsidRDefault="00192D7C" w:rsidP="007F0703">
            <w:pPr>
              <w:pStyle w:val="Obsahtabulky"/>
              <w:snapToGrid w:val="0"/>
              <w:rPr>
                <w:rFonts w:cs="Arial"/>
                <w:color w:val="000000"/>
                <w:sz w:val="22"/>
              </w:rPr>
            </w:pPr>
            <w:r w:rsidRPr="007E7298">
              <w:rPr>
                <w:rFonts w:cs="Arial"/>
                <w:color w:val="000000"/>
                <w:sz w:val="22"/>
              </w:rPr>
              <w:t>c</w:t>
            </w:r>
          </w:p>
        </w:tc>
        <w:tc>
          <w:tcPr>
            <w:tcW w:w="2998" w:type="pct"/>
          </w:tcPr>
          <w:p w14:paraId="7B3B9039" w14:textId="6CB14C9E" w:rsidR="00192D7C" w:rsidRPr="007E7298" w:rsidRDefault="00192D7C" w:rsidP="007F0703">
            <w:pPr>
              <w:pStyle w:val="Obsahtabulky"/>
              <w:snapToGrid w:val="0"/>
              <w:rPr>
                <w:rFonts w:cs="Arial"/>
                <w:color w:val="000000"/>
                <w:sz w:val="22"/>
              </w:rPr>
            </w:pPr>
          </w:p>
        </w:tc>
      </w:tr>
      <w:tr w:rsidR="00192D7C" w:rsidRPr="007E7298" w14:paraId="0402A110" w14:textId="77777777" w:rsidTr="00192D7C">
        <w:trPr>
          <w:cantSplit/>
        </w:trPr>
        <w:tc>
          <w:tcPr>
            <w:tcW w:w="639" w:type="pct"/>
          </w:tcPr>
          <w:p w14:paraId="4F5F30B8" w14:textId="77777777" w:rsidR="00192D7C" w:rsidRPr="007E7298" w:rsidRDefault="00192D7C" w:rsidP="007F0703">
            <w:pPr>
              <w:snapToGrid w:val="0"/>
              <w:rPr>
                <w:rFonts w:eastAsia="Arial" w:cs="Arial"/>
                <w:color w:val="000000"/>
                <w:sz w:val="22"/>
                <w:szCs w:val="22"/>
              </w:rPr>
            </w:pPr>
            <w:proofErr w:type="spellStart"/>
            <w:r>
              <w:rPr>
                <w:rFonts w:eastAsia="Arial" w:cs="Arial"/>
                <w:color w:val="000000"/>
                <w:sz w:val="22"/>
                <w:szCs w:val="22"/>
              </w:rPr>
              <w:t>metrafenon</w:t>
            </w:r>
            <w:proofErr w:type="spellEnd"/>
          </w:p>
        </w:tc>
        <w:tc>
          <w:tcPr>
            <w:tcW w:w="615" w:type="pct"/>
          </w:tcPr>
          <w:p w14:paraId="11DCE0A8" w14:textId="290D7D6D" w:rsidR="00192D7C" w:rsidRPr="007E7298" w:rsidRDefault="00192D7C" w:rsidP="007F0703">
            <w:pPr>
              <w:snapToGrid w:val="0"/>
              <w:jc w:val="center"/>
              <w:rPr>
                <w:rFonts w:eastAsia="Arial" w:cs="Arial"/>
                <w:color w:val="000000"/>
                <w:sz w:val="22"/>
                <w:szCs w:val="22"/>
              </w:rPr>
            </w:pPr>
            <w:r>
              <w:rPr>
                <w:rFonts w:eastAsia="Arial" w:cs="Arial"/>
                <w:color w:val="000000"/>
                <w:sz w:val="22"/>
                <w:szCs w:val="22"/>
              </w:rPr>
              <w:t>0,002</w:t>
            </w:r>
          </w:p>
        </w:tc>
        <w:tc>
          <w:tcPr>
            <w:tcW w:w="222" w:type="pct"/>
          </w:tcPr>
          <w:p w14:paraId="378892A8" w14:textId="42F74A09" w:rsidR="00192D7C" w:rsidRPr="007E7298" w:rsidRDefault="00192D7C" w:rsidP="007F0703">
            <w:pPr>
              <w:pStyle w:val="Obsahtabulky"/>
              <w:snapToGrid w:val="0"/>
              <w:jc w:val="center"/>
              <w:rPr>
                <w:rFonts w:cs="Arial"/>
                <w:color w:val="000000"/>
                <w:sz w:val="22"/>
              </w:rPr>
            </w:pPr>
            <w:r>
              <w:rPr>
                <w:rFonts w:eastAsia="Arial" w:cs="Arial"/>
                <w:color w:val="000000"/>
                <w:sz w:val="22"/>
                <w:szCs w:val="15"/>
              </w:rPr>
              <w:t>a</w:t>
            </w:r>
          </w:p>
        </w:tc>
        <w:tc>
          <w:tcPr>
            <w:tcW w:w="222" w:type="pct"/>
          </w:tcPr>
          <w:p w14:paraId="5AEF025E" w14:textId="1386EB56" w:rsidR="00192D7C" w:rsidRPr="007E7298" w:rsidRDefault="00192D7C" w:rsidP="007F0703">
            <w:pPr>
              <w:pStyle w:val="Obsahtabulky"/>
              <w:snapToGrid w:val="0"/>
              <w:jc w:val="center"/>
              <w:rPr>
                <w:rFonts w:cs="Arial"/>
                <w:color w:val="000000"/>
                <w:sz w:val="22"/>
              </w:rPr>
            </w:pPr>
            <w:r>
              <w:rPr>
                <w:rFonts w:eastAsia="Arial" w:cs="Arial"/>
                <w:color w:val="000000"/>
                <w:sz w:val="22"/>
                <w:szCs w:val="15"/>
              </w:rPr>
              <w:t>b</w:t>
            </w:r>
          </w:p>
        </w:tc>
        <w:tc>
          <w:tcPr>
            <w:tcW w:w="303" w:type="pct"/>
          </w:tcPr>
          <w:p w14:paraId="7913D7AE" w14:textId="50A1F6B6" w:rsidR="00192D7C" w:rsidRPr="007E7298" w:rsidRDefault="00192D7C" w:rsidP="007F0703">
            <w:pPr>
              <w:pStyle w:val="Obsahtabulky"/>
              <w:snapToGrid w:val="0"/>
              <w:rPr>
                <w:rFonts w:cs="Arial"/>
                <w:color w:val="000000"/>
                <w:sz w:val="22"/>
              </w:rPr>
            </w:pPr>
            <w:r>
              <w:rPr>
                <w:rFonts w:cs="Arial"/>
                <w:color w:val="000000"/>
                <w:sz w:val="22"/>
              </w:rPr>
              <w:t>c</w:t>
            </w:r>
          </w:p>
        </w:tc>
        <w:tc>
          <w:tcPr>
            <w:tcW w:w="2998" w:type="pct"/>
          </w:tcPr>
          <w:p w14:paraId="471B7920" w14:textId="58A953CC" w:rsidR="00192D7C" w:rsidRPr="007E7298" w:rsidRDefault="00192D7C" w:rsidP="007F0703">
            <w:pPr>
              <w:pStyle w:val="Obsahtabulky"/>
              <w:snapToGrid w:val="0"/>
              <w:rPr>
                <w:rFonts w:cs="Arial"/>
                <w:color w:val="000000"/>
                <w:sz w:val="22"/>
              </w:rPr>
            </w:pPr>
          </w:p>
        </w:tc>
      </w:tr>
      <w:tr w:rsidR="00192D7C" w:rsidRPr="007E7298" w14:paraId="2D9772D2" w14:textId="77777777" w:rsidTr="00192D7C">
        <w:trPr>
          <w:cantSplit/>
        </w:trPr>
        <w:tc>
          <w:tcPr>
            <w:tcW w:w="639" w:type="pct"/>
          </w:tcPr>
          <w:p w14:paraId="73E9A486" w14:textId="77777777" w:rsidR="00192D7C" w:rsidRPr="007E7298" w:rsidRDefault="00192D7C" w:rsidP="007F0703">
            <w:pPr>
              <w:snapToGrid w:val="0"/>
              <w:rPr>
                <w:rFonts w:eastAsia="Arial" w:cs="Arial"/>
                <w:color w:val="000000"/>
                <w:sz w:val="22"/>
                <w:szCs w:val="22"/>
              </w:rPr>
            </w:pPr>
            <w:proofErr w:type="spellStart"/>
            <w:r w:rsidRPr="007E7298">
              <w:rPr>
                <w:rFonts w:eastAsia="Arial" w:cs="Arial"/>
                <w:color w:val="000000"/>
                <w:sz w:val="22"/>
                <w:szCs w:val="22"/>
              </w:rPr>
              <w:t>monokrotofos</w:t>
            </w:r>
            <w:proofErr w:type="spellEnd"/>
            <w:r w:rsidRPr="007E7298">
              <w:rPr>
                <w:rFonts w:eastAsia="Arial" w:cs="Arial"/>
                <w:color w:val="000000"/>
                <w:sz w:val="22"/>
                <w:szCs w:val="22"/>
              </w:rPr>
              <w:t xml:space="preserve"> </w:t>
            </w:r>
          </w:p>
        </w:tc>
        <w:tc>
          <w:tcPr>
            <w:tcW w:w="615" w:type="pct"/>
          </w:tcPr>
          <w:p w14:paraId="65598DFB" w14:textId="77777777" w:rsidR="00192D7C" w:rsidRPr="007E7298" w:rsidRDefault="00192D7C" w:rsidP="007F0703">
            <w:pPr>
              <w:snapToGrid w:val="0"/>
              <w:jc w:val="center"/>
              <w:rPr>
                <w:rFonts w:eastAsia="Arial" w:cs="Arial"/>
                <w:color w:val="000000"/>
                <w:sz w:val="22"/>
                <w:szCs w:val="22"/>
              </w:rPr>
            </w:pPr>
            <w:r w:rsidRPr="007E7298">
              <w:rPr>
                <w:rFonts w:eastAsia="Arial" w:cs="Arial"/>
                <w:color w:val="000000"/>
                <w:sz w:val="22"/>
                <w:szCs w:val="22"/>
              </w:rPr>
              <w:t>0,002</w:t>
            </w:r>
          </w:p>
        </w:tc>
        <w:tc>
          <w:tcPr>
            <w:tcW w:w="222" w:type="pct"/>
          </w:tcPr>
          <w:p w14:paraId="7535573B" w14:textId="23E01DA7" w:rsidR="00192D7C" w:rsidRPr="007E7298" w:rsidRDefault="00192D7C" w:rsidP="007F0703">
            <w:pPr>
              <w:pStyle w:val="Obsahtabulky"/>
              <w:snapToGrid w:val="0"/>
              <w:jc w:val="center"/>
              <w:rPr>
                <w:rFonts w:cs="Arial"/>
                <w:color w:val="000000"/>
                <w:sz w:val="22"/>
              </w:rPr>
            </w:pPr>
            <w:r w:rsidRPr="007E7298">
              <w:rPr>
                <w:rFonts w:eastAsia="Arial" w:cs="Arial"/>
                <w:color w:val="000000"/>
                <w:sz w:val="22"/>
                <w:szCs w:val="15"/>
              </w:rPr>
              <w:t>a</w:t>
            </w:r>
          </w:p>
        </w:tc>
        <w:tc>
          <w:tcPr>
            <w:tcW w:w="222" w:type="pct"/>
          </w:tcPr>
          <w:p w14:paraId="4B6742C8" w14:textId="39FEEB9A" w:rsidR="00192D7C" w:rsidRPr="007E7298" w:rsidRDefault="00192D7C" w:rsidP="007F0703">
            <w:pPr>
              <w:pStyle w:val="Obsahtabulky"/>
              <w:snapToGrid w:val="0"/>
              <w:jc w:val="center"/>
              <w:rPr>
                <w:rFonts w:cs="Arial"/>
                <w:color w:val="000000"/>
                <w:sz w:val="22"/>
              </w:rPr>
            </w:pPr>
            <w:r w:rsidRPr="007E7298">
              <w:rPr>
                <w:rFonts w:eastAsia="Arial" w:cs="Arial"/>
                <w:color w:val="000000"/>
                <w:sz w:val="22"/>
                <w:szCs w:val="15"/>
              </w:rPr>
              <w:t>b</w:t>
            </w:r>
          </w:p>
        </w:tc>
        <w:tc>
          <w:tcPr>
            <w:tcW w:w="303" w:type="pct"/>
          </w:tcPr>
          <w:p w14:paraId="61618D6E" w14:textId="70828572" w:rsidR="00192D7C" w:rsidRPr="007E7298" w:rsidRDefault="00192D7C" w:rsidP="007F0703">
            <w:pPr>
              <w:pStyle w:val="Obsahtabulky"/>
              <w:snapToGrid w:val="0"/>
              <w:rPr>
                <w:rFonts w:cs="Arial"/>
                <w:color w:val="000000"/>
                <w:sz w:val="22"/>
              </w:rPr>
            </w:pPr>
            <w:r w:rsidRPr="007E7298">
              <w:rPr>
                <w:rFonts w:cs="Arial"/>
                <w:color w:val="000000"/>
                <w:sz w:val="22"/>
              </w:rPr>
              <w:t>c</w:t>
            </w:r>
          </w:p>
        </w:tc>
        <w:tc>
          <w:tcPr>
            <w:tcW w:w="2998" w:type="pct"/>
          </w:tcPr>
          <w:p w14:paraId="632C17BC" w14:textId="7B9BBD35" w:rsidR="00192D7C" w:rsidRPr="007E7298" w:rsidRDefault="00192D7C" w:rsidP="007F0703">
            <w:pPr>
              <w:pStyle w:val="Obsahtabulky"/>
              <w:snapToGrid w:val="0"/>
              <w:rPr>
                <w:rFonts w:cs="Arial"/>
                <w:color w:val="000000"/>
                <w:sz w:val="22"/>
              </w:rPr>
            </w:pPr>
          </w:p>
        </w:tc>
      </w:tr>
      <w:tr w:rsidR="00192D7C" w:rsidRPr="007E7298" w14:paraId="2D485C21" w14:textId="77777777" w:rsidTr="00192D7C">
        <w:trPr>
          <w:cantSplit/>
        </w:trPr>
        <w:tc>
          <w:tcPr>
            <w:tcW w:w="639" w:type="pct"/>
          </w:tcPr>
          <w:p w14:paraId="261CAEDE" w14:textId="77777777" w:rsidR="00192D7C" w:rsidRPr="007E7298" w:rsidRDefault="00192D7C" w:rsidP="007F0703">
            <w:pPr>
              <w:snapToGrid w:val="0"/>
              <w:rPr>
                <w:rFonts w:eastAsia="Arial" w:cs="Arial"/>
                <w:color w:val="000000"/>
                <w:sz w:val="22"/>
                <w:szCs w:val="22"/>
              </w:rPr>
            </w:pPr>
            <w:proofErr w:type="spellStart"/>
            <w:r w:rsidRPr="007E7298">
              <w:rPr>
                <w:rFonts w:eastAsia="Arial" w:cs="Arial"/>
                <w:color w:val="000000"/>
                <w:sz w:val="22"/>
                <w:szCs w:val="22"/>
              </w:rPr>
              <w:lastRenderedPageBreak/>
              <w:t>myklobutanil</w:t>
            </w:r>
            <w:proofErr w:type="spellEnd"/>
            <w:r w:rsidRPr="007E7298">
              <w:rPr>
                <w:rFonts w:eastAsia="Arial" w:cs="Arial"/>
                <w:color w:val="000000"/>
                <w:sz w:val="22"/>
                <w:szCs w:val="22"/>
              </w:rPr>
              <w:t xml:space="preserve"> </w:t>
            </w:r>
          </w:p>
        </w:tc>
        <w:tc>
          <w:tcPr>
            <w:tcW w:w="615" w:type="pct"/>
          </w:tcPr>
          <w:p w14:paraId="356D468D" w14:textId="77777777" w:rsidR="00192D7C" w:rsidRPr="007E7298" w:rsidRDefault="00192D7C" w:rsidP="007F0703">
            <w:pPr>
              <w:snapToGrid w:val="0"/>
              <w:jc w:val="center"/>
              <w:rPr>
                <w:rFonts w:cs="Arial"/>
                <w:color w:val="000000"/>
                <w:sz w:val="22"/>
              </w:rPr>
            </w:pPr>
            <w:r w:rsidRPr="007E7298">
              <w:rPr>
                <w:rFonts w:eastAsia="Arial" w:cs="Arial"/>
                <w:color w:val="000000"/>
                <w:sz w:val="22"/>
                <w:szCs w:val="22"/>
              </w:rPr>
              <w:t>0,008</w:t>
            </w:r>
          </w:p>
        </w:tc>
        <w:tc>
          <w:tcPr>
            <w:tcW w:w="222" w:type="pct"/>
          </w:tcPr>
          <w:p w14:paraId="7D40B53E" w14:textId="67DE5619" w:rsidR="00192D7C" w:rsidRPr="007E7298" w:rsidRDefault="00192D7C" w:rsidP="007F0703">
            <w:pPr>
              <w:pStyle w:val="Obsahtabulky"/>
              <w:snapToGrid w:val="0"/>
              <w:jc w:val="center"/>
              <w:rPr>
                <w:rFonts w:cs="Arial"/>
                <w:color w:val="000000"/>
                <w:sz w:val="22"/>
              </w:rPr>
            </w:pPr>
            <w:r w:rsidRPr="007E7298">
              <w:rPr>
                <w:rFonts w:eastAsia="Arial" w:cs="Arial"/>
                <w:color w:val="000000"/>
                <w:sz w:val="22"/>
                <w:szCs w:val="15"/>
              </w:rPr>
              <w:t>a</w:t>
            </w:r>
          </w:p>
        </w:tc>
        <w:tc>
          <w:tcPr>
            <w:tcW w:w="222" w:type="pct"/>
          </w:tcPr>
          <w:p w14:paraId="0195E219" w14:textId="03A156FB" w:rsidR="00192D7C" w:rsidRPr="007E7298" w:rsidRDefault="00192D7C" w:rsidP="007F0703">
            <w:pPr>
              <w:pStyle w:val="Obsahtabulky"/>
              <w:snapToGrid w:val="0"/>
              <w:jc w:val="center"/>
              <w:rPr>
                <w:rFonts w:cs="Arial"/>
                <w:color w:val="000000"/>
                <w:sz w:val="22"/>
              </w:rPr>
            </w:pPr>
            <w:r w:rsidRPr="007E7298">
              <w:rPr>
                <w:rFonts w:eastAsia="Arial" w:cs="Arial"/>
                <w:color w:val="000000"/>
                <w:sz w:val="22"/>
                <w:szCs w:val="15"/>
              </w:rPr>
              <w:t>b</w:t>
            </w:r>
          </w:p>
        </w:tc>
        <w:tc>
          <w:tcPr>
            <w:tcW w:w="303" w:type="pct"/>
          </w:tcPr>
          <w:p w14:paraId="7F5E2668" w14:textId="5A4664BE" w:rsidR="00192D7C" w:rsidRPr="007E7298" w:rsidRDefault="00192D7C" w:rsidP="007F0703">
            <w:pPr>
              <w:pStyle w:val="Obsahtabulky"/>
              <w:snapToGrid w:val="0"/>
              <w:rPr>
                <w:rFonts w:cs="Arial"/>
                <w:color w:val="000000"/>
                <w:sz w:val="22"/>
              </w:rPr>
            </w:pPr>
            <w:r w:rsidRPr="007E7298">
              <w:rPr>
                <w:rFonts w:cs="Arial"/>
                <w:color w:val="000000"/>
                <w:sz w:val="22"/>
              </w:rPr>
              <w:t>c</w:t>
            </w:r>
          </w:p>
        </w:tc>
        <w:tc>
          <w:tcPr>
            <w:tcW w:w="2998" w:type="pct"/>
          </w:tcPr>
          <w:p w14:paraId="70D8191D" w14:textId="1930822A" w:rsidR="00192D7C" w:rsidRPr="007E7298" w:rsidRDefault="00192D7C" w:rsidP="007F0703">
            <w:pPr>
              <w:pStyle w:val="Obsahtabulky"/>
              <w:snapToGrid w:val="0"/>
              <w:rPr>
                <w:rFonts w:cs="Arial"/>
                <w:color w:val="000000"/>
                <w:sz w:val="22"/>
              </w:rPr>
            </w:pPr>
          </w:p>
        </w:tc>
      </w:tr>
      <w:tr w:rsidR="00192D7C" w:rsidRPr="007E7298" w14:paraId="1A985447" w14:textId="77777777" w:rsidTr="00192D7C">
        <w:trPr>
          <w:cantSplit/>
        </w:trPr>
        <w:tc>
          <w:tcPr>
            <w:tcW w:w="639" w:type="pct"/>
          </w:tcPr>
          <w:p w14:paraId="4A5D3093" w14:textId="3F2146FE" w:rsidR="00192D7C" w:rsidRDefault="00192D7C" w:rsidP="007F0703">
            <w:pPr>
              <w:snapToGrid w:val="0"/>
              <w:rPr>
                <w:rFonts w:eastAsia="Arial" w:cs="Arial"/>
                <w:color w:val="000000"/>
                <w:sz w:val="22"/>
                <w:szCs w:val="22"/>
              </w:rPr>
            </w:pPr>
            <w:r>
              <w:rPr>
                <w:rFonts w:eastAsia="Arial" w:cs="Arial"/>
                <w:color w:val="000000"/>
                <w:sz w:val="22"/>
                <w:szCs w:val="22"/>
              </w:rPr>
              <w:t>nikotin</w:t>
            </w:r>
          </w:p>
        </w:tc>
        <w:tc>
          <w:tcPr>
            <w:tcW w:w="615" w:type="pct"/>
          </w:tcPr>
          <w:p w14:paraId="741D440D" w14:textId="77777777" w:rsidR="00192D7C" w:rsidRDefault="00192D7C" w:rsidP="007F0703">
            <w:pPr>
              <w:snapToGrid w:val="0"/>
              <w:jc w:val="center"/>
              <w:rPr>
                <w:rFonts w:eastAsia="Arial" w:cs="Arial"/>
                <w:color w:val="000000"/>
                <w:sz w:val="22"/>
                <w:szCs w:val="22"/>
              </w:rPr>
            </w:pPr>
          </w:p>
        </w:tc>
        <w:tc>
          <w:tcPr>
            <w:tcW w:w="222" w:type="pct"/>
          </w:tcPr>
          <w:p w14:paraId="1BE0DDDE" w14:textId="2AF617F3" w:rsidR="00192D7C" w:rsidRDefault="00192D7C" w:rsidP="007F0703">
            <w:pPr>
              <w:pStyle w:val="Obsahtabulky"/>
              <w:snapToGrid w:val="0"/>
              <w:jc w:val="center"/>
              <w:rPr>
                <w:rFonts w:eastAsia="Arial" w:cs="Arial"/>
                <w:color w:val="000000"/>
                <w:sz w:val="22"/>
                <w:szCs w:val="15"/>
              </w:rPr>
            </w:pPr>
            <w:r>
              <w:rPr>
                <w:rFonts w:eastAsia="Arial" w:cs="Arial"/>
                <w:color w:val="000000"/>
                <w:sz w:val="22"/>
                <w:szCs w:val="15"/>
              </w:rPr>
              <w:t>a</w:t>
            </w:r>
          </w:p>
        </w:tc>
        <w:tc>
          <w:tcPr>
            <w:tcW w:w="222" w:type="pct"/>
          </w:tcPr>
          <w:p w14:paraId="66ACAED1" w14:textId="5F927B1A" w:rsidR="00192D7C" w:rsidRPr="00C841B9" w:rsidRDefault="00192D7C" w:rsidP="007F0703">
            <w:pPr>
              <w:pStyle w:val="Obsahtabulky"/>
              <w:snapToGrid w:val="0"/>
              <w:jc w:val="center"/>
              <w:rPr>
                <w:rFonts w:cs="Arial"/>
                <w:color w:val="000000"/>
                <w:sz w:val="22"/>
              </w:rPr>
            </w:pPr>
            <w:r>
              <w:rPr>
                <w:rFonts w:eastAsia="Arial" w:cs="Arial"/>
                <w:color w:val="000000"/>
                <w:sz w:val="22"/>
                <w:szCs w:val="15"/>
              </w:rPr>
              <w:t>b</w:t>
            </w:r>
          </w:p>
        </w:tc>
        <w:tc>
          <w:tcPr>
            <w:tcW w:w="303" w:type="pct"/>
          </w:tcPr>
          <w:p w14:paraId="0D7365E7" w14:textId="5993B074" w:rsidR="00192D7C" w:rsidRPr="00C841B9" w:rsidRDefault="00192D7C" w:rsidP="007F0703">
            <w:pPr>
              <w:pStyle w:val="Obsahtabulky"/>
              <w:snapToGrid w:val="0"/>
              <w:rPr>
                <w:rFonts w:cs="Arial"/>
                <w:color w:val="000000"/>
                <w:sz w:val="22"/>
              </w:rPr>
            </w:pPr>
            <w:r>
              <w:rPr>
                <w:rFonts w:cs="Arial"/>
                <w:color w:val="000000"/>
                <w:sz w:val="22"/>
              </w:rPr>
              <w:t>c</w:t>
            </w:r>
          </w:p>
        </w:tc>
        <w:tc>
          <w:tcPr>
            <w:tcW w:w="2998" w:type="pct"/>
          </w:tcPr>
          <w:p w14:paraId="65E54FE3" w14:textId="5C5F8197" w:rsidR="00192D7C" w:rsidRPr="00C841B9" w:rsidRDefault="00192D7C" w:rsidP="007F0703">
            <w:pPr>
              <w:pStyle w:val="Obsahtabulky"/>
              <w:snapToGrid w:val="0"/>
              <w:rPr>
                <w:rFonts w:cs="Arial"/>
                <w:color w:val="000000"/>
                <w:sz w:val="22"/>
              </w:rPr>
            </w:pPr>
            <w:r w:rsidRPr="00C841B9">
              <w:rPr>
                <w:rFonts w:cs="Arial"/>
                <w:color w:val="000000"/>
                <w:sz w:val="22"/>
              </w:rPr>
              <w:t>povinná analýza:</w:t>
            </w:r>
          </w:p>
          <w:p w14:paraId="2FE3D2D1" w14:textId="42999CB8" w:rsidR="00192D7C" w:rsidRPr="00C841B9" w:rsidRDefault="00192D7C" w:rsidP="007F0703">
            <w:pPr>
              <w:pStyle w:val="Obsahtabulky"/>
              <w:snapToGrid w:val="0"/>
              <w:rPr>
                <w:rFonts w:cs="Arial"/>
                <w:color w:val="000000"/>
                <w:sz w:val="22"/>
              </w:rPr>
            </w:pPr>
          </w:p>
          <w:p w14:paraId="68354F04" w14:textId="0786067E" w:rsidR="00192D7C" w:rsidRDefault="00192D7C" w:rsidP="007F0703">
            <w:pPr>
              <w:pStyle w:val="Obsahtabulky"/>
              <w:snapToGrid w:val="0"/>
              <w:rPr>
                <w:rFonts w:cs="Arial"/>
                <w:color w:val="000000"/>
                <w:sz w:val="22"/>
              </w:rPr>
            </w:pPr>
            <w:r w:rsidRPr="00C841B9">
              <w:rPr>
                <w:rFonts w:cs="Arial"/>
                <w:color w:val="000000"/>
                <w:sz w:val="22"/>
              </w:rPr>
              <w:t>2026 – uvnitř a na povrchu</w:t>
            </w:r>
            <w:r>
              <w:rPr>
                <w:rFonts w:cs="Arial"/>
                <w:color w:val="000000"/>
                <w:sz w:val="22"/>
              </w:rPr>
              <w:t xml:space="preserve"> </w:t>
            </w:r>
            <w:r w:rsidR="004C0B6C" w:rsidRPr="004C0B6C">
              <w:rPr>
                <w:rFonts w:cs="Arial"/>
                <w:color w:val="000000"/>
                <w:sz w:val="22"/>
              </w:rPr>
              <w:t>hrušek</w:t>
            </w:r>
            <w:r w:rsidR="004C0B6C">
              <w:rPr>
                <w:rFonts w:cs="Arial"/>
                <w:color w:val="000000"/>
                <w:sz w:val="22"/>
              </w:rPr>
              <w:t xml:space="preserve">, </w:t>
            </w:r>
            <w:r>
              <w:rPr>
                <w:rFonts w:cs="Arial"/>
                <w:color w:val="000000"/>
                <w:sz w:val="22"/>
              </w:rPr>
              <w:t>cibule kuchyňské</w:t>
            </w:r>
            <w:r w:rsidR="004C0B6C">
              <w:rPr>
                <w:rFonts w:cs="Arial"/>
                <w:color w:val="000000"/>
                <w:sz w:val="22"/>
              </w:rPr>
              <w:t>,</w:t>
            </w:r>
            <w:r>
              <w:rPr>
                <w:rFonts w:cs="Arial"/>
                <w:color w:val="000000"/>
                <w:sz w:val="22"/>
              </w:rPr>
              <w:t xml:space="preserve"> brambor</w:t>
            </w:r>
            <w:r w:rsidR="004C0B6C">
              <w:rPr>
                <w:rFonts w:cs="Arial"/>
                <w:color w:val="000000"/>
                <w:sz w:val="22"/>
              </w:rPr>
              <w:t xml:space="preserve"> a</w:t>
            </w:r>
            <w:r w:rsidR="004C0B6C">
              <w:t xml:space="preserve"> </w:t>
            </w:r>
            <w:r w:rsidR="004C0B6C" w:rsidRPr="004C0B6C">
              <w:rPr>
                <w:rFonts w:cs="Arial"/>
                <w:color w:val="000000"/>
                <w:sz w:val="22"/>
              </w:rPr>
              <w:t>sušených fazolí</w:t>
            </w:r>
          </w:p>
          <w:p w14:paraId="60252FE2" w14:textId="3E6CADE2" w:rsidR="00192D7C" w:rsidRPr="00C841B9" w:rsidRDefault="00192D7C" w:rsidP="007F0703">
            <w:pPr>
              <w:pStyle w:val="Obsahtabulky"/>
              <w:snapToGrid w:val="0"/>
              <w:rPr>
                <w:rFonts w:cs="Arial"/>
                <w:color w:val="000000"/>
                <w:sz w:val="22"/>
              </w:rPr>
            </w:pPr>
            <w:r w:rsidRPr="00C841B9">
              <w:rPr>
                <w:rFonts w:cs="Arial"/>
                <w:color w:val="000000"/>
                <w:sz w:val="22"/>
              </w:rPr>
              <w:t>202</w:t>
            </w:r>
            <w:r>
              <w:rPr>
                <w:rFonts w:cs="Arial"/>
                <w:color w:val="000000"/>
                <w:sz w:val="22"/>
              </w:rPr>
              <w:t>7</w:t>
            </w:r>
            <w:r w:rsidRPr="00C841B9">
              <w:rPr>
                <w:rFonts w:cs="Arial"/>
                <w:color w:val="000000"/>
                <w:sz w:val="22"/>
              </w:rPr>
              <w:t xml:space="preserve"> – uvnitř a na povrchu </w:t>
            </w:r>
            <w:r>
              <w:rPr>
                <w:rFonts w:cs="Arial"/>
                <w:color w:val="000000"/>
                <w:sz w:val="22"/>
              </w:rPr>
              <w:t>stolních hroznů</w:t>
            </w:r>
            <w:r w:rsidR="004C0B6C">
              <w:rPr>
                <w:rFonts w:cs="Arial"/>
                <w:color w:val="000000"/>
                <w:sz w:val="22"/>
              </w:rPr>
              <w:t>,</w:t>
            </w:r>
            <w:r w:rsidR="004C0B6C">
              <w:t xml:space="preserve"> </w:t>
            </w:r>
            <w:r w:rsidR="004C0B6C" w:rsidRPr="004C0B6C">
              <w:rPr>
                <w:rFonts w:cs="Arial"/>
                <w:color w:val="000000"/>
                <w:sz w:val="22"/>
              </w:rPr>
              <w:t>pěstovaných hub a papriky</w:t>
            </w:r>
          </w:p>
          <w:p w14:paraId="1CAC5728" w14:textId="33E7868B" w:rsidR="00192D7C" w:rsidRPr="007E7298" w:rsidRDefault="00192D7C" w:rsidP="007F0703">
            <w:pPr>
              <w:pStyle w:val="Obsahtabulky"/>
              <w:snapToGrid w:val="0"/>
              <w:rPr>
                <w:rFonts w:cs="Arial"/>
                <w:color w:val="000000"/>
                <w:sz w:val="22"/>
              </w:rPr>
            </w:pPr>
            <w:r w:rsidRPr="00C841B9">
              <w:rPr>
                <w:rFonts w:cs="Arial"/>
                <w:color w:val="000000"/>
                <w:sz w:val="22"/>
              </w:rPr>
              <w:t>202</w:t>
            </w:r>
            <w:r>
              <w:rPr>
                <w:rFonts w:cs="Arial"/>
                <w:color w:val="000000"/>
                <w:sz w:val="22"/>
              </w:rPr>
              <w:t>8</w:t>
            </w:r>
            <w:r w:rsidRPr="00C841B9">
              <w:rPr>
                <w:rFonts w:cs="Arial"/>
                <w:color w:val="000000"/>
                <w:sz w:val="22"/>
              </w:rPr>
              <w:t xml:space="preserve"> – uvnitř a na povrchu </w:t>
            </w:r>
            <w:r>
              <w:rPr>
                <w:rFonts w:cs="Arial"/>
                <w:color w:val="000000"/>
                <w:sz w:val="22"/>
              </w:rPr>
              <w:t xml:space="preserve">jablek, </w:t>
            </w:r>
            <w:r w:rsidR="004C0B6C" w:rsidRPr="004C0B6C">
              <w:rPr>
                <w:rFonts w:cs="Arial"/>
                <w:color w:val="000000"/>
                <w:sz w:val="22"/>
              </w:rPr>
              <w:t>broskví, jahod</w:t>
            </w:r>
            <w:r w:rsidR="004C0B6C">
              <w:rPr>
                <w:rFonts w:cs="Arial"/>
                <w:color w:val="000000"/>
                <w:sz w:val="22"/>
              </w:rPr>
              <w:t xml:space="preserve">, </w:t>
            </w:r>
            <w:r>
              <w:rPr>
                <w:rFonts w:cs="Arial"/>
                <w:color w:val="000000"/>
                <w:sz w:val="22"/>
              </w:rPr>
              <w:t>salátu</w:t>
            </w:r>
            <w:r w:rsidR="004C0B6C">
              <w:rPr>
                <w:rFonts w:cs="Arial"/>
                <w:color w:val="000000"/>
                <w:sz w:val="22"/>
              </w:rPr>
              <w:t xml:space="preserve">, </w:t>
            </w:r>
            <w:r w:rsidR="004C0B6C" w:rsidRPr="004C0B6C">
              <w:rPr>
                <w:rFonts w:cs="Arial"/>
                <w:color w:val="000000"/>
                <w:sz w:val="22"/>
              </w:rPr>
              <w:t>špenátu</w:t>
            </w:r>
            <w:r>
              <w:rPr>
                <w:rFonts w:cs="Arial"/>
                <w:color w:val="000000"/>
                <w:sz w:val="22"/>
              </w:rPr>
              <w:t xml:space="preserve"> a rajčat</w:t>
            </w:r>
          </w:p>
        </w:tc>
      </w:tr>
      <w:tr w:rsidR="00192D7C" w:rsidRPr="007E7298" w14:paraId="26DDA3DA" w14:textId="77777777" w:rsidTr="00192D7C">
        <w:trPr>
          <w:cantSplit/>
        </w:trPr>
        <w:tc>
          <w:tcPr>
            <w:tcW w:w="639" w:type="pct"/>
          </w:tcPr>
          <w:p w14:paraId="4C033BB9" w14:textId="77777777" w:rsidR="00192D7C" w:rsidRPr="007E7298" w:rsidRDefault="00192D7C" w:rsidP="007F0703">
            <w:pPr>
              <w:snapToGrid w:val="0"/>
              <w:rPr>
                <w:rFonts w:eastAsia="Arial" w:cs="Arial"/>
                <w:color w:val="000000"/>
                <w:sz w:val="22"/>
                <w:szCs w:val="22"/>
              </w:rPr>
            </w:pPr>
            <w:proofErr w:type="spellStart"/>
            <w:r>
              <w:rPr>
                <w:rFonts w:eastAsia="Arial" w:cs="Arial"/>
                <w:color w:val="000000"/>
                <w:sz w:val="22"/>
                <w:szCs w:val="22"/>
              </w:rPr>
              <w:t>omethoát</w:t>
            </w:r>
            <w:proofErr w:type="spellEnd"/>
          </w:p>
        </w:tc>
        <w:tc>
          <w:tcPr>
            <w:tcW w:w="615" w:type="pct"/>
          </w:tcPr>
          <w:p w14:paraId="33170AF7" w14:textId="531F9264" w:rsidR="00192D7C" w:rsidRPr="007E7298" w:rsidRDefault="00192D7C" w:rsidP="007F0703">
            <w:pPr>
              <w:snapToGrid w:val="0"/>
              <w:jc w:val="center"/>
              <w:rPr>
                <w:rFonts w:eastAsia="Arial" w:cs="Arial"/>
                <w:color w:val="000000"/>
                <w:sz w:val="22"/>
                <w:szCs w:val="22"/>
              </w:rPr>
            </w:pPr>
            <w:r>
              <w:rPr>
                <w:rFonts w:eastAsia="Arial" w:cs="Arial"/>
                <w:color w:val="000000"/>
                <w:sz w:val="22"/>
                <w:szCs w:val="22"/>
              </w:rPr>
              <w:t>0,002</w:t>
            </w:r>
          </w:p>
        </w:tc>
        <w:tc>
          <w:tcPr>
            <w:tcW w:w="222" w:type="pct"/>
          </w:tcPr>
          <w:p w14:paraId="68B85B62" w14:textId="5799F365" w:rsidR="00192D7C" w:rsidRPr="007E7298" w:rsidRDefault="00192D7C" w:rsidP="007F0703">
            <w:pPr>
              <w:pStyle w:val="Obsahtabulky"/>
              <w:snapToGrid w:val="0"/>
              <w:jc w:val="center"/>
              <w:rPr>
                <w:rFonts w:cs="Arial"/>
                <w:color w:val="000000"/>
                <w:sz w:val="22"/>
              </w:rPr>
            </w:pPr>
            <w:r>
              <w:rPr>
                <w:rFonts w:eastAsia="Arial" w:cs="Arial"/>
                <w:color w:val="000000"/>
                <w:sz w:val="22"/>
                <w:szCs w:val="15"/>
              </w:rPr>
              <w:t>a</w:t>
            </w:r>
          </w:p>
        </w:tc>
        <w:tc>
          <w:tcPr>
            <w:tcW w:w="222" w:type="pct"/>
          </w:tcPr>
          <w:p w14:paraId="7868426B" w14:textId="11897CD3" w:rsidR="00192D7C" w:rsidRPr="007E7298" w:rsidRDefault="00192D7C" w:rsidP="007F0703">
            <w:pPr>
              <w:pStyle w:val="Obsahtabulky"/>
              <w:snapToGrid w:val="0"/>
              <w:jc w:val="center"/>
              <w:rPr>
                <w:rFonts w:cs="Arial"/>
                <w:color w:val="000000"/>
                <w:sz w:val="22"/>
              </w:rPr>
            </w:pPr>
            <w:r>
              <w:rPr>
                <w:rFonts w:eastAsia="Arial" w:cs="Arial"/>
                <w:color w:val="000000"/>
                <w:sz w:val="22"/>
                <w:szCs w:val="15"/>
              </w:rPr>
              <w:t>b</w:t>
            </w:r>
          </w:p>
        </w:tc>
        <w:tc>
          <w:tcPr>
            <w:tcW w:w="303" w:type="pct"/>
          </w:tcPr>
          <w:p w14:paraId="20047144" w14:textId="11E52D68" w:rsidR="00192D7C" w:rsidRPr="007E7298" w:rsidRDefault="00192D7C" w:rsidP="007F0703">
            <w:pPr>
              <w:pStyle w:val="Obsahtabulky"/>
              <w:snapToGrid w:val="0"/>
              <w:rPr>
                <w:rFonts w:cs="Arial"/>
                <w:color w:val="000000"/>
                <w:sz w:val="22"/>
              </w:rPr>
            </w:pPr>
            <w:r>
              <w:rPr>
                <w:rFonts w:cs="Arial"/>
                <w:color w:val="000000"/>
                <w:sz w:val="22"/>
              </w:rPr>
              <w:t>c</w:t>
            </w:r>
          </w:p>
        </w:tc>
        <w:tc>
          <w:tcPr>
            <w:tcW w:w="2998" w:type="pct"/>
          </w:tcPr>
          <w:p w14:paraId="1433EB7C" w14:textId="0628F944" w:rsidR="00192D7C" w:rsidRPr="007E7298" w:rsidRDefault="00192D7C" w:rsidP="007F0703">
            <w:pPr>
              <w:pStyle w:val="Obsahtabulky"/>
              <w:snapToGrid w:val="0"/>
              <w:rPr>
                <w:rFonts w:cs="Arial"/>
                <w:color w:val="000000"/>
                <w:sz w:val="22"/>
              </w:rPr>
            </w:pPr>
          </w:p>
        </w:tc>
      </w:tr>
      <w:tr w:rsidR="00192D7C" w:rsidRPr="007E7298" w14:paraId="3D63E643" w14:textId="77777777" w:rsidTr="00192D7C">
        <w:trPr>
          <w:cantSplit/>
        </w:trPr>
        <w:tc>
          <w:tcPr>
            <w:tcW w:w="639" w:type="pct"/>
          </w:tcPr>
          <w:p w14:paraId="1FE3B7B1" w14:textId="77777777" w:rsidR="00192D7C" w:rsidRPr="007E7298" w:rsidRDefault="00192D7C" w:rsidP="007F0703">
            <w:pPr>
              <w:snapToGrid w:val="0"/>
              <w:rPr>
                <w:rFonts w:eastAsia="Arial" w:cs="Arial"/>
                <w:color w:val="000000"/>
                <w:sz w:val="22"/>
                <w:szCs w:val="22"/>
              </w:rPr>
            </w:pPr>
            <w:proofErr w:type="spellStart"/>
            <w:r w:rsidRPr="007E7298">
              <w:rPr>
                <w:rFonts w:eastAsia="Arial" w:cs="Arial"/>
                <w:color w:val="000000"/>
                <w:sz w:val="22"/>
                <w:szCs w:val="22"/>
              </w:rPr>
              <w:t>oxadixyl</w:t>
            </w:r>
            <w:proofErr w:type="spellEnd"/>
          </w:p>
        </w:tc>
        <w:tc>
          <w:tcPr>
            <w:tcW w:w="615" w:type="pct"/>
          </w:tcPr>
          <w:p w14:paraId="7E0ABE70" w14:textId="77777777" w:rsidR="00192D7C" w:rsidRPr="007E7298" w:rsidRDefault="00192D7C" w:rsidP="007F0703">
            <w:pPr>
              <w:snapToGrid w:val="0"/>
              <w:jc w:val="center"/>
              <w:rPr>
                <w:rFonts w:eastAsia="Arial" w:cs="Arial"/>
                <w:color w:val="000000"/>
                <w:sz w:val="22"/>
                <w:szCs w:val="22"/>
              </w:rPr>
            </w:pPr>
            <w:r w:rsidRPr="007E7298">
              <w:rPr>
                <w:rFonts w:eastAsia="Arial" w:cs="Arial"/>
                <w:color w:val="000000"/>
                <w:sz w:val="22"/>
                <w:szCs w:val="22"/>
              </w:rPr>
              <w:t>0,008</w:t>
            </w:r>
          </w:p>
        </w:tc>
        <w:tc>
          <w:tcPr>
            <w:tcW w:w="222" w:type="pct"/>
          </w:tcPr>
          <w:p w14:paraId="4628F8C7" w14:textId="481B3C43" w:rsidR="00192D7C" w:rsidRPr="007E7298" w:rsidRDefault="00192D7C" w:rsidP="007F0703">
            <w:pPr>
              <w:pStyle w:val="Obsahtabulky"/>
              <w:snapToGrid w:val="0"/>
              <w:jc w:val="center"/>
              <w:rPr>
                <w:rFonts w:cs="Arial"/>
                <w:color w:val="000000"/>
                <w:sz w:val="22"/>
              </w:rPr>
            </w:pPr>
            <w:r w:rsidRPr="007E7298">
              <w:rPr>
                <w:rFonts w:eastAsia="Arial" w:cs="Arial"/>
                <w:color w:val="000000"/>
                <w:sz w:val="22"/>
                <w:szCs w:val="15"/>
              </w:rPr>
              <w:t>a</w:t>
            </w:r>
          </w:p>
        </w:tc>
        <w:tc>
          <w:tcPr>
            <w:tcW w:w="222" w:type="pct"/>
          </w:tcPr>
          <w:p w14:paraId="03EC88A3" w14:textId="62865F1A" w:rsidR="00192D7C" w:rsidRPr="007E7298" w:rsidRDefault="00192D7C" w:rsidP="007F0703">
            <w:pPr>
              <w:pStyle w:val="Obsahtabulky"/>
              <w:snapToGrid w:val="0"/>
              <w:jc w:val="center"/>
              <w:rPr>
                <w:rFonts w:cs="Arial"/>
                <w:color w:val="000000"/>
                <w:sz w:val="22"/>
              </w:rPr>
            </w:pPr>
            <w:r w:rsidRPr="007E7298">
              <w:rPr>
                <w:rFonts w:eastAsia="Arial" w:cs="Arial"/>
                <w:color w:val="000000"/>
                <w:sz w:val="22"/>
                <w:szCs w:val="15"/>
              </w:rPr>
              <w:t>b</w:t>
            </w:r>
          </w:p>
        </w:tc>
        <w:tc>
          <w:tcPr>
            <w:tcW w:w="303" w:type="pct"/>
          </w:tcPr>
          <w:p w14:paraId="16DAAD33" w14:textId="200BAB67" w:rsidR="00192D7C" w:rsidRPr="007E7298" w:rsidRDefault="00192D7C" w:rsidP="007F0703">
            <w:pPr>
              <w:pStyle w:val="Obsahtabulky"/>
              <w:snapToGrid w:val="0"/>
              <w:rPr>
                <w:rFonts w:cs="Arial"/>
                <w:color w:val="000000"/>
                <w:sz w:val="22"/>
              </w:rPr>
            </w:pPr>
            <w:r w:rsidRPr="007E7298">
              <w:rPr>
                <w:rFonts w:cs="Arial"/>
                <w:color w:val="000000"/>
                <w:sz w:val="22"/>
              </w:rPr>
              <w:t>c</w:t>
            </w:r>
          </w:p>
        </w:tc>
        <w:tc>
          <w:tcPr>
            <w:tcW w:w="2998" w:type="pct"/>
          </w:tcPr>
          <w:p w14:paraId="3F83C686" w14:textId="373CB45D" w:rsidR="00192D7C" w:rsidRPr="007E7298" w:rsidRDefault="00192D7C" w:rsidP="007F0703">
            <w:pPr>
              <w:pStyle w:val="Obsahtabulky"/>
              <w:snapToGrid w:val="0"/>
              <w:rPr>
                <w:rFonts w:cs="Arial"/>
                <w:color w:val="000000"/>
                <w:sz w:val="22"/>
              </w:rPr>
            </w:pPr>
          </w:p>
        </w:tc>
      </w:tr>
      <w:tr w:rsidR="00192D7C" w:rsidRPr="007E7298" w14:paraId="61A41F65" w14:textId="77777777" w:rsidTr="00192D7C">
        <w:trPr>
          <w:cantSplit/>
        </w:trPr>
        <w:tc>
          <w:tcPr>
            <w:tcW w:w="639" w:type="pct"/>
          </w:tcPr>
          <w:p w14:paraId="3C855B2D" w14:textId="77777777" w:rsidR="00192D7C" w:rsidRPr="007E7298" w:rsidRDefault="00192D7C" w:rsidP="007F0703">
            <w:pPr>
              <w:snapToGrid w:val="0"/>
              <w:rPr>
                <w:rFonts w:eastAsia="Arial" w:cs="Arial"/>
                <w:color w:val="000000"/>
                <w:sz w:val="22"/>
                <w:szCs w:val="22"/>
              </w:rPr>
            </w:pPr>
            <w:proofErr w:type="spellStart"/>
            <w:r w:rsidRPr="007E7298">
              <w:rPr>
                <w:rFonts w:eastAsia="Arial" w:cs="Arial"/>
                <w:color w:val="000000"/>
                <w:sz w:val="22"/>
                <w:szCs w:val="22"/>
              </w:rPr>
              <w:t>oxamyl</w:t>
            </w:r>
            <w:proofErr w:type="spellEnd"/>
            <w:r w:rsidRPr="007E7298">
              <w:rPr>
                <w:rFonts w:eastAsia="Arial" w:cs="Arial"/>
                <w:color w:val="000000"/>
                <w:sz w:val="22"/>
                <w:szCs w:val="22"/>
              </w:rPr>
              <w:t xml:space="preserve"> </w:t>
            </w:r>
          </w:p>
        </w:tc>
        <w:tc>
          <w:tcPr>
            <w:tcW w:w="615" w:type="pct"/>
          </w:tcPr>
          <w:p w14:paraId="6307A816" w14:textId="77777777" w:rsidR="00192D7C" w:rsidRPr="007E7298" w:rsidRDefault="00192D7C" w:rsidP="007F0703">
            <w:pPr>
              <w:snapToGrid w:val="0"/>
              <w:jc w:val="center"/>
              <w:rPr>
                <w:rFonts w:eastAsia="Arial" w:cs="Arial"/>
                <w:color w:val="000000"/>
                <w:sz w:val="22"/>
                <w:szCs w:val="22"/>
              </w:rPr>
            </w:pPr>
            <w:r w:rsidRPr="007E7298">
              <w:rPr>
                <w:rFonts w:eastAsia="Arial" w:cs="Arial"/>
                <w:color w:val="000000"/>
                <w:sz w:val="22"/>
                <w:szCs w:val="22"/>
              </w:rPr>
              <w:t>0,002</w:t>
            </w:r>
          </w:p>
        </w:tc>
        <w:tc>
          <w:tcPr>
            <w:tcW w:w="222" w:type="pct"/>
          </w:tcPr>
          <w:p w14:paraId="2EFADFE4" w14:textId="57E3B69F" w:rsidR="00192D7C" w:rsidRPr="007E7298" w:rsidRDefault="00192D7C" w:rsidP="007F0703">
            <w:pPr>
              <w:pStyle w:val="Obsahtabulky"/>
              <w:snapToGrid w:val="0"/>
              <w:jc w:val="center"/>
              <w:rPr>
                <w:rFonts w:cs="Arial"/>
                <w:color w:val="000000"/>
                <w:sz w:val="22"/>
              </w:rPr>
            </w:pPr>
            <w:r w:rsidRPr="007E7298">
              <w:rPr>
                <w:rFonts w:eastAsia="Arial" w:cs="Arial"/>
                <w:color w:val="000000"/>
                <w:sz w:val="22"/>
                <w:szCs w:val="15"/>
              </w:rPr>
              <w:t>a</w:t>
            </w:r>
          </w:p>
        </w:tc>
        <w:tc>
          <w:tcPr>
            <w:tcW w:w="222" w:type="pct"/>
          </w:tcPr>
          <w:p w14:paraId="2757A1EA" w14:textId="57FB47FA" w:rsidR="00192D7C" w:rsidRPr="007E7298" w:rsidRDefault="00192D7C" w:rsidP="007F0703">
            <w:pPr>
              <w:pStyle w:val="Obsahtabulky"/>
              <w:snapToGrid w:val="0"/>
              <w:jc w:val="center"/>
              <w:rPr>
                <w:rFonts w:cs="Arial"/>
                <w:color w:val="000000"/>
                <w:sz w:val="22"/>
              </w:rPr>
            </w:pPr>
            <w:r w:rsidRPr="007E7298">
              <w:rPr>
                <w:rFonts w:eastAsia="Arial" w:cs="Arial"/>
                <w:color w:val="000000"/>
                <w:sz w:val="22"/>
                <w:szCs w:val="15"/>
              </w:rPr>
              <w:t>b</w:t>
            </w:r>
          </w:p>
        </w:tc>
        <w:tc>
          <w:tcPr>
            <w:tcW w:w="303" w:type="pct"/>
          </w:tcPr>
          <w:p w14:paraId="6CCC2675" w14:textId="7ABB3FDE" w:rsidR="00192D7C" w:rsidRPr="007E7298" w:rsidRDefault="00192D7C" w:rsidP="007F0703">
            <w:pPr>
              <w:pStyle w:val="Obsahtabulky"/>
              <w:snapToGrid w:val="0"/>
              <w:rPr>
                <w:rFonts w:cs="Arial"/>
                <w:color w:val="000000"/>
                <w:sz w:val="22"/>
              </w:rPr>
            </w:pPr>
            <w:r w:rsidRPr="007E7298">
              <w:rPr>
                <w:rFonts w:cs="Arial"/>
                <w:color w:val="000000"/>
                <w:sz w:val="22"/>
              </w:rPr>
              <w:t>c</w:t>
            </w:r>
          </w:p>
        </w:tc>
        <w:tc>
          <w:tcPr>
            <w:tcW w:w="2998" w:type="pct"/>
          </w:tcPr>
          <w:p w14:paraId="5B623550" w14:textId="687FAD97" w:rsidR="00192D7C" w:rsidRPr="007E7298" w:rsidRDefault="00192D7C" w:rsidP="007F0703">
            <w:pPr>
              <w:pStyle w:val="Obsahtabulky"/>
              <w:snapToGrid w:val="0"/>
              <w:rPr>
                <w:rFonts w:cs="Arial"/>
                <w:color w:val="000000"/>
                <w:sz w:val="22"/>
              </w:rPr>
            </w:pPr>
          </w:p>
        </w:tc>
      </w:tr>
      <w:tr w:rsidR="00192D7C" w:rsidRPr="007E7298" w14:paraId="4B06D009" w14:textId="77777777" w:rsidTr="00192D7C">
        <w:trPr>
          <w:cantSplit/>
        </w:trPr>
        <w:tc>
          <w:tcPr>
            <w:tcW w:w="639" w:type="pct"/>
          </w:tcPr>
          <w:p w14:paraId="70553DA8" w14:textId="77777777" w:rsidR="00192D7C" w:rsidRPr="007E7298" w:rsidRDefault="00192D7C" w:rsidP="007F0703">
            <w:pPr>
              <w:snapToGrid w:val="0"/>
              <w:rPr>
                <w:rFonts w:eastAsia="Arial" w:cs="Arial"/>
                <w:color w:val="000000"/>
                <w:sz w:val="22"/>
                <w:szCs w:val="22"/>
              </w:rPr>
            </w:pPr>
            <w:proofErr w:type="spellStart"/>
            <w:r w:rsidRPr="007E7298">
              <w:rPr>
                <w:rFonts w:eastAsia="Arial" w:cs="Arial"/>
                <w:color w:val="000000"/>
                <w:sz w:val="22"/>
                <w:szCs w:val="22"/>
              </w:rPr>
              <w:t>oxydemeton</w:t>
            </w:r>
            <w:proofErr w:type="spellEnd"/>
            <w:r w:rsidRPr="007E7298">
              <w:rPr>
                <w:rFonts w:eastAsia="Arial" w:cs="Arial"/>
                <w:color w:val="000000"/>
                <w:sz w:val="22"/>
                <w:szCs w:val="22"/>
              </w:rPr>
              <w:t xml:space="preserve">-methyl </w:t>
            </w:r>
            <w:r>
              <w:rPr>
                <w:rFonts w:eastAsia="Arial" w:cs="Arial"/>
                <w:color w:val="000000"/>
                <w:sz w:val="22"/>
                <w:szCs w:val="22"/>
              </w:rPr>
              <w:t xml:space="preserve">(suma </w:t>
            </w:r>
            <w:proofErr w:type="spellStart"/>
            <w:r>
              <w:rPr>
                <w:rFonts w:eastAsia="Arial" w:cs="Arial"/>
                <w:color w:val="000000"/>
                <w:sz w:val="22"/>
                <w:szCs w:val="22"/>
              </w:rPr>
              <w:t>oxydemeton</w:t>
            </w:r>
            <w:proofErr w:type="spellEnd"/>
            <w:r>
              <w:rPr>
                <w:rFonts w:eastAsia="Arial" w:cs="Arial"/>
                <w:color w:val="000000"/>
                <w:sz w:val="22"/>
                <w:szCs w:val="22"/>
              </w:rPr>
              <w:t xml:space="preserve">-methylu a </w:t>
            </w:r>
            <w:proofErr w:type="spellStart"/>
            <w:r>
              <w:rPr>
                <w:rFonts w:eastAsia="Arial" w:cs="Arial"/>
                <w:color w:val="000000"/>
                <w:sz w:val="22"/>
                <w:szCs w:val="22"/>
              </w:rPr>
              <w:t>demeton</w:t>
            </w:r>
            <w:proofErr w:type="spellEnd"/>
            <w:r>
              <w:rPr>
                <w:rFonts w:eastAsia="Arial" w:cs="Arial"/>
                <w:color w:val="000000"/>
                <w:sz w:val="22"/>
                <w:szCs w:val="22"/>
              </w:rPr>
              <w:t>-S-</w:t>
            </w:r>
            <w:proofErr w:type="spellStart"/>
            <w:r>
              <w:rPr>
                <w:rFonts w:eastAsia="Arial" w:cs="Arial"/>
                <w:color w:val="000000"/>
                <w:sz w:val="22"/>
                <w:szCs w:val="22"/>
              </w:rPr>
              <w:t>methylsulfonu</w:t>
            </w:r>
            <w:proofErr w:type="spellEnd"/>
            <w:r>
              <w:rPr>
                <w:rFonts w:eastAsia="Arial" w:cs="Arial"/>
                <w:color w:val="000000"/>
                <w:sz w:val="22"/>
                <w:szCs w:val="22"/>
              </w:rPr>
              <w:t xml:space="preserve"> vyjádřená jako </w:t>
            </w:r>
            <w:proofErr w:type="spellStart"/>
            <w:r>
              <w:rPr>
                <w:rFonts w:eastAsia="Arial" w:cs="Arial"/>
                <w:color w:val="000000"/>
                <w:sz w:val="22"/>
                <w:szCs w:val="22"/>
              </w:rPr>
              <w:t>oxydemeton</w:t>
            </w:r>
            <w:proofErr w:type="spellEnd"/>
            <w:r>
              <w:rPr>
                <w:rFonts w:eastAsia="Arial" w:cs="Arial"/>
                <w:color w:val="000000"/>
                <w:sz w:val="22"/>
                <w:szCs w:val="22"/>
              </w:rPr>
              <w:t>-methyl)</w:t>
            </w:r>
          </w:p>
        </w:tc>
        <w:tc>
          <w:tcPr>
            <w:tcW w:w="615" w:type="pct"/>
          </w:tcPr>
          <w:p w14:paraId="112B3950" w14:textId="77777777" w:rsidR="00192D7C" w:rsidRPr="007E7298" w:rsidRDefault="00192D7C" w:rsidP="007F0703">
            <w:pPr>
              <w:snapToGrid w:val="0"/>
              <w:jc w:val="center"/>
              <w:rPr>
                <w:rFonts w:eastAsia="Arial" w:cs="Arial"/>
                <w:color w:val="000000"/>
                <w:sz w:val="22"/>
                <w:szCs w:val="22"/>
              </w:rPr>
            </w:pPr>
            <w:r w:rsidRPr="007E7298">
              <w:rPr>
                <w:rFonts w:eastAsia="Arial" w:cs="Arial"/>
                <w:color w:val="000000"/>
                <w:sz w:val="22"/>
                <w:szCs w:val="22"/>
              </w:rPr>
              <w:t>0,004</w:t>
            </w:r>
          </w:p>
        </w:tc>
        <w:tc>
          <w:tcPr>
            <w:tcW w:w="222" w:type="pct"/>
          </w:tcPr>
          <w:p w14:paraId="70329F82" w14:textId="55E1DB42" w:rsidR="00192D7C" w:rsidRPr="007E7298" w:rsidRDefault="00192D7C" w:rsidP="007F0703">
            <w:pPr>
              <w:snapToGrid w:val="0"/>
              <w:jc w:val="center"/>
              <w:rPr>
                <w:rFonts w:cs="Arial"/>
                <w:color w:val="000000"/>
                <w:sz w:val="22"/>
              </w:rPr>
            </w:pPr>
            <w:r w:rsidRPr="007E7298">
              <w:rPr>
                <w:rFonts w:eastAsia="Arial" w:cs="Arial"/>
                <w:color w:val="000000"/>
                <w:sz w:val="22"/>
                <w:szCs w:val="15"/>
              </w:rPr>
              <w:t>a</w:t>
            </w:r>
          </w:p>
        </w:tc>
        <w:tc>
          <w:tcPr>
            <w:tcW w:w="222" w:type="pct"/>
          </w:tcPr>
          <w:p w14:paraId="4AAE7C04" w14:textId="5E05325C" w:rsidR="00192D7C" w:rsidRPr="007E7298" w:rsidRDefault="00192D7C" w:rsidP="007F0703">
            <w:pPr>
              <w:snapToGrid w:val="0"/>
              <w:jc w:val="center"/>
              <w:rPr>
                <w:rFonts w:cs="Arial"/>
                <w:color w:val="000000"/>
                <w:sz w:val="22"/>
              </w:rPr>
            </w:pPr>
            <w:r w:rsidRPr="007E7298">
              <w:rPr>
                <w:rFonts w:eastAsia="Arial" w:cs="Arial"/>
                <w:color w:val="000000"/>
                <w:sz w:val="22"/>
                <w:szCs w:val="15"/>
              </w:rPr>
              <w:t>b</w:t>
            </w:r>
          </w:p>
        </w:tc>
        <w:tc>
          <w:tcPr>
            <w:tcW w:w="303" w:type="pct"/>
          </w:tcPr>
          <w:p w14:paraId="77018689" w14:textId="7C8E235A" w:rsidR="00192D7C" w:rsidRPr="007E7298" w:rsidRDefault="00192D7C" w:rsidP="007F0703">
            <w:pPr>
              <w:snapToGrid w:val="0"/>
              <w:rPr>
                <w:rFonts w:cs="Arial"/>
                <w:color w:val="000000"/>
                <w:sz w:val="22"/>
              </w:rPr>
            </w:pPr>
            <w:r w:rsidRPr="007E7298">
              <w:rPr>
                <w:rFonts w:cs="Arial"/>
                <w:color w:val="000000"/>
                <w:sz w:val="22"/>
              </w:rPr>
              <w:t>c</w:t>
            </w:r>
          </w:p>
        </w:tc>
        <w:tc>
          <w:tcPr>
            <w:tcW w:w="2998" w:type="pct"/>
          </w:tcPr>
          <w:p w14:paraId="1EAF6D74" w14:textId="1ECDD1F0" w:rsidR="00192D7C" w:rsidRPr="007E7298" w:rsidRDefault="00192D7C" w:rsidP="007F0703">
            <w:pPr>
              <w:snapToGrid w:val="0"/>
              <w:rPr>
                <w:rFonts w:cs="Arial"/>
                <w:color w:val="000000"/>
                <w:sz w:val="22"/>
              </w:rPr>
            </w:pPr>
          </w:p>
        </w:tc>
      </w:tr>
      <w:tr w:rsidR="00192D7C" w:rsidRPr="007E7298" w14:paraId="73AE8611" w14:textId="77777777" w:rsidTr="00192D7C">
        <w:trPr>
          <w:cantSplit/>
        </w:trPr>
        <w:tc>
          <w:tcPr>
            <w:tcW w:w="639" w:type="pct"/>
          </w:tcPr>
          <w:p w14:paraId="5F67BB64" w14:textId="77777777" w:rsidR="00192D7C" w:rsidRPr="007E7298" w:rsidRDefault="00192D7C" w:rsidP="007F0703">
            <w:pPr>
              <w:snapToGrid w:val="0"/>
              <w:rPr>
                <w:rFonts w:eastAsia="Arial" w:cs="Arial"/>
                <w:color w:val="000000"/>
                <w:sz w:val="22"/>
                <w:szCs w:val="22"/>
              </w:rPr>
            </w:pPr>
            <w:proofErr w:type="spellStart"/>
            <w:r w:rsidRPr="007E7298">
              <w:rPr>
                <w:rFonts w:eastAsia="Arial" w:cs="Arial"/>
                <w:color w:val="000000"/>
                <w:sz w:val="22"/>
                <w:szCs w:val="22"/>
              </w:rPr>
              <w:t>paklobutrazol</w:t>
            </w:r>
            <w:proofErr w:type="spellEnd"/>
            <w:r w:rsidRPr="007E7298">
              <w:rPr>
                <w:rFonts w:eastAsia="Arial" w:cs="Arial"/>
                <w:color w:val="000000"/>
                <w:sz w:val="22"/>
                <w:szCs w:val="22"/>
              </w:rPr>
              <w:t xml:space="preserve"> </w:t>
            </w:r>
          </w:p>
        </w:tc>
        <w:tc>
          <w:tcPr>
            <w:tcW w:w="615" w:type="pct"/>
          </w:tcPr>
          <w:p w14:paraId="298CC82A" w14:textId="77777777" w:rsidR="00192D7C" w:rsidRPr="007E7298" w:rsidRDefault="00192D7C" w:rsidP="007F0703">
            <w:pPr>
              <w:snapToGrid w:val="0"/>
              <w:jc w:val="center"/>
              <w:rPr>
                <w:rFonts w:eastAsia="Arial" w:cs="Arial"/>
                <w:color w:val="000000"/>
                <w:sz w:val="22"/>
                <w:szCs w:val="22"/>
              </w:rPr>
            </w:pPr>
            <w:r w:rsidRPr="007E7298">
              <w:rPr>
                <w:rFonts w:eastAsia="Arial" w:cs="Arial"/>
                <w:color w:val="000000"/>
                <w:sz w:val="22"/>
                <w:szCs w:val="22"/>
              </w:rPr>
              <w:t>0,008</w:t>
            </w:r>
          </w:p>
        </w:tc>
        <w:tc>
          <w:tcPr>
            <w:tcW w:w="222" w:type="pct"/>
          </w:tcPr>
          <w:p w14:paraId="5BF565AE" w14:textId="54A56996" w:rsidR="00192D7C" w:rsidRPr="007E7298" w:rsidRDefault="00192D7C" w:rsidP="007F0703">
            <w:pPr>
              <w:snapToGrid w:val="0"/>
              <w:jc w:val="center"/>
              <w:rPr>
                <w:rFonts w:cs="Arial"/>
                <w:color w:val="000000"/>
                <w:sz w:val="22"/>
              </w:rPr>
            </w:pPr>
            <w:r w:rsidRPr="007E7298">
              <w:rPr>
                <w:rFonts w:eastAsia="Arial" w:cs="Arial"/>
                <w:color w:val="000000"/>
                <w:sz w:val="22"/>
                <w:szCs w:val="15"/>
              </w:rPr>
              <w:t>a</w:t>
            </w:r>
          </w:p>
        </w:tc>
        <w:tc>
          <w:tcPr>
            <w:tcW w:w="222" w:type="pct"/>
          </w:tcPr>
          <w:p w14:paraId="66A69145" w14:textId="0869ECE2" w:rsidR="00192D7C" w:rsidRPr="007E7298" w:rsidRDefault="00192D7C" w:rsidP="007F0703">
            <w:pPr>
              <w:snapToGrid w:val="0"/>
              <w:jc w:val="center"/>
              <w:rPr>
                <w:rFonts w:cs="Arial"/>
                <w:color w:val="000000"/>
                <w:sz w:val="22"/>
              </w:rPr>
            </w:pPr>
            <w:r w:rsidRPr="007E7298">
              <w:rPr>
                <w:rFonts w:eastAsia="Arial" w:cs="Arial"/>
                <w:color w:val="000000"/>
                <w:sz w:val="22"/>
                <w:szCs w:val="15"/>
              </w:rPr>
              <w:t>b</w:t>
            </w:r>
          </w:p>
        </w:tc>
        <w:tc>
          <w:tcPr>
            <w:tcW w:w="303" w:type="pct"/>
          </w:tcPr>
          <w:p w14:paraId="7A95E2AF" w14:textId="73EF2FB3" w:rsidR="00192D7C" w:rsidRPr="007E7298" w:rsidRDefault="00192D7C" w:rsidP="007F0703">
            <w:pPr>
              <w:snapToGrid w:val="0"/>
              <w:rPr>
                <w:rFonts w:cs="Arial"/>
                <w:color w:val="000000"/>
                <w:sz w:val="22"/>
              </w:rPr>
            </w:pPr>
            <w:r w:rsidRPr="007E7298">
              <w:rPr>
                <w:rFonts w:cs="Arial"/>
                <w:color w:val="000000"/>
                <w:sz w:val="22"/>
              </w:rPr>
              <w:t>c</w:t>
            </w:r>
          </w:p>
        </w:tc>
        <w:tc>
          <w:tcPr>
            <w:tcW w:w="2998" w:type="pct"/>
          </w:tcPr>
          <w:p w14:paraId="7B973A8F" w14:textId="4BFDEC7E" w:rsidR="00192D7C" w:rsidRPr="007E7298" w:rsidRDefault="00192D7C" w:rsidP="007F0703">
            <w:pPr>
              <w:snapToGrid w:val="0"/>
              <w:rPr>
                <w:rFonts w:cs="Arial"/>
                <w:color w:val="000000"/>
                <w:sz w:val="22"/>
              </w:rPr>
            </w:pPr>
          </w:p>
        </w:tc>
      </w:tr>
      <w:tr w:rsidR="00192D7C" w:rsidRPr="007E7298" w14:paraId="6BB2D9BE" w14:textId="77777777" w:rsidTr="00192D7C">
        <w:trPr>
          <w:cantSplit/>
        </w:trPr>
        <w:tc>
          <w:tcPr>
            <w:tcW w:w="639" w:type="pct"/>
          </w:tcPr>
          <w:p w14:paraId="095A3FC7" w14:textId="77777777" w:rsidR="00192D7C" w:rsidRPr="007E7298" w:rsidRDefault="00192D7C" w:rsidP="007F0703">
            <w:pPr>
              <w:snapToGrid w:val="0"/>
              <w:rPr>
                <w:rFonts w:eastAsia="Arial" w:cs="Arial"/>
                <w:color w:val="000000"/>
                <w:sz w:val="22"/>
                <w:szCs w:val="22"/>
              </w:rPr>
            </w:pPr>
            <w:proofErr w:type="spellStart"/>
            <w:r w:rsidRPr="007E7298">
              <w:rPr>
                <w:rFonts w:eastAsia="Arial" w:cs="Arial"/>
                <w:color w:val="000000"/>
                <w:sz w:val="22"/>
                <w:szCs w:val="22"/>
              </w:rPr>
              <w:lastRenderedPageBreak/>
              <w:t>parathion</w:t>
            </w:r>
            <w:proofErr w:type="spellEnd"/>
            <w:r>
              <w:rPr>
                <w:rFonts w:eastAsia="Arial" w:cs="Arial"/>
                <w:color w:val="000000"/>
                <w:sz w:val="22"/>
                <w:szCs w:val="22"/>
              </w:rPr>
              <w:t xml:space="preserve"> </w:t>
            </w:r>
            <w:r w:rsidRPr="007E7298">
              <w:rPr>
                <w:rFonts w:eastAsia="Arial" w:cs="Arial"/>
                <w:color w:val="000000"/>
                <w:sz w:val="22"/>
                <w:szCs w:val="22"/>
              </w:rPr>
              <w:t xml:space="preserve">methyl </w:t>
            </w:r>
            <w:r>
              <w:rPr>
                <w:rFonts w:eastAsia="Arial" w:cs="Arial"/>
                <w:color w:val="000000"/>
                <w:sz w:val="22"/>
                <w:szCs w:val="22"/>
              </w:rPr>
              <w:t xml:space="preserve">(suma </w:t>
            </w:r>
            <w:proofErr w:type="spellStart"/>
            <w:r>
              <w:rPr>
                <w:rFonts w:eastAsia="Arial" w:cs="Arial"/>
                <w:color w:val="000000"/>
                <w:sz w:val="22"/>
                <w:szCs w:val="22"/>
              </w:rPr>
              <w:t>parathion</w:t>
            </w:r>
            <w:proofErr w:type="spellEnd"/>
            <w:r>
              <w:rPr>
                <w:rFonts w:eastAsia="Arial" w:cs="Arial"/>
                <w:color w:val="000000"/>
                <w:sz w:val="22"/>
                <w:szCs w:val="22"/>
              </w:rPr>
              <w:t xml:space="preserve">-methylu a </w:t>
            </w:r>
            <w:proofErr w:type="spellStart"/>
            <w:r>
              <w:rPr>
                <w:rFonts w:eastAsia="Arial" w:cs="Arial"/>
                <w:color w:val="000000"/>
                <w:sz w:val="22"/>
                <w:szCs w:val="22"/>
              </w:rPr>
              <w:t>paraoxon</w:t>
            </w:r>
            <w:proofErr w:type="spellEnd"/>
            <w:r>
              <w:rPr>
                <w:rFonts w:eastAsia="Arial" w:cs="Arial"/>
                <w:color w:val="000000"/>
                <w:sz w:val="22"/>
                <w:szCs w:val="22"/>
              </w:rPr>
              <w:t xml:space="preserve">-methylu vyjádřená jako </w:t>
            </w:r>
            <w:proofErr w:type="spellStart"/>
            <w:r>
              <w:rPr>
                <w:rFonts w:eastAsia="Arial" w:cs="Arial"/>
                <w:color w:val="000000"/>
                <w:sz w:val="22"/>
                <w:szCs w:val="22"/>
              </w:rPr>
              <w:t>parathion</w:t>
            </w:r>
            <w:proofErr w:type="spellEnd"/>
            <w:r>
              <w:rPr>
                <w:rFonts w:eastAsia="Arial" w:cs="Arial"/>
                <w:color w:val="000000"/>
                <w:sz w:val="22"/>
                <w:szCs w:val="22"/>
              </w:rPr>
              <w:t>-methyl)</w:t>
            </w:r>
          </w:p>
        </w:tc>
        <w:tc>
          <w:tcPr>
            <w:tcW w:w="615" w:type="pct"/>
          </w:tcPr>
          <w:p w14:paraId="664D63AC" w14:textId="77777777" w:rsidR="00192D7C" w:rsidRPr="007E7298" w:rsidRDefault="00192D7C" w:rsidP="007F0703">
            <w:pPr>
              <w:snapToGrid w:val="0"/>
              <w:jc w:val="center"/>
              <w:rPr>
                <w:rFonts w:cs="Arial"/>
                <w:color w:val="000000"/>
                <w:sz w:val="22"/>
              </w:rPr>
            </w:pPr>
            <w:r w:rsidRPr="007E7298">
              <w:rPr>
                <w:rFonts w:eastAsia="Arial" w:cs="Arial"/>
                <w:color w:val="000000"/>
                <w:sz w:val="22"/>
                <w:szCs w:val="22"/>
              </w:rPr>
              <w:t>0,008</w:t>
            </w:r>
          </w:p>
        </w:tc>
        <w:tc>
          <w:tcPr>
            <w:tcW w:w="222" w:type="pct"/>
          </w:tcPr>
          <w:p w14:paraId="7CD72546" w14:textId="68D08DEF" w:rsidR="00192D7C" w:rsidRPr="007E7298" w:rsidRDefault="00192D7C" w:rsidP="007F0703">
            <w:pPr>
              <w:snapToGrid w:val="0"/>
              <w:jc w:val="center"/>
              <w:rPr>
                <w:rFonts w:cs="Arial"/>
                <w:color w:val="000000"/>
                <w:sz w:val="22"/>
              </w:rPr>
            </w:pPr>
            <w:r w:rsidRPr="007E7298">
              <w:rPr>
                <w:rFonts w:eastAsia="Arial" w:cs="Arial"/>
                <w:color w:val="000000"/>
                <w:sz w:val="22"/>
                <w:szCs w:val="15"/>
              </w:rPr>
              <w:t>a</w:t>
            </w:r>
          </w:p>
        </w:tc>
        <w:tc>
          <w:tcPr>
            <w:tcW w:w="222" w:type="pct"/>
          </w:tcPr>
          <w:p w14:paraId="2728E115" w14:textId="62B15E6F" w:rsidR="00192D7C" w:rsidRPr="007E7298" w:rsidRDefault="00192D7C" w:rsidP="007F0703">
            <w:pPr>
              <w:snapToGrid w:val="0"/>
              <w:jc w:val="center"/>
              <w:rPr>
                <w:rFonts w:cs="Arial"/>
                <w:color w:val="000000"/>
                <w:sz w:val="22"/>
              </w:rPr>
            </w:pPr>
            <w:r w:rsidRPr="007E7298">
              <w:rPr>
                <w:rFonts w:eastAsia="Arial" w:cs="Arial"/>
                <w:color w:val="000000"/>
                <w:sz w:val="22"/>
                <w:szCs w:val="15"/>
              </w:rPr>
              <w:t>b</w:t>
            </w:r>
          </w:p>
        </w:tc>
        <w:tc>
          <w:tcPr>
            <w:tcW w:w="303" w:type="pct"/>
          </w:tcPr>
          <w:p w14:paraId="4EEA7C50" w14:textId="3A05D78B" w:rsidR="00192D7C" w:rsidRPr="007E7298" w:rsidRDefault="00192D7C" w:rsidP="007F0703">
            <w:pPr>
              <w:snapToGrid w:val="0"/>
              <w:rPr>
                <w:rFonts w:cs="Arial"/>
                <w:color w:val="000000"/>
                <w:sz w:val="22"/>
              </w:rPr>
            </w:pPr>
            <w:r w:rsidRPr="007E7298">
              <w:rPr>
                <w:rFonts w:cs="Arial"/>
                <w:color w:val="000000"/>
                <w:sz w:val="22"/>
              </w:rPr>
              <w:t>c</w:t>
            </w:r>
          </w:p>
        </w:tc>
        <w:tc>
          <w:tcPr>
            <w:tcW w:w="2998" w:type="pct"/>
          </w:tcPr>
          <w:p w14:paraId="7B14E56F" w14:textId="603E5CC2" w:rsidR="00192D7C" w:rsidRPr="007E7298" w:rsidRDefault="00192D7C" w:rsidP="007F0703">
            <w:pPr>
              <w:snapToGrid w:val="0"/>
              <w:rPr>
                <w:rFonts w:cs="Arial"/>
                <w:color w:val="000000"/>
                <w:sz w:val="22"/>
              </w:rPr>
            </w:pPr>
          </w:p>
        </w:tc>
      </w:tr>
      <w:tr w:rsidR="00192D7C" w:rsidRPr="002427F7" w14:paraId="56070463" w14:textId="77777777" w:rsidTr="00192D7C">
        <w:trPr>
          <w:cantSplit/>
        </w:trPr>
        <w:tc>
          <w:tcPr>
            <w:tcW w:w="639" w:type="pct"/>
          </w:tcPr>
          <w:p w14:paraId="47584921" w14:textId="77777777" w:rsidR="00192D7C" w:rsidRPr="002427F7" w:rsidRDefault="00192D7C" w:rsidP="007F0703">
            <w:pPr>
              <w:snapToGrid w:val="0"/>
              <w:rPr>
                <w:rFonts w:eastAsia="Arial" w:cs="Arial"/>
                <w:color w:val="000000"/>
                <w:sz w:val="22"/>
                <w:szCs w:val="22"/>
              </w:rPr>
            </w:pPr>
            <w:proofErr w:type="spellStart"/>
            <w:r w:rsidRPr="002427F7">
              <w:rPr>
                <w:rFonts w:eastAsia="Arial" w:cs="Arial"/>
                <w:color w:val="000000"/>
                <w:sz w:val="22"/>
                <w:szCs w:val="22"/>
              </w:rPr>
              <w:t>penkonazol</w:t>
            </w:r>
            <w:proofErr w:type="spellEnd"/>
          </w:p>
        </w:tc>
        <w:tc>
          <w:tcPr>
            <w:tcW w:w="615" w:type="pct"/>
          </w:tcPr>
          <w:p w14:paraId="20FA619D" w14:textId="77777777" w:rsidR="00192D7C" w:rsidRPr="002427F7" w:rsidRDefault="00192D7C" w:rsidP="007F0703">
            <w:pPr>
              <w:snapToGrid w:val="0"/>
              <w:jc w:val="center"/>
              <w:rPr>
                <w:rFonts w:eastAsia="Arial" w:cs="Arial"/>
                <w:color w:val="000000"/>
                <w:sz w:val="22"/>
                <w:szCs w:val="22"/>
              </w:rPr>
            </w:pPr>
            <w:r w:rsidRPr="002427F7">
              <w:rPr>
                <w:rFonts w:eastAsia="Arial" w:cs="Arial"/>
                <w:color w:val="000000"/>
                <w:sz w:val="22"/>
                <w:szCs w:val="22"/>
              </w:rPr>
              <w:t>0,002</w:t>
            </w:r>
          </w:p>
        </w:tc>
        <w:tc>
          <w:tcPr>
            <w:tcW w:w="222" w:type="pct"/>
          </w:tcPr>
          <w:p w14:paraId="666443FE" w14:textId="23E1FFFD" w:rsidR="00192D7C" w:rsidRPr="002427F7" w:rsidRDefault="00192D7C" w:rsidP="007F0703">
            <w:pPr>
              <w:snapToGrid w:val="0"/>
              <w:jc w:val="center"/>
              <w:rPr>
                <w:rFonts w:cs="Arial"/>
                <w:color w:val="000000"/>
                <w:sz w:val="22"/>
              </w:rPr>
            </w:pPr>
            <w:r w:rsidRPr="002427F7">
              <w:rPr>
                <w:rFonts w:eastAsia="Arial" w:cs="Arial"/>
                <w:color w:val="000000"/>
                <w:sz w:val="22"/>
                <w:szCs w:val="15"/>
              </w:rPr>
              <w:t>a</w:t>
            </w:r>
          </w:p>
        </w:tc>
        <w:tc>
          <w:tcPr>
            <w:tcW w:w="222" w:type="pct"/>
          </w:tcPr>
          <w:p w14:paraId="173E2FF9" w14:textId="4980BB57" w:rsidR="00192D7C" w:rsidRPr="002427F7" w:rsidRDefault="00192D7C" w:rsidP="007F0703">
            <w:pPr>
              <w:snapToGrid w:val="0"/>
              <w:jc w:val="center"/>
              <w:rPr>
                <w:rFonts w:cs="Arial"/>
                <w:color w:val="000000"/>
                <w:sz w:val="22"/>
              </w:rPr>
            </w:pPr>
            <w:r w:rsidRPr="002427F7">
              <w:rPr>
                <w:rFonts w:eastAsia="Arial" w:cs="Arial"/>
                <w:color w:val="000000"/>
                <w:sz w:val="22"/>
                <w:szCs w:val="15"/>
              </w:rPr>
              <w:t>b</w:t>
            </w:r>
          </w:p>
        </w:tc>
        <w:tc>
          <w:tcPr>
            <w:tcW w:w="303" w:type="pct"/>
          </w:tcPr>
          <w:p w14:paraId="3E4C7F4D" w14:textId="0D2AD088" w:rsidR="00192D7C" w:rsidRPr="002427F7" w:rsidRDefault="00192D7C" w:rsidP="007F0703">
            <w:pPr>
              <w:snapToGrid w:val="0"/>
              <w:rPr>
                <w:rFonts w:cs="Arial"/>
                <w:color w:val="000000"/>
                <w:sz w:val="22"/>
              </w:rPr>
            </w:pPr>
            <w:r w:rsidRPr="002427F7">
              <w:rPr>
                <w:rFonts w:cs="Arial"/>
                <w:color w:val="000000"/>
                <w:sz w:val="22"/>
              </w:rPr>
              <w:t>c</w:t>
            </w:r>
          </w:p>
        </w:tc>
        <w:tc>
          <w:tcPr>
            <w:tcW w:w="2998" w:type="pct"/>
          </w:tcPr>
          <w:p w14:paraId="74720A6E" w14:textId="74294B78" w:rsidR="00192D7C" w:rsidRPr="002427F7" w:rsidRDefault="00192D7C" w:rsidP="007F0703">
            <w:pPr>
              <w:snapToGrid w:val="0"/>
              <w:rPr>
                <w:rFonts w:cs="Arial"/>
                <w:color w:val="000000"/>
                <w:sz w:val="22"/>
              </w:rPr>
            </w:pPr>
          </w:p>
        </w:tc>
      </w:tr>
      <w:tr w:rsidR="00192D7C" w:rsidRPr="002427F7" w14:paraId="07D8FF76" w14:textId="77777777" w:rsidTr="00192D7C">
        <w:trPr>
          <w:cantSplit/>
        </w:trPr>
        <w:tc>
          <w:tcPr>
            <w:tcW w:w="639" w:type="pct"/>
          </w:tcPr>
          <w:p w14:paraId="66402F7E" w14:textId="77777777" w:rsidR="00192D7C" w:rsidRPr="002427F7" w:rsidRDefault="00192D7C" w:rsidP="007F0703">
            <w:pPr>
              <w:snapToGrid w:val="0"/>
              <w:rPr>
                <w:rFonts w:eastAsia="Arial" w:cs="Arial"/>
                <w:color w:val="000000"/>
                <w:sz w:val="22"/>
                <w:szCs w:val="22"/>
              </w:rPr>
            </w:pPr>
            <w:proofErr w:type="spellStart"/>
            <w:r w:rsidRPr="002427F7">
              <w:rPr>
                <w:rFonts w:eastAsia="Arial" w:cs="Arial"/>
                <w:color w:val="000000"/>
                <w:sz w:val="22"/>
                <w:szCs w:val="22"/>
              </w:rPr>
              <w:t>pencykuron</w:t>
            </w:r>
            <w:proofErr w:type="spellEnd"/>
            <w:r w:rsidRPr="002427F7">
              <w:rPr>
                <w:rFonts w:eastAsia="Arial" w:cs="Arial"/>
                <w:color w:val="000000"/>
                <w:sz w:val="22"/>
                <w:szCs w:val="22"/>
              </w:rPr>
              <w:t xml:space="preserve"> </w:t>
            </w:r>
          </w:p>
        </w:tc>
        <w:tc>
          <w:tcPr>
            <w:tcW w:w="615" w:type="pct"/>
          </w:tcPr>
          <w:p w14:paraId="476AD355" w14:textId="77777777" w:rsidR="00192D7C" w:rsidRPr="002427F7" w:rsidRDefault="00192D7C" w:rsidP="007F0703">
            <w:pPr>
              <w:snapToGrid w:val="0"/>
              <w:jc w:val="center"/>
              <w:rPr>
                <w:rFonts w:eastAsia="Arial" w:cs="Arial"/>
                <w:color w:val="000000"/>
                <w:sz w:val="22"/>
                <w:szCs w:val="22"/>
              </w:rPr>
            </w:pPr>
            <w:r w:rsidRPr="002427F7">
              <w:rPr>
                <w:rFonts w:eastAsia="Arial" w:cs="Arial"/>
                <w:color w:val="000000"/>
                <w:sz w:val="22"/>
                <w:szCs w:val="22"/>
              </w:rPr>
              <w:t>0,002</w:t>
            </w:r>
          </w:p>
        </w:tc>
        <w:tc>
          <w:tcPr>
            <w:tcW w:w="222" w:type="pct"/>
          </w:tcPr>
          <w:p w14:paraId="748F8F47" w14:textId="3026518C" w:rsidR="00192D7C" w:rsidRPr="002427F7" w:rsidRDefault="00192D7C" w:rsidP="007F0703">
            <w:pPr>
              <w:snapToGrid w:val="0"/>
              <w:jc w:val="center"/>
              <w:rPr>
                <w:rFonts w:cs="Arial"/>
                <w:color w:val="000000"/>
                <w:sz w:val="22"/>
              </w:rPr>
            </w:pPr>
            <w:r w:rsidRPr="002427F7">
              <w:rPr>
                <w:rFonts w:eastAsia="Arial" w:cs="Arial"/>
                <w:color w:val="000000"/>
                <w:sz w:val="22"/>
                <w:szCs w:val="15"/>
              </w:rPr>
              <w:t>a</w:t>
            </w:r>
          </w:p>
        </w:tc>
        <w:tc>
          <w:tcPr>
            <w:tcW w:w="222" w:type="pct"/>
          </w:tcPr>
          <w:p w14:paraId="24C9242D" w14:textId="6A9FCB79" w:rsidR="00192D7C" w:rsidRPr="002427F7" w:rsidRDefault="00192D7C" w:rsidP="007F0703">
            <w:pPr>
              <w:snapToGrid w:val="0"/>
              <w:jc w:val="center"/>
              <w:rPr>
                <w:rFonts w:cs="Arial"/>
                <w:color w:val="000000"/>
                <w:sz w:val="22"/>
              </w:rPr>
            </w:pPr>
            <w:r w:rsidRPr="002427F7">
              <w:rPr>
                <w:rFonts w:eastAsia="Arial" w:cs="Arial"/>
                <w:color w:val="000000"/>
                <w:sz w:val="22"/>
                <w:szCs w:val="15"/>
              </w:rPr>
              <w:t>b</w:t>
            </w:r>
          </w:p>
        </w:tc>
        <w:tc>
          <w:tcPr>
            <w:tcW w:w="303" w:type="pct"/>
          </w:tcPr>
          <w:p w14:paraId="35C0946B" w14:textId="3E8EAD80" w:rsidR="00192D7C" w:rsidRPr="002427F7" w:rsidRDefault="00192D7C" w:rsidP="007F0703">
            <w:pPr>
              <w:snapToGrid w:val="0"/>
              <w:rPr>
                <w:rFonts w:cs="Arial"/>
                <w:color w:val="000000"/>
                <w:sz w:val="22"/>
              </w:rPr>
            </w:pPr>
            <w:r w:rsidRPr="002427F7">
              <w:rPr>
                <w:rFonts w:cs="Arial"/>
                <w:color w:val="000000"/>
                <w:sz w:val="22"/>
              </w:rPr>
              <w:t>c</w:t>
            </w:r>
          </w:p>
        </w:tc>
        <w:tc>
          <w:tcPr>
            <w:tcW w:w="2998" w:type="pct"/>
          </w:tcPr>
          <w:p w14:paraId="635D281E" w14:textId="34CFB1FA" w:rsidR="00192D7C" w:rsidRPr="002427F7" w:rsidRDefault="00192D7C" w:rsidP="007F0703">
            <w:pPr>
              <w:snapToGrid w:val="0"/>
              <w:rPr>
                <w:rFonts w:cs="Arial"/>
                <w:color w:val="000000"/>
                <w:sz w:val="22"/>
              </w:rPr>
            </w:pPr>
          </w:p>
        </w:tc>
      </w:tr>
      <w:tr w:rsidR="00192D7C" w:rsidRPr="002427F7" w14:paraId="46AFE262" w14:textId="77777777" w:rsidTr="00192D7C">
        <w:trPr>
          <w:cantSplit/>
        </w:trPr>
        <w:tc>
          <w:tcPr>
            <w:tcW w:w="639" w:type="pct"/>
          </w:tcPr>
          <w:p w14:paraId="2ACD0F4F" w14:textId="77777777" w:rsidR="00192D7C" w:rsidRPr="002427F7" w:rsidRDefault="00192D7C" w:rsidP="007F0703">
            <w:pPr>
              <w:snapToGrid w:val="0"/>
              <w:rPr>
                <w:rFonts w:eastAsia="Arial" w:cs="Arial"/>
                <w:color w:val="000000"/>
                <w:sz w:val="22"/>
                <w:szCs w:val="22"/>
              </w:rPr>
            </w:pPr>
            <w:proofErr w:type="spellStart"/>
            <w:r w:rsidRPr="002427F7">
              <w:rPr>
                <w:rFonts w:eastAsia="Arial" w:cs="Arial"/>
                <w:color w:val="000000"/>
                <w:sz w:val="22"/>
                <w:szCs w:val="22"/>
              </w:rPr>
              <w:t>pendimethalin</w:t>
            </w:r>
            <w:proofErr w:type="spellEnd"/>
          </w:p>
        </w:tc>
        <w:tc>
          <w:tcPr>
            <w:tcW w:w="615" w:type="pct"/>
          </w:tcPr>
          <w:p w14:paraId="17D12171" w14:textId="77777777" w:rsidR="00192D7C" w:rsidRPr="002427F7" w:rsidRDefault="00192D7C" w:rsidP="007F0703">
            <w:pPr>
              <w:snapToGrid w:val="0"/>
              <w:jc w:val="center"/>
              <w:rPr>
                <w:rFonts w:eastAsia="Arial" w:cs="Arial"/>
                <w:color w:val="000000"/>
                <w:sz w:val="22"/>
                <w:szCs w:val="22"/>
              </w:rPr>
            </w:pPr>
            <w:r w:rsidRPr="002427F7">
              <w:rPr>
                <w:rFonts w:eastAsia="Arial" w:cs="Arial"/>
                <w:color w:val="000000"/>
                <w:sz w:val="22"/>
                <w:szCs w:val="22"/>
              </w:rPr>
              <w:t>0,008</w:t>
            </w:r>
          </w:p>
        </w:tc>
        <w:tc>
          <w:tcPr>
            <w:tcW w:w="222" w:type="pct"/>
          </w:tcPr>
          <w:p w14:paraId="27EF1ED4" w14:textId="49132A05" w:rsidR="00192D7C" w:rsidRPr="002427F7" w:rsidRDefault="00192D7C" w:rsidP="007F0703">
            <w:pPr>
              <w:snapToGrid w:val="0"/>
              <w:jc w:val="center"/>
              <w:rPr>
                <w:rFonts w:cs="Arial"/>
                <w:color w:val="000000"/>
                <w:sz w:val="22"/>
              </w:rPr>
            </w:pPr>
            <w:r w:rsidRPr="002427F7">
              <w:rPr>
                <w:rFonts w:eastAsia="Arial" w:cs="Arial"/>
                <w:color w:val="000000"/>
                <w:sz w:val="22"/>
                <w:szCs w:val="15"/>
              </w:rPr>
              <w:t>a</w:t>
            </w:r>
          </w:p>
        </w:tc>
        <w:tc>
          <w:tcPr>
            <w:tcW w:w="222" w:type="pct"/>
          </w:tcPr>
          <w:p w14:paraId="142D02AD" w14:textId="0F4DDD1E" w:rsidR="00192D7C" w:rsidRPr="002427F7" w:rsidRDefault="00192D7C" w:rsidP="007F0703">
            <w:pPr>
              <w:snapToGrid w:val="0"/>
              <w:jc w:val="center"/>
              <w:rPr>
                <w:rFonts w:cs="Arial"/>
                <w:color w:val="000000"/>
                <w:sz w:val="22"/>
              </w:rPr>
            </w:pPr>
            <w:r w:rsidRPr="002427F7">
              <w:rPr>
                <w:rFonts w:eastAsia="Arial" w:cs="Arial"/>
                <w:color w:val="000000"/>
                <w:sz w:val="22"/>
                <w:szCs w:val="15"/>
              </w:rPr>
              <w:t>b</w:t>
            </w:r>
          </w:p>
        </w:tc>
        <w:tc>
          <w:tcPr>
            <w:tcW w:w="303" w:type="pct"/>
          </w:tcPr>
          <w:p w14:paraId="09741F45" w14:textId="02A2D4E8" w:rsidR="00192D7C" w:rsidRPr="002427F7" w:rsidRDefault="00192D7C" w:rsidP="007F0703">
            <w:pPr>
              <w:snapToGrid w:val="0"/>
              <w:rPr>
                <w:rFonts w:cs="Arial"/>
                <w:color w:val="000000"/>
                <w:sz w:val="22"/>
              </w:rPr>
            </w:pPr>
            <w:r w:rsidRPr="002427F7">
              <w:rPr>
                <w:rFonts w:cs="Arial"/>
                <w:color w:val="000000"/>
                <w:sz w:val="22"/>
              </w:rPr>
              <w:t>c</w:t>
            </w:r>
          </w:p>
        </w:tc>
        <w:tc>
          <w:tcPr>
            <w:tcW w:w="2998" w:type="pct"/>
          </w:tcPr>
          <w:p w14:paraId="24074A08" w14:textId="4FC1716E" w:rsidR="00192D7C" w:rsidRPr="002427F7" w:rsidRDefault="00192D7C" w:rsidP="007F0703">
            <w:pPr>
              <w:snapToGrid w:val="0"/>
              <w:rPr>
                <w:rFonts w:cs="Arial"/>
                <w:color w:val="000000"/>
                <w:sz w:val="22"/>
              </w:rPr>
            </w:pPr>
          </w:p>
        </w:tc>
      </w:tr>
      <w:tr w:rsidR="00192D7C" w:rsidRPr="002427F7" w14:paraId="6E8C48C6" w14:textId="77777777" w:rsidTr="00192D7C">
        <w:trPr>
          <w:cantSplit/>
        </w:trPr>
        <w:tc>
          <w:tcPr>
            <w:tcW w:w="639" w:type="pct"/>
          </w:tcPr>
          <w:p w14:paraId="648C9C65" w14:textId="77777777" w:rsidR="00192D7C" w:rsidRPr="002427F7" w:rsidRDefault="00192D7C" w:rsidP="007F0703">
            <w:pPr>
              <w:snapToGrid w:val="0"/>
              <w:rPr>
                <w:rFonts w:eastAsia="Arial" w:cs="Arial"/>
                <w:color w:val="000000"/>
                <w:sz w:val="22"/>
                <w:szCs w:val="22"/>
              </w:rPr>
            </w:pPr>
            <w:proofErr w:type="spellStart"/>
            <w:r w:rsidRPr="002427F7">
              <w:rPr>
                <w:rFonts w:eastAsia="Arial" w:cs="Arial"/>
                <w:color w:val="000000"/>
                <w:sz w:val="22"/>
                <w:szCs w:val="22"/>
              </w:rPr>
              <w:t>permethrin</w:t>
            </w:r>
            <w:proofErr w:type="spellEnd"/>
          </w:p>
        </w:tc>
        <w:tc>
          <w:tcPr>
            <w:tcW w:w="615" w:type="pct"/>
          </w:tcPr>
          <w:p w14:paraId="0158C3E2" w14:textId="77777777" w:rsidR="00192D7C" w:rsidRPr="002427F7" w:rsidRDefault="00192D7C" w:rsidP="007F0703">
            <w:pPr>
              <w:snapToGrid w:val="0"/>
              <w:jc w:val="center"/>
              <w:rPr>
                <w:rFonts w:eastAsia="Arial" w:cs="Arial"/>
                <w:color w:val="000000"/>
                <w:sz w:val="22"/>
                <w:szCs w:val="22"/>
              </w:rPr>
            </w:pPr>
            <w:r w:rsidRPr="002427F7">
              <w:rPr>
                <w:rFonts w:eastAsia="Arial" w:cs="Arial"/>
                <w:color w:val="000000"/>
                <w:sz w:val="22"/>
                <w:szCs w:val="22"/>
              </w:rPr>
              <w:t>0,008</w:t>
            </w:r>
          </w:p>
        </w:tc>
        <w:tc>
          <w:tcPr>
            <w:tcW w:w="222" w:type="pct"/>
          </w:tcPr>
          <w:p w14:paraId="5FCFB653" w14:textId="7F3FEA90" w:rsidR="00192D7C" w:rsidRPr="002427F7" w:rsidRDefault="00192D7C" w:rsidP="007F0703">
            <w:pPr>
              <w:snapToGrid w:val="0"/>
              <w:jc w:val="center"/>
              <w:rPr>
                <w:rFonts w:cs="Arial"/>
                <w:color w:val="000000"/>
                <w:sz w:val="22"/>
              </w:rPr>
            </w:pPr>
            <w:r w:rsidRPr="002427F7">
              <w:rPr>
                <w:rFonts w:eastAsia="Arial" w:cs="Arial"/>
                <w:color w:val="000000"/>
                <w:sz w:val="22"/>
                <w:szCs w:val="15"/>
              </w:rPr>
              <w:t>a</w:t>
            </w:r>
          </w:p>
        </w:tc>
        <w:tc>
          <w:tcPr>
            <w:tcW w:w="222" w:type="pct"/>
          </w:tcPr>
          <w:p w14:paraId="46BCF0C7" w14:textId="39287A8D" w:rsidR="00192D7C" w:rsidRPr="002427F7" w:rsidRDefault="00192D7C" w:rsidP="007F0703">
            <w:pPr>
              <w:snapToGrid w:val="0"/>
              <w:jc w:val="center"/>
              <w:rPr>
                <w:rFonts w:cs="Arial"/>
                <w:color w:val="000000"/>
                <w:sz w:val="22"/>
              </w:rPr>
            </w:pPr>
            <w:r w:rsidRPr="002427F7">
              <w:rPr>
                <w:rFonts w:eastAsia="Arial" w:cs="Arial"/>
                <w:color w:val="000000"/>
                <w:sz w:val="22"/>
                <w:szCs w:val="15"/>
              </w:rPr>
              <w:t>b</w:t>
            </w:r>
          </w:p>
        </w:tc>
        <w:tc>
          <w:tcPr>
            <w:tcW w:w="303" w:type="pct"/>
          </w:tcPr>
          <w:p w14:paraId="26E8F536" w14:textId="3BCE6DBF" w:rsidR="00192D7C" w:rsidRPr="002427F7" w:rsidRDefault="00192D7C" w:rsidP="007F0703">
            <w:pPr>
              <w:snapToGrid w:val="0"/>
              <w:rPr>
                <w:rFonts w:cs="Arial"/>
                <w:color w:val="000000"/>
                <w:sz w:val="22"/>
              </w:rPr>
            </w:pPr>
            <w:r w:rsidRPr="002427F7">
              <w:rPr>
                <w:rFonts w:cs="Arial"/>
                <w:color w:val="000000"/>
                <w:sz w:val="22"/>
              </w:rPr>
              <w:t>c</w:t>
            </w:r>
          </w:p>
        </w:tc>
        <w:tc>
          <w:tcPr>
            <w:tcW w:w="2998" w:type="pct"/>
          </w:tcPr>
          <w:p w14:paraId="6F8F7BC6" w14:textId="0C7E32A2" w:rsidR="00192D7C" w:rsidRPr="002427F7" w:rsidRDefault="00192D7C" w:rsidP="007F0703">
            <w:pPr>
              <w:snapToGrid w:val="0"/>
              <w:rPr>
                <w:rFonts w:cs="Arial"/>
                <w:color w:val="000000"/>
                <w:sz w:val="22"/>
              </w:rPr>
            </w:pPr>
          </w:p>
        </w:tc>
      </w:tr>
      <w:tr w:rsidR="00192D7C" w:rsidRPr="002427F7" w14:paraId="27226A40" w14:textId="77777777" w:rsidTr="00192D7C">
        <w:trPr>
          <w:cantSplit/>
        </w:trPr>
        <w:tc>
          <w:tcPr>
            <w:tcW w:w="639" w:type="pct"/>
          </w:tcPr>
          <w:p w14:paraId="16D0B8DC" w14:textId="77777777" w:rsidR="00192D7C" w:rsidRPr="002427F7" w:rsidRDefault="00192D7C" w:rsidP="007F0703">
            <w:pPr>
              <w:autoSpaceDE w:val="0"/>
              <w:snapToGrid w:val="0"/>
              <w:rPr>
                <w:rFonts w:eastAsia="Arial" w:cs="Arial"/>
                <w:color w:val="000000"/>
                <w:sz w:val="22"/>
                <w:szCs w:val="22"/>
              </w:rPr>
            </w:pPr>
            <w:proofErr w:type="spellStart"/>
            <w:r w:rsidRPr="002427F7">
              <w:rPr>
                <w:rFonts w:eastAsia="Arial" w:cs="Arial"/>
                <w:color w:val="000000"/>
                <w:sz w:val="22"/>
                <w:szCs w:val="22"/>
              </w:rPr>
              <w:t>fosmet</w:t>
            </w:r>
            <w:proofErr w:type="spellEnd"/>
            <w:r>
              <w:rPr>
                <w:rFonts w:eastAsia="Arial" w:cs="Arial"/>
                <w:color w:val="000000"/>
                <w:sz w:val="22"/>
                <w:szCs w:val="22"/>
              </w:rPr>
              <w:t xml:space="preserve"> (suma </w:t>
            </w:r>
            <w:proofErr w:type="spellStart"/>
            <w:r>
              <w:rPr>
                <w:rFonts w:eastAsia="Arial" w:cs="Arial"/>
                <w:color w:val="000000"/>
                <w:sz w:val="22"/>
                <w:szCs w:val="22"/>
              </w:rPr>
              <w:t>fosmetu</w:t>
            </w:r>
            <w:proofErr w:type="spellEnd"/>
            <w:r>
              <w:rPr>
                <w:rFonts w:eastAsia="Arial" w:cs="Arial"/>
                <w:color w:val="000000"/>
                <w:sz w:val="22"/>
                <w:szCs w:val="22"/>
              </w:rPr>
              <w:t xml:space="preserve"> a </w:t>
            </w:r>
            <w:proofErr w:type="spellStart"/>
            <w:r>
              <w:rPr>
                <w:rFonts w:eastAsia="Arial" w:cs="Arial"/>
                <w:color w:val="000000"/>
                <w:sz w:val="22"/>
                <w:szCs w:val="22"/>
              </w:rPr>
              <w:t>fosmet-oxonu</w:t>
            </w:r>
            <w:proofErr w:type="spellEnd"/>
            <w:r>
              <w:rPr>
                <w:rFonts w:eastAsia="Arial" w:cs="Arial"/>
                <w:color w:val="000000"/>
                <w:sz w:val="22"/>
                <w:szCs w:val="22"/>
              </w:rPr>
              <w:t xml:space="preserve"> vyjádřená jako </w:t>
            </w:r>
            <w:proofErr w:type="spellStart"/>
            <w:r>
              <w:rPr>
                <w:rFonts w:eastAsia="Arial" w:cs="Arial"/>
                <w:color w:val="000000"/>
                <w:sz w:val="22"/>
                <w:szCs w:val="22"/>
              </w:rPr>
              <w:t>fosmet</w:t>
            </w:r>
            <w:proofErr w:type="spellEnd"/>
            <w:r>
              <w:rPr>
                <w:rFonts w:eastAsia="Arial" w:cs="Arial"/>
                <w:color w:val="000000"/>
                <w:sz w:val="22"/>
                <w:szCs w:val="22"/>
              </w:rPr>
              <w:t>)</w:t>
            </w:r>
          </w:p>
        </w:tc>
        <w:tc>
          <w:tcPr>
            <w:tcW w:w="615" w:type="pct"/>
          </w:tcPr>
          <w:p w14:paraId="60509D2C" w14:textId="77777777" w:rsidR="00192D7C" w:rsidRPr="002427F7" w:rsidRDefault="00192D7C" w:rsidP="007F0703">
            <w:pPr>
              <w:autoSpaceDE w:val="0"/>
              <w:snapToGrid w:val="0"/>
              <w:jc w:val="center"/>
              <w:rPr>
                <w:rFonts w:eastAsia="Arial" w:cs="Arial"/>
                <w:color w:val="000000"/>
                <w:sz w:val="22"/>
                <w:szCs w:val="22"/>
              </w:rPr>
            </w:pPr>
            <w:r w:rsidRPr="002427F7">
              <w:rPr>
                <w:rFonts w:eastAsia="Arial" w:cs="Arial"/>
                <w:color w:val="000000"/>
                <w:sz w:val="22"/>
                <w:szCs w:val="22"/>
              </w:rPr>
              <w:t>0,002</w:t>
            </w:r>
          </w:p>
        </w:tc>
        <w:tc>
          <w:tcPr>
            <w:tcW w:w="222" w:type="pct"/>
          </w:tcPr>
          <w:p w14:paraId="13081D4D" w14:textId="521693F7" w:rsidR="00192D7C" w:rsidRPr="002427F7" w:rsidRDefault="00192D7C" w:rsidP="007F0703">
            <w:pPr>
              <w:pStyle w:val="Obsahtabulky"/>
              <w:snapToGrid w:val="0"/>
              <w:jc w:val="center"/>
              <w:rPr>
                <w:rFonts w:cs="Arial"/>
                <w:color w:val="000000"/>
                <w:sz w:val="22"/>
              </w:rPr>
            </w:pPr>
            <w:r w:rsidRPr="002427F7">
              <w:rPr>
                <w:rFonts w:eastAsia="Arial" w:cs="Arial"/>
                <w:color w:val="000000"/>
                <w:sz w:val="22"/>
                <w:szCs w:val="15"/>
              </w:rPr>
              <w:t>a</w:t>
            </w:r>
          </w:p>
        </w:tc>
        <w:tc>
          <w:tcPr>
            <w:tcW w:w="222" w:type="pct"/>
          </w:tcPr>
          <w:p w14:paraId="65EDBE2B" w14:textId="60F244F8" w:rsidR="00192D7C" w:rsidRPr="002427F7" w:rsidRDefault="00192D7C" w:rsidP="007F0703">
            <w:pPr>
              <w:pStyle w:val="Obsahtabulky"/>
              <w:snapToGrid w:val="0"/>
              <w:jc w:val="center"/>
              <w:rPr>
                <w:rFonts w:cs="Arial"/>
                <w:color w:val="000000"/>
                <w:sz w:val="22"/>
              </w:rPr>
            </w:pPr>
            <w:r w:rsidRPr="002427F7">
              <w:rPr>
                <w:rFonts w:eastAsia="Arial" w:cs="Arial"/>
                <w:color w:val="000000"/>
                <w:sz w:val="22"/>
                <w:szCs w:val="15"/>
              </w:rPr>
              <w:t>b</w:t>
            </w:r>
          </w:p>
        </w:tc>
        <w:tc>
          <w:tcPr>
            <w:tcW w:w="303" w:type="pct"/>
          </w:tcPr>
          <w:p w14:paraId="60A876ED" w14:textId="79550B55" w:rsidR="00192D7C" w:rsidRPr="002427F7" w:rsidRDefault="00192D7C" w:rsidP="007F0703">
            <w:pPr>
              <w:pStyle w:val="Obsahtabulky"/>
              <w:snapToGrid w:val="0"/>
              <w:rPr>
                <w:rFonts w:cs="Arial"/>
                <w:color w:val="000000"/>
                <w:sz w:val="22"/>
              </w:rPr>
            </w:pPr>
            <w:r w:rsidRPr="002427F7">
              <w:rPr>
                <w:rFonts w:cs="Arial"/>
                <w:color w:val="000000"/>
                <w:sz w:val="22"/>
              </w:rPr>
              <w:t>c</w:t>
            </w:r>
          </w:p>
        </w:tc>
        <w:tc>
          <w:tcPr>
            <w:tcW w:w="2998" w:type="pct"/>
          </w:tcPr>
          <w:p w14:paraId="3ECF05E8" w14:textId="3CC03AE5" w:rsidR="00192D7C" w:rsidRPr="002427F7" w:rsidRDefault="00192D7C" w:rsidP="007F0703">
            <w:pPr>
              <w:pStyle w:val="Obsahtabulky"/>
              <w:snapToGrid w:val="0"/>
              <w:rPr>
                <w:rFonts w:cs="Arial"/>
                <w:color w:val="000000"/>
                <w:sz w:val="22"/>
              </w:rPr>
            </w:pPr>
          </w:p>
        </w:tc>
      </w:tr>
      <w:tr w:rsidR="00192D7C" w:rsidRPr="002427F7" w14:paraId="2ADF4427" w14:textId="77777777" w:rsidTr="00192D7C">
        <w:trPr>
          <w:cantSplit/>
        </w:trPr>
        <w:tc>
          <w:tcPr>
            <w:tcW w:w="639" w:type="pct"/>
          </w:tcPr>
          <w:p w14:paraId="6E52F256" w14:textId="77777777" w:rsidR="00192D7C" w:rsidRPr="002427F7" w:rsidRDefault="00192D7C" w:rsidP="007F0703">
            <w:pPr>
              <w:snapToGrid w:val="0"/>
              <w:rPr>
                <w:rFonts w:eastAsia="Arial" w:cs="Arial"/>
                <w:color w:val="000000"/>
                <w:sz w:val="22"/>
                <w:szCs w:val="22"/>
              </w:rPr>
            </w:pPr>
            <w:proofErr w:type="spellStart"/>
            <w:r w:rsidRPr="002427F7">
              <w:rPr>
                <w:rFonts w:eastAsia="Arial" w:cs="Arial"/>
                <w:color w:val="000000"/>
                <w:sz w:val="22"/>
                <w:szCs w:val="22"/>
              </w:rPr>
              <w:t>pirimikarb</w:t>
            </w:r>
            <w:proofErr w:type="spellEnd"/>
            <w:r w:rsidRPr="002427F7">
              <w:rPr>
                <w:rFonts w:eastAsia="Arial" w:cs="Arial"/>
                <w:color w:val="000000"/>
                <w:sz w:val="22"/>
                <w:szCs w:val="22"/>
              </w:rPr>
              <w:t xml:space="preserve"> </w:t>
            </w:r>
          </w:p>
        </w:tc>
        <w:tc>
          <w:tcPr>
            <w:tcW w:w="615" w:type="pct"/>
          </w:tcPr>
          <w:p w14:paraId="7F27CC51" w14:textId="77777777" w:rsidR="00192D7C" w:rsidRPr="002427F7" w:rsidRDefault="00192D7C" w:rsidP="007F0703">
            <w:pPr>
              <w:snapToGrid w:val="0"/>
              <w:jc w:val="center"/>
              <w:rPr>
                <w:rFonts w:eastAsia="Arial" w:cs="Arial"/>
                <w:color w:val="000000"/>
                <w:sz w:val="22"/>
                <w:szCs w:val="22"/>
              </w:rPr>
            </w:pPr>
            <w:r w:rsidRPr="002427F7">
              <w:rPr>
                <w:rFonts w:eastAsia="Arial" w:cs="Arial"/>
                <w:color w:val="000000"/>
                <w:sz w:val="22"/>
                <w:szCs w:val="22"/>
              </w:rPr>
              <w:t>0,002</w:t>
            </w:r>
          </w:p>
        </w:tc>
        <w:tc>
          <w:tcPr>
            <w:tcW w:w="222" w:type="pct"/>
          </w:tcPr>
          <w:p w14:paraId="1DB39C19" w14:textId="47375C19" w:rsidR="00192D7C" w:rsidRPr="002427F7" w:rsidRDefault="00192D7C" w:rsidP="007F0703">
            <w:pPr>
              <w:snapToGrid w:val="0"/>
              <w:jc w:val="center"/>
              <w:rPr>
                <w:rFonts w:cs="Arial"/>
                <w:color w:val="000000"/>
                <w:sz w:val="22"/>
              </w:rPr>
            </w:pPr>
            <w:r w:rsidRPr="002427F7">
              <w:rPr>
                <w:rFonts w:eastAsia="Arial" w:cs="Arial"/>
                <w:color w:val="000000"/>
                <w:sz w:val="22"/>
                <w:szCs w:val="15"/>
              </w:rPr>
              <w:t>a</w:t>
            </w:r>
          </w:p>
        </w:tc>
        <w:tc>
          <w:tcPr>
            <w:tcW w:w="222" w:type="pct"/>
          </w:tcPr>
          <w:p w14:paraId="218B5B7E" w14:textId="494CBE74" w:rsidR="00192D7C" w:rsidRPr="002427F7" w:rsidRDefault="00192D7C" w:rsidP="007F0703">
            <w:pPr>
              <w:snapToGrid w:val="0"/>
              <w:jc w:val="center"/>
              <w:rPr>
                <w:rFonts w:cs="Arial"/>
                <w:color w:val="000000"/>
                <w:sz w:val="22"/>
              </w:rPr>
            </w:pPr>
            <w:r w:rsidRPr="002427F7">
              <w:rPr>
                <w:rFonts w:eastAsia="Arial" w:cs="Arial"/>
                <w:color w:val="000000"/>
                <w:sz w:val="22"/>
                <w:szCs w:val="15"/>
              </w:rPr>
              <w:t>b</w:t>
            </w:r>
          </w:p>
        </w:tc>
        <w:tc>
          <w:tcPr>
            <w:tcW w:w="303" w:type="pct"/>
          </w:tcPr>
          <w:p w14:paraId="7A31F27B" w14:textId="4EA0AFA4" w:rsidR="00192D7C" w:rsidRPr="002427F7" w:rsidRDefault="00192D7C" w:rsidP="007F0703">
            <w:pPr>
              <w:snapToGrid w:val="0"/>
              <w:rPr>
                <w:rFonts w:cs="Arial"/>
                <w:color w:val="000000"/>
                <w:sz w:val="22"/>
              </w:rPr>
            </w:pPr>
            <w:r w:rsidRPr="002427F7">
              <w:rPr>
                <w:rFonts w:cs="Arial"/>
                <w:color w:val="000000"/>
                <w:sz w:val="22"/>
              </w:rPr>
              <w:t>c</w:t>
            </w:r>
          </w:p>
        </w:tc>
        <w:tc>
          <w:tcPr>
            <w:tcW w:w="2998" w:type="pct"/>
          </w:tcPr>
          <w:p w14:paraId="1595B220" w14:textId="5ED3B344" w:rsidR="00192D7C" w:rsidRPr="002427F7" w:rsidRDefault="00192D7C" w:rsidP="007F0703">
            <w:pPr>
              <w:snapToGrid w:val="0"/>
              <w:rPr>
                <w:rFonts w:cs="Arial"/>
                <w:color w:val="000000"/>
                <w:sz w:val="22"/>
              </w:rPr>
            </w:pPr>
          </w:p>
        </w:tc>
      </w:tr>
      <w:tr w:rsidR="00192D7C" w:rsidRPr="002427F7" w14:paraId="4F54BBFB" w14:textId="77777777" w:rsidTr="00192D7C">
        <w:trPr>
          <w:cantSplit/>
        </w:trPr>
        <w:tc>
          <w:tcPr>
            <w:tcW w:w="639" w:type="pct"/>
          </w:tcPr>
          <w:p w14:paraId="52464D6E" w14:textId="77777777" w:rsidR="00192D7C" w:rsidRPr="002427F7" w:rsidRDefault="00192D7C" w:rsidP="007F0703">
            <w:pPr>
              <w:snapToGrid w:val="0"/>
              <w:rPr>
                <w:rFonts w:eastAsia="Arial" w:cs="Arial"/>
                <w:color w:val="000000"/>
                <w:sz w:val="22"/>
                <w:szCs w:val="22"/>
              </w:rPr>
            </w:pPr>
            <w:proofErr w:type="spellStart"/>
            <w:r w:rsidRPr="002427F7">
              <w:rPr>
                <w:rFonts w:eastAsia="Arial" w:cs="Arial"/>
                <w:color w:val="000000"/>
                <w:sz w:val="22"/>
                <w:szCs w:val="22"/>
              </w:rPr>
              <w:t>pirimifos</w:t>
            </w:r>
            <w:proofErr w:type="spellEnd"/>
            <w:r w:rsidRPr="002427F7">
              <w:rPr>
                <w:rFonts w:eastAsia="Arial" w:cs="Arial"/>
                <w:color w:val="000000"/>
                <w:sz w:val="22"/>
                <w:szCs w:val="22"/>
              </w:rPr>
              <w:t xml:space="preserve">-methyl </w:t>
            </w:r>
          </w:p>
        </w:tc>
        <w:tc>
          <w:tcPr>
            <w:tcW w:w="615" w:type="pct"/>
          </w:tcPr>
          <w:p w14:paraId="6E1556D1" w14:textId="77777777" w:rsidR="00192D7C" w:rsidRPr="002427F7" w:rsidRDefault="00192D7C" w:rsidP="007F0703">
            <w:pPr>
              <w:snapToGrid w:val="0"/>
              <w:jc w:val="center"/>
              <w:rPr>
                <w:rFonts w:eastAsia="Arial" w:cs="Arial"/>
                <w:color w:val="000000"/>
                <w:sz w:val="22"/>
                <w:szCs w:val="22"/>
              </w:rPr>
            </w:pPr>
            <w:r w:rsidRPr="002427F7">
              <w:rPr>
                <w:rFonts w:eastAsia="Arial" w:cs="Arial"/>
                <w:color w:val="000000"/>
                <w:sz w:val="22"/>
                <w:szCs w:val="22"/>
              </w:rPr>
              <w:t>0,00</w:t>
            </w:r>
            <w:r>
              <w:rPr>
                <w:rFonts w:eastAsia="Arial" w:cs="Arial"/>
                <w:color w:val="000000"/>
                <w:sz w:val="22"/>
                <w:szCs w:val="22"/>
              </w:rPr>
              <w:t>8</w:t>
            </w:r>
          </w:p>
        </w:tc>
        <w:tc>
          <w:tcPr>
            <w:tcW w:w="222" w:type="pct"/>
          </w:tcPr>
          <w:p w14:paraId="343E62D5" w14:textId="31D4FE1B" w:rsidR="00192D7C" w:rsidRPr="002427F7" w:rsidRDefault="00192D7C" w:rsidP="007F0703">
            <w:pPr>
              <w:snapToGrid w:val="0"/>
              <w:jc w:val="center"/>
              <w:rPr>
                <w:rFonts w:cs="Arial"/>
                <w:color w:val="000000"/>
                <w:sz w:val="22"/>
              </w:rPr>
            </w:pPr>
            <w:r w:rsidRPr="002427F7">
              <w:rPr>
                <w:rFonts w:eastAsia="Arial" w:cs="Arial"/>
                <w:color w:val="000000"/>
                <w:sz w:val="22"/>
                <w:szCs w:val="15"/>
              </w:rPr>
              <w:t>a</w:t>
            </w:r>
          </w:p>
        </w:tc>
        <w:tc>
          <w:tcPr>
            <w:tcW w:w="222" w:type="pct"/>
          </w:tcPr>
          <w:p w14:paraId="45AE213F" w14:textId="2033323F" w:rsidR="00192D7C" w:rsidRPr="002427F7" w:rsidRDefault="00192D7C" w:rsidP="007F0703">
            <w:pPr>
              <w:snapToGrid w:val="0"/>
              <w:jc w:val="center"/>
              <w:rPr>
                <w:rFonts w:cs="Arial"/>
                <w:color w:val="000000"/>
                <w:sz w:val="22"/>
              </w:rPr>
            </w:pPr>
            <w:r w:rsidRPr="002427F7">
              <w:rPr>
                <w:rFonts w:eastAsia="Arial" w:cs="Arial"/>
                <w:color w:val="000000"/>
                <w:sz w:val="22"/>
                <w:szCs w:val="15"/>
              </w:rPr>
              <w:t>b</w:t>
            </w:r>
          </w:p>
        </w:tc>
        <w:tc>
          <w:tcPr>
            <w:tcW w:w="303" w:type="pct"/>
          </w:tcPr>
          <w:p w14:paraId="7E7B7209" w14:textId="057F18D9" w:rsidR="00192D7C" w:rsidRPr="002427F7" w:rsidRDefault="00192D7C" w:rsidP="007F0703">
            <w:pPr>
              <w:snapToGrid w:val="0"/>
              <w:rPr>
                <w:rFonts w:cs="Arial"/>
                <w:color w:val="000000"/>
                <w:sz w:val="22"/>
              </w:rPr>
            </w:pPr>
            <w:r w:rsidRPr="002427F7">
              <w:rPr>
                <w:rFonts w:cs="Arial"/>
                <w:color w:val="000000"/>
                <w:sz w:val="22"/>
              </w:rPr>
              <w:t>c</w:t>
            </w:r>
          </w:p>
        </w:tc>
        <w:tc>
          <w:tcPr>
            <w:tcW w:w="2998" w:type="pct"/>
          </w:tcPr>
          <w:p w14:paraId="3E0E8D6F" w14:textId="2E76E3D6" w:rsidR="00192D7C" w:rsidRPr="002427F7" w:rsidRDefault="00192D7C" w:rsidP="007F0703">
            <w:pPr>
              <w:snapToGrid w:val="0"/>
              <w:rPr>
                <w:rFonts w:cs="Arial"/>
                <w:color w:val="000000"/>
                <w:sz w:val="22"/>
              </w:rPr>
            </w:pPr>
          </w:p>
        </w:tc>
      </w:tr>
      <w:tr w:rsidR="00192D7C" w:rsidRPr="002427F7" w14:paraId="3082825C" w14:textId="77777777" w:rsidTr="00192D7C">
        <w:trPr>
          <w:cantSplit/>
        </w:trPr>
        <w:tc>
          <w:tcPr>
            <w:tcW w:w="639" w:type="pct"/>
          </w:tcPr>
          <w:p w14:paraId="20C7626A" w14:textId="006E2D4C" w:rsidR="00192D7C" w:rsidRPr="002427F7" w:rsidRDefault="00192D7C" w:rsidP="007F0703">
            <w:pPr>
              <w:snapToGrid w:val="0"/>
              <w:rPr>
                <w:rFonts w:eastAsia="Arial" w:cs="Arial"/>
                <w:color w:val="000000"/>
                <w:sz w:val="22"/>
                <w:szCs w:val="22"/>
              </w:rPr>
            </w:pPr>
            <w:proofErr w:type="spellStart"/>
            <w:r>
              <w:rPr>
                <w:rFonts w:eastAsia="Arial" w:cs="Arial"/>
                <w:color w:val="000000"/>
                <w:sz w:val="22"/>
                <w:szCs w:val="22"/>
              </w:rPr>
              <w:t>prochloraz</w:t>
            </w:r>
            <w:proofErr w:type="spellEnd"/>
          </w:p>
        </w:tc>
        <w:tc>
          <w:tcPr>
            <w:tcW w:w="615" w:type="pct"/>
          </w:tcPr>
          <w:p w14:paraId="1C173515" w14:textId="24A7F1D5" w:rsidR="00192D7C" w:rsidRPr="002427F7" w:rsidRDefault="00192D7C" w:rsidP="007F0703">
            <w:pPr>
              <w:snapToGrid w:val="0"/>
              <w:jc w:val="center"/>
              <w:rPr>
                <w:rFonts w:eastAsia="Arial" w:cs="Arial"/>
                <w:color w:val="000000"/>
                <w:sz w:val="22"/>
                <w:szCs w:val="22"/>
              </w:rPr>
            </w:pPr>
            <w:r>
              <w:rPr>
                <w:rFonts w:eastAsia="Arial" w:cs="Arial"/>
                <w:color w:val="000000"/>
                <w:sz w:val="22"/>
                <w:szCs w:val="22"/>
              </w:rPr>
              <w:t>0,010</w:t>
            </w:r>
          </w:p>
        </w:tc>
        <w:tc>
          <w:tcPr>
            <w:tcW w:w="222" w:type="pct"/>
          </w:tcPr>
          <w:p w14:paraId="5172D2F0" w14:textId="53250F2D" w:rsidR="00192D7C" w:rsidRPr="002427F7" w:rsidRDefault="00192D7C" w:rsidP="007F0703">
            <w:pPr>
              <w:snapToGrid w:val="0"/>
              <w:jc w:val="center"/>
              <w:rPr>
                <w:rFonts w:cs="Arial"/>
                <w:color w:val="000000"/>
                <w:sz w:val="22"/>
              </w:rPr>
            </w:pPr>
            <w:r>
              <w:rPr>
                <w:rFonts w:eastAsia="Arial" w:cs="Arial"/>
                <w:color w:val="000000"/>
                <w:sz w:val="22"/>
                <w:szCs w:val="15"/>
              </w:rPr>
              <w:t>a</w:t>
            </w:r>
          </w:p>
        </w:tc>
        <w:tc>
          <w:tcPr>
            <w:tcW w:w="222" w:type="pct"/>
          </w:tcPr>
          <w:p w14:paraId="24527C3F" w14:textId="671B6703" w:rsidR="00192D7C" w:rsidRPr="002427F7" w:rsidRDefault="00192D7C" w:rsidP="007F0703">
            <w:pPr>
              <w:snapToGrid w:val="0"/>
              <w:jc w:val="center"/>
              <w:rPr>
                <w:rFonts w:cs="Arial"/>
                <w:color w:val="000000"/>
                <w:sz w:val="22"/>
              </w:rPr>
            </w:pPr>
            <w:r>
              <w:rPr>
                <w:rFonts w:eastAsia="Arial" w:cs="Arial"/>
                <w:color w:val="000000"/>
                <w:sz w:val="22"/>
                <w:szCs w:val="15"/>
              </w:rPr>
              <w:t>b</w:t>
            </w:r>
          </w:p>
        </w:tc>
        <w:tc>
          <w:tcPr>
            <w:tcW w:w="303" w:type="pct"/>
          </w:tcPr>
          <w:p w14:paraId="0D910E17" w14:textId="77E8F061" w:rsidR="00192D7C" w:rsidRPr="002427F7" w:rsidRDefault="00192D7C" w:rsidP="007F0703">
            <w:pPr>
              <w:snapToGrid w:val="0"/>
              <w:rPr>
                <w:rFonts w:cs="Arial"/>
                <w:color w:val="000000"/>
                <w:sz w:val="22"/>
              </w:rPr>
            </w:pPr>
            <w:r>
              <w:rPr>
                <w:rFonts w:cs="Arial"/>
                <w:color w:val="000000"/>
                <w:sz w:val="22"/>
              </w:rPr>
              <w:t>c</w:t>
            </w:r>
          </w:p>
        </w:tc>
        <w:tc>
          <w:tcPr>
            <w:tcW w:w="2998" w:type="pct"/>
          </w:tcPr>
          <w:p w14:paraId="3A8236F1" w14:textId="4162D587" w:rsidR="00192D7C" w:rsidRPr="002427F7" w:rsidRDefault="00192D7C" w:rsidP="007F0703">
            <w:pPr>
              <w:snapToGrid w:val="0"/>
              <w:rPr>
                <w:rFonts w:cs="Arial"/>
                <w:color w:val="000000"/>
                <w:sz w:val="22"/>
              </w:rPr>
            </w:pPr>
          </w:p>
        </w:tc>
      </w:tr>
      <w:tr w:rsidR="00192D7C" w:rsidRPr="002427F7" w14:paraId="75FF269D" w14:textId="77777777" w:rsidTr="00192D7C">
        <w:trPr>
          <w:cantSplit/>
        </w:trPr>
        <w:tc>
          <w:tcPr>
            <w:tcW w:w="639" w:type="pct"/>
          </w:tcPr>
          <w:p w14:paraId="00BC722A" w14:textId="77777777" w:rsidR="00192D7C" w:rsidRPr="002427F7" w:rsidRDefault="00192D7C" w:rsidP="007F0703">
            <w:pPr>
              <w:snapToGrid w:val="0"/>
              <w:rPr>
                <w:rFonts w:eastAsia="Arial" w:cs="Arial"/>
                <w:color w:val="000000"/>
                <w:sz w:val="22"/>
                <w:szCs w:val="22"/>
              </w:rPr>
            </w:pPr>
            <w:proofErr w:type="spellStart"/>
            <w:r w:rsidRPr="002427F7">
              <w:rPr>
                <w:rFonts w:eastAsia="Arial" w:cs="Arial"/>
                <w:color w:val="000000"/>
                <w:sz w:val="22"/>
                <w:szCs w:val="22"/>
              </w:rPr>
              <w:t>procymidon</w:t>
            </w:r>
            <w:proofErr w:type="spellEnd"/>
            <w:r w:rsidRPr="002427F7">
              <w:rPr>
                <w:rFonts w:eastAsia="Arial" w:cs="Arial"/>
                <w:color w:val="000000"/>
                <w:sz w:val="22"/>
                <w:szCs w:val="22"/>
              </w:rPr>
              <w:t xml:space="preserve"> </w:t>
            </w:r>
          </w:p>
        </w:tc>
        <w:tc>
          <w:tcPr>
            <w:tcW w:w="615" w:type="pct"/>
          </w:tcPr>
          <w:p w14:paraId="587470E6" w14:textId="77777777" w:rsidR="00192D7C" w:rsidRPr="002427F7" w:rsidRDefault="00192D7C" w:rsidP="007F0703">
            <w:pPr>
              <w:snapToGrid w:val="0"/>
              <w:jc w:val="center"/>
              <w:rPr>
                <w:rFonts w:eastAsia="Arial" w:cs="Arial"/>
                <w:color w:val="000000"/>
                <w:sz w:val="22"/>
                <w:szCs w:val="22"/>
              </w:rPr>
            </w:pPr>
            <w:r w:rsidRPr="002427F7">
              <w:rPr>
                <w:rFonts w:eastAsia="Arial" w:cs="Arial"/>
                <w:color w:val="000000"/>
                <w:sz w:val="22"/>
                <w:szCs w:val="22"/>
              </w:rPr>
              <w:t>0,002</w:t>
            </w:r>
          </w:p>
        </w:tc>
        <w:tc>
          <w:tcPr>
            <w:tcW w:w="222" w:type="pct"/>
          </w:tcPr>
          <w:p w14:paraId="20A7913A" w14:textId="4FC4021F" w:rsidR="00192D7C" w:rsidRPr="002427F7" w:rsidRDefault="00192D7C" w:rsidP="007F0703">
            <w:pPr>
              <w:snapToGrid w:val="0"/>
              <w:jc w:val="center"/>
              <w:rPr>
                <w:rFonts w:cs="Arial"/>
                <w:color w:val="000000"/>
                <w:sz w:val="22"/>
              </w:rPr>
            </w:pPr>
            <w:r w:rsidRPr="002427F7">
              <w:rPr>
                <w:rFonts w:eastAsia="Arial" w:cs="Arial"/>
                <w:color w:val="000000"/>
                <w:sz w:val="22"/>
                <w:szCs w:val="15"/>
              </w:rPr>
              <w:t>a</w:t>
            </w:r>
          </w:p>
        </w:tc>
        <w:tc>
          <w:tcPr>
            <w:tcW w:w="222" w:type="pct"/>
          </w:tcPr>
          <w:p w14:paraId="29BBF23C" w14:textId="214BCCE9" w:rsidR="00192D7C" w:rsidRPr="002427F7" w:rsidRDefault="00192D7C" w:rsidP="007F0703">
            <w:pPr>
              <w:snapToGrid w:val="0"/>
              <w:jc w:val="center"/>
              <w:rPr>
                <w:rFonts w:cs="Arial"/>
                <w:color w:val="000000"/>
                <w:sz w:val="22"/>
              </w:rPr>
            </w:pPr>
            <w:r w:rsidRPr="002427F7">
              <w:rPr>
                <w:rFonts w:eastAsia="Arial" w:cs="Arial"/>
                <w:color w:val="000000"/>
                <w:sz w:val="22"/>
                <w:szCs w:val="15"/>
              </w:rPr>
              <w:t>b</w:t>
            </w:r>
          </w:p>
        </w:tc>
        <w:tc>
          <w:tcPr>
            <w:tcW w:w="303" w:type="pct"/>
          </w:tcPr>
          <w:p w14:paraId="03E7E165" w14:textId="3E5AB83E" w:rsidR="00192D7C" w:rsidRPr="002427F7" w:rsidRDefault="00192D7C" w:rsidP="007F0703">
            <w:pPr>
              <w:snapToGrid w:val="0"/>
              <w:rPr>
                <w:rFonts w:cs="Arial"/>
                <w:color w:val="000000"/>
                <w:sz w:val="22"/>
              </w:rPr>
            </w:pPr>
            <w:r w:rsidRPr="002427F7">
              <w:rPr>
                <w:rFonts w:cs="Arial"/>
                <w:color w:val="000000"/>
                <w:sz w:val="22"/>
              </w:rPr>
              <w:t>c</w:t>
            </w:r>
          </w:p>
        </w:tc>
        <w:tc>
          <w:tcPr>
            <w:tcW w:w="2998" w:type="pct"/>
          </w:tcPr>
          <w:p w14:paraId="7D9270D2" w14:textId="1838EE73" w:rsidR="00192D7C" w:rsidRPr="002427F7" w:rsidRDefault="00192D7C" w:rsidP="007F0703">
            <w:pPr>
              <w:snapToGrid w:val="0"/>
              <w:rPr>
                <w:rFonts w:cs="Arial"/>
                <w:color w:val="000000"/>
                <w:sz w:val="22"/>
              </w:rPr>
            </w:pPr>
          </w:p>
        </w:tc>
      </w:tr>
      <w:tr w:rsidR="00192D7C" w:rsidRPr="002427F7" w14:paraId="1C6541F5" w14:textId="77777777" w:rsidTr="00192D7C">
        <w:trPr>
          <w:cantSplit/>
        </w:trPr>
        <w:tc>
          <w:tcPr>
            <w:tcW w:w="639" w:type="pct"/>
          </w:tcPr>
          <w:p w14:paraId="58795ED4" w14:textId="77777777" w:rsidR="00192D7C" w:rsidRPr="002427F7" w:rsidRDefault="00192D7C" w:rsidP="007F0703">
            <w:pPr>
              <w:snapToGrid w:val="0"/>
              <w:rPr>
                <w:rFonts w:eastAsia="Arial" w:cs="Arial"/>
                <w:color w:val="000000"/>
                <w:sz w:val="22"/>
                <w:szCs w:val="22"/>
              </w:rPr>
            </w:pPr>
            <w:proofErr w:type="spellStart"/>
            <w:r w:rsidRPr="002427F7">
              <w:rPr>
                <w:rFonts w:eastAsia="Arial" w:cs="Arial"/>
                <w:color w:val="000000"/>
                <w:sz w:val="22"/>
                <w:szCs w:val="22"/>
              </w:rPr>
              <w:t>profenofos</w:t>
            </w:r>
            <w:proofErr w:type="spellEnd"/>
            <w:r w:rsidRPr="002427F7">
              <w:rPr>
                <w:rFonts w:eastAsia="Arial" w:cs="Arial"/>
                <w:color w:val="000000"/>
                <w:sz w:val="22"/>
                <w:szCs w:val="22"/>
              </w:rPr>
              <w:t xml:space="preserve"> </w:t>
            </w:r>
          </w:p>
        </w:tc>
        <w:tc>
          <w:tcPr>
            <w:tcW w:w="615" w:type="pct"/>
          </w:tcPr>
          <w:p w14:paraId="4337C65A" w14:textId="77777777" w:rsidR="00192D7C" w:rsidRPr="002427F7" w:rsidRDefault="00192D7C" w:rsidP="007F0703">
            <w:pPr>
              <w:snapToGrid w:val="0"/>
              <w:jc w:val="center"/>
              <w:rPr>
                <w:rFonts w:eastAsia="Arial" w:cs="Arial"/>
                <w:color w:val="000000"/>
                <w:sz w:val="22"/>
                <w:szCs w:val="22"/>
              </w:rPr>
            </w:pPr>
            <w:r w:rsidRPr="002427F7">
              <w:rPr>
                <w:rFonts w:eastAsia="Arial" w:cs="Arial"/>
                <w:color w:val="000000"/>
                <w:sz w:val="22"/>
                <w:szCs w:val="22"/>
              </w:rPr>
              <w:t>0,002</w:t>
            </w:r>
          </w:p>
        </w:tc>
        <w:tc>
          <w:tcPr>
            <w:tcW w:w="222" w:type="pct"/>
          </w:tcPr>
          <w:p w14:paraId="29318474" w14:textId="2D9231C2" w:rsidR="00192D7C" w:rsidRPr="002427F7" w:rsidRDefault="00192D7C" w:rsidP="007F0703">
            <w:pPr>
              <w:snapToGrid w:val="0"/>
              <w:jc w:val="center"/>
              <w:rPr>
                <w:rFonts w:cs="Arial"/>
                <w:color w:val="000000"/>
                <w:sz w:val="22"/>
              </w:rPr>
            </w:pPr>
            <w:r w:rsidRPr="002427F7">
              <w:rPr>
                <w:rFonts w:eastAsia="Arial" w:cs="Arial"/>
                <w:color w:val="000000"/>
                <w:sz w:val="22"/>
                <w:szCs w:val="15"/>
              </w:rPr>
              <w:t>a</w:t>
            </w:r>
          </w:p>
        </w:tc>
        <w:tc>
          <w:tcPr>
            <w:tcW w:w="222" w:type="pct"/>
          </w:tcPr>
          <w:p w14:paraId="421CF433" w14:textId="7400D2EB" w:rsidR="00192D7C" w:rsidRPr="002427F7" w:rsidRDefault="00192D7C" w:rsidP="007F0703">
            <w:pPr>
              <w:snapToGrid w:val="0"/>
              <w:jc w:val="center"/>
              <w:rPr>
                <w:rFonts w:cs="Arial"/>
                <w:color w:val="000000"/>
                <w:sz w:val="22"/>
              </w:rPr>
            </w:pPr>
            <w:r w:rsidRPr="002427F7">
              <w:rPr>
                <w:rFonts w:eastAsia="Arial" w:cs="Arial"/>
                <w:color w:val="000000"/>
                <w:sz w:val="22"/>
                <w:szCs w:val="15"/>
              </w:rPr>
              <w:t>b</w:t>
            </w:r>
          </w:p>
        </w:tc>
        <w:tc>
          <w:tcPr>
            <w:tcW w:w="303" w:type="pct"/>
          </w:tcPr>
          <w:p w14:paraId="357A1D4E" w14:textId="395AF7DE" w:rsidR="00192D7C" w:rsidRPr="002427F7" w:rsidRDefault="00192D7C" w:rsidP="007F0703">
            <w:pPr>
              <w:snapToGrid w:val="0"/>
              <w:rPr>
                <w:rFonts w:cs="Arial"/>
                <w:color w:val="000000"/>
                <w:sz w:val="22"/>
              </w:rPr>
            </w:pPr>
            <w:r w:rsidRPr="002427F7">
              <w:rPr>
                <w:rFonts w:cs="Arial"/>
                <w:color w:val="000000"/>
                <w:sz w:val="22"/>
              </w:rPr>
              <w:t>c</w:t>
            </w:r>
          </w:p>
        </w:tc>
        <w:tc>
          <w:tcPr>
            <w:tcW w:w="2998" w:type="pct"/>
          </w:tcPr>
          <w:p w14:paraId="0680F5E0" w14:textId="0529BCAB" w:rsidR="00192D7C" w:rsidRPr="002427F7" w:rsidRDefault="00192D7C" w:rsidP="007F0703">
            <w:pPr>
              <w:snapToGrid w:val="0"/>
              <w:rPr>
                <w:rFonts w:cs="Arial"/>
                <w:color w:val="000000"/>
                <w:sz w:val="22"/>
              </w:rPr>
            </w:pPr>
          </w:p>
        </w:tc>
      </w:tr>
      <w:tr w:rsidR="00192D7C" w:rsidRPr="002427F7" w14:paraId="478C77DB" w14:textId="77777777" w:rsidTr="00192D7C">
        <w:trPr>
          <w:cantSplit/>
        </w:trPr>
        <w:tc>
          <w:tcPr>
            <w:tcW w:w="639" w:type="pct"/>
          </w:tcPr>
          <w:p w14:paraId="73A01497" w14:textId="77777777" w:rsidR="00192D7C" w:rsidRPr="002427F7" w:rsidRDefault="00192D7C" w:rsidP="007F0703">
            <w:pPr>
              <w:snapToGrid w:val="0"/>
              <w:rPr>
                <w:rFonts w:eastAsia="Arial" w:cs="Arial"/>
                <w:color w:val="000000"/>
                <w:sz w:val="22"/>
                <w:szCs w:val="22"/>
              </w:rPr>
            </w:pPr>
            <w:proofErr w:type="spellStart"/>
            <w:r w:rsidRPr="002427F7">
              <w:rPr>
                <w:rFonts w:eastAsia="Arial" w:cs="Arial"/>
                <w:color w:val="000000"/>
                <w:sz w:val="22"/>
                <w:szCs w:val="22"/>
              </w:rPr>
              <w:lastRenderedPageBreak/>
              <w:t>propamokarb</w:t>
            </w:r>
            <w:proofErr w:type="spellEnd"/>
            <w:r w:rsidRPr="002427F7">
              <w:rPr>
                <w:rFonts w:eastAsia="Arial" w:cs="Arial"/>
                <w:color w:val="000000"/>
                <w:sz w:val="22"/>
                <w:szCs w:val="22"/>
              </w:rPr>
              <w:t xml:space="preserve"> </w:t>
            </w:r>
            <w:r>
              <w:rPr>
                <w:rFonts w:eastAsia="Arial" w:cs="Arial"/>
                <w:color w:val="000000"/>
                <w:sz w:val="22"/>
                <w:szCs w:val="22"/>
              </w:rPr>
              <w:t xml:space="preserve">(suma </w:t>
            </w:r>
            <w:proofErr w:type="spellStart"/>
            <w:r>
              <w:rPr>
                <w:rFonts w:eastAsia="Arial" w:cs="Arial"/>
                <w:color w:val="000000"/>
                <w:sz w:val="22"/>
                <w:szCs w:val="22"/>
              </w:rPr>
              <w:t>propamokarbu</w:t>
            </w:r>
            <w:proofErr w:type="spellEnd"/>
            <w:r>
              <w:rPr>
                <w:rFonts w:eastAsia="Arial" w:cs="Arial"/>
                <w:color w:val="000000"/>
                <w:sz w:val="22"/>
                <w:szCs w:val="22"/>
              </w:rPr>
              <w:t xml:space="preserve"> a jeho solí vyjádřená jako </w:t>
            </w:r>
            <w:proofErr w:type="spellStart"/>
            <w:r>
              <w:rPr>
                <w:rFonts w:eastAsia="Arial" w:cs="Arial"/>
                <w:color w:val="000000"/>
                <w:sz w:val="22"/>
                <w:szCs w:val="22"/>
              </w:rPr>
              <w:t>propamokarb</w:t>
            </w:r>
            <w:proofErr w:type="spellEnd"/>
            <w:r>
              <w:rPr>
                <w:rFonts w:eastAsia="Arial" w:cs="Arial"/>
                <w:color w:val="000000"/>
                <w:sz w:val="22"/>
                <w:szCs w:val="22"/>
              </w:rPr>
              <w:t>)</w:t>
            </w:r>
          </w:p>
        </w:tc>
        <w:tc>
          <w:tcPr>
            <w:tcW w:w="615" w:type="pct"/>
          </w:tcPr>
          <w:p w14:paraId="5F42D4B9" w14:textId="77777777" w:rsidR="00192D7C" w:rsidRPr="002427F7" w:rsidRDefault="00192D7C" w:rsidP="007F0703">
            <w:pPr>
              <w:snapToGrid w:val="0"/>
              <w:jc w:val="center"/>
              <w:rPr>
                <w:rFonts w:eastAsia="Arial" w:cs="Arial"/>
                <w:color w:val="000000"/>
                <w:sz w:val="22"/>
                <w:szCs w:val="22"/>
              </w:rPr>
            </w:pPr>
            <w:r w:rsidRPr="002427F7">
              <w:rPr>
                <w:rFonts w:eastAsia="Arial" w:cs="Arial"/>
                <w:color w:val="000000"/>
                <w:sz w:val="22"/>
                <w:szCs w:val="22"/>
              </w:rPr>
              <w:t>0,002</w:t>
            </w:r>
          </w:p>
        </w:tc>
        <w:tc>
          <w:tcPr>
            <w:tcW w:w="222" w:type="pct"/>
          </w:tcPr>
          <w:p w14:paraId="51450462" w14:textId="5C8BB8CA" w:rsidR="00192D7C" w:rsidRPr="002427F7" w:rsidRDefault="00192D7C" w:rsidP="007F0703">
            <w:pPr>
              <w:pStyle w:val="Obsahtabulky"/>
              <w:snapToGrid w:val="0"/>
              <w:jc w:val="center"/>
              <w:rPr>
                <w:rFonts w:eastAsia="Arial" w:cs="Arial"/>
                <w:color w:val="000000"/>
                <w:sz w:val="22"/>
                <w:szCs w:val="22"/>
              </w:rPr>
            </w:pPr>
            <w:r w:rsidRPr="002427F7">
              <w:rPr>
                <w:rFonts w:eastAsia="Arial" w:cs="Arial"/>
                <w:color w:val="000000"/>
                <w:sz w:val="22"/>
                <w:szCs w:val="15"/>
              </w:rPr>
              <w:t>a</w:t>
            </w:r>
          </w:p>
        </w:tc>
        <w:tc>
          <w:tcPr>
            <w:tcW w:w="222" w:type="pct"/>
          </w:tcPr>
          <w:p w14:paraId="522E75AA" w14:textId="5EA87E20" w:rsidR="00192D7C" w:rsidRPr="002427F7" w:rsidRDefault="00192D7C" w:rsidP="007F0703">
            <w:pPr>
              <w:pStyle w:val="Obsahtabulky"/>
              <w:snapToGrid w:val="0"/>
              <w:jc w:val="center"/>
              <w:rPr>
                <w:rFonts w:eastAsia="Arial" w:cs="Arial"/>
                <w:color w:val="000000"/>
                <w:sz w:val="22"/>
                <w:szCs w:val="22"/>
              </w:rPr>
            </w:pPr>
            <w:r w:rsidRPr="002427F7">
              <w:rPr>
                <w:rFonts w:eastAsia="Arial" w:cs="Arial"/>
                <w:color w:val="000000"/>
                <w:sz w:val="22"/>
                <w:szCs w:val="15"/>
              </w:rPr>
              <w:t>b</w:t>
            </w:r>
          </w:p>
        </w:tc>
        <w:tc>
          <w:tcPr>
            <w:tcW w:w="303" w:type="pct"/>
          </w:tcPr>
          <w:p w14:paraId="5D818581" w14:textId="71E3D537" w:rsidR="00192D7C" w:rsidRPr="002427F7" w:rsidRDefault="00192D7C" w:rsidP="007F0703">
            <w:pPr>
              <w:pStyle w:val="Obsahtabulky"/>
              <w:snapToGrid w:val="0"/>
              <w:rPr>
                <w:rFonts w:eastAsia="Arial" w:cs="Arial"/>
                <w:color w:val="000000"/>
                <w:sz w:val="22"/>
                <w:szCs w:val="22"/>
              </w:rPr>
            </w:pPr>
            <w:r w:rsidRPr="002427F7">
              <w:rPr>
                <w:rFonts w:eastAsia="Arial" w:cs="Arial"/>
                <w:color w:val="000000"/>
                <w:sz w:val="22"/>
                <w:szCs w:val="22"/>
              </w:rPr>
              <w:t>c</w:t>
            </w:r>
          </w:p>
        </w:tc>
        <w:tc>
          <w:tcPr>
            <w:tcW w:w="2998" w:type="pct"/>
          </w:tcPr>
          <w:p w14:paraId="3FCF42B5" w14:textId="49D5C38C" w:rsidR="00192D7C" w:rsidRPr="002427F7" w:rsidRDefault="00192D7C" w:rsidP="007F0703">
            <w:pPr>
              <w:pStyle w:val="Obsahtabulky"/>
              <w:snapToGrid w:val="0"/>
              <w:rPr>
                <w:rFonts w:eastAsia="Arial" w:cs="Arial"/>
                <w:color w:val="000000"/>
                <w:sz w:val="22"/>
                <w:szCs w:val="22"/>
              </w:rPr>
            </w:pPr>
            <w:r w:rsidRPr="002427F7">
              <w:rPr>
                <w:rFonts w:eastAsia="Arial" w:cs="Arial"/>
                <w:color w:val="000000"/>
                <w:sz w:val="22"/>
                <w:szCs w:val="22"/>
              </w:rPr>
              <w:t>povinná analýza:</w:t>
            </w:r>
          </w:p>
          <w:p w14:paraId="50FCCEE9" w14:textId="3BB3CF50" w:rsidR="00192D7C" w:rsidRDefault="00192D7C" w:rsidP="007F0703">
            <w:pPr>
              <w:pStyle w:val="Obsahtabulky"/>
              <w:snapToGrid w:val="0"/>
              <w:rPr>
                <w:rFonts w:cs="Arial"/>
                <w:color w:val="000000"/>
                <w:sz w:val="22"/>
              </w:rPr>
            </w:pPr>
            <w:r>
              <w:rPr>
                <w:rFonts w:cs="Arial"/>
                <w:color w:val="000000"/>
                <w:sz w:val="22"/>
              </w:rPr>
              <w:t xml:space="preserve">2026 </w:t>
            </w:r>
            <w:r w:rsidRPr="002427F7">
              <w:rPr>
                <w:rFonts w:cs="Arial"/>
                <w:color w:val="000000"/>
                <w:sz w:val="22"/>
              </w:rPr>
              <w:t>– uvnitř a na povrchu</w:t>
            </w:r>
            <w:r w:rsidR="00E46C45">
              <w:t xml:space="preserve"> </w:t>
            </w:r>
            <w:r w:rsidR="00E46C45" w:rsidRPr="00E46C45">
              <w:rPr>
                <w:rFonts w:cs="Arial"/>
                <w:color w:val="000000"/>
                <w:sz w:val="22"/>
              </w:rPr>
              <w:t>hrušek</w:t>
            </w:r>
            <w:r w:rsidR="00E46C45">
              <w:rPr>
                <w:rFonts w:cs="Arial"/>
                <w:color w:val="000000"/>
                <w:sz w:val="22"/>
              </w:rPr>
              <w:t>,</w:t>
            </w:r>
            <w:r w:rsidRPr="002427F7">
              <w:rPr>
                <w:rFonts w:cs="Arial"/>
                <w:color w:val="000000"/>
                <w:sz w:val="22"/>
              </w:rPr>
              <w:t xml:space="preserve"> mrkve, květáku, cibule</w:t>
            </w:r>
            <w:r w:rsidR="00E46C45">
              <w:rPr>
                <w:rFonts w:cs="Arial"/>
                <w:color w:val="000000"/>
                <w:sz w:val="22"/>
              </w:rPr>
              <w:t>,</w:t>
            </w:r>
            <w:r w:rsidRPr="002427F7">
              <w:rPr>
                <w:rFonts w:cs="Arial"/>
                <w:color w:val="000000"/>
                <w:sz w:val="22"/>
              </w:rPr>
              <w:t xml:space="preserve"> brambor</w:t>
            </w:r>
            <w:r w:rsidR="00E46C45">
              <w:rPr>
                <w:rFonts w:cs="Arial"/>
                <w:color w:val="000000"/>
                <w:sz w:val="22"/>
              </w:rPr>
              <w:t xml:space="preserve"> a </w:t>
            </w:r>
            <w:r w:rsidR="00E46C45" w:rsidRPr="00E46C45">
              <w:rPr>
                <w:rFonts w:cs="Arial"/>
                <w:color w:val="000000"/>
                <w:sz w:val="22"/>
              </w:rPr>
              <w:t>sušených fazolí</w:t>
            </w:r>
          </w:p>
          <w:p w14:paraId="61F8EE12" w14:textId="2ED7C139" w:rsidR="00192D7C" w:rsidRDefault="00192D7C" w:rsidP="007F0703">
            <w:pPr>
              <w:pStyle w:val="Obsahtabulky"/>
              <w:snapToGrid w:val="0"/>
              <w:rPr>
                <w:rFonts w:cs="Arial"/>
                <w:color w:val="000000"/>
                <w:sz w:val="22"/>
              </w:rPr>
            </w:pPr>
            <w:r w:rsidRPr="002427F7">
              <w:rPr>
                <w:rFonts w:cs="Arial"/>
                <w:color w:val="000000"/>
                <w:sz w:val="22"/>
              </w:rPr>
              <w:t>20</w:t>
            </w:r>
            <w:r>
              <w:rPr>
                <w:rFonts w:cs="Arial"/>
                <w:color w:val="000000"/>
                <w:sz w:val="22"/>
              </w:rPr>
              <w:t>27</w:t>
            </w:r>
            <w:r w:rsidRPr="002427F7">
              <w:rPr>
                <w:rFonts w:cs="Arial"/>
                <w:color w:val="000000"/>
                <w:sz w:val="22"/>
              </w:rPr>
              <w:t xml:space="preserve"> – uvnitř a na povrchu stolních hroznů, melounů</w:t>
            </w:r>
            <w:r>
              <w:rPr>
                <w:rFonts w:cs="Arial"/>
                <w:color w:val="000000"/>
                <w:sz w:val="22"/>
              </w:rPr>
              <w:t xml:space="preserve"> cukrových</w:t>
            </w:r>
            <w:r w:rsidRPr="002427F7">
              <w:rPr>
                <w:rFonts w:cs="Arial"/>
                <w:color w:val="000000"/>
                <w:sz w:val="22"/>
              </w:rPr>
              <w:t>,</w:t>
            </w:r>
            <w:r w:rsidR="00E46C45">
              <w:rPr>
                <w:rFonts w:cs="Arial"/>
                <w:color w:val="000000"/>
                <w:sz w:val="22"/>
              </w:rPr>
              <w:t xml:space="preserve"> banánů,</w:t>
            </w:r>
            <w:r w:rsidRPr="002427F7">
              <w:rPr>
                <w:rFonts w:cs="Arial"/>
                <w:color w:val="000000"/>
                <w:sz w:val="22"/>
              </w:rPr>
              <w:t xml:space="preserve"> lilku, brokolice, paprik a pšenice</w:t>
            </w:r>
          </w:p>
          <w:p w14:paraId="4D58178E" w14:textId="5CCA6989" w:rsidR="00192D7C" w:rsidRPr="002427F7" w:rsidRDefault="00192D7C" w:rsidP="007F0703">
            <w:pPr>
              <w:pStyle w:val="Obsahtabulky"/>
              <w:snapToGrid w:val="0"/>
              <w:rPr>
                <w:rFonts w:cs="Arial"/>
                <w:color w:val="000000"/>
                <w:sz w:val="22"/>
              </w:rPr>
            </w:pPr>
            <w:r w:rsidRPr="002427F7">
              <w:rPr>
                <w:rFonts w:cs="Arial"/>
                <w:color w:val="000000"/>
                <w:sz w:val="22"/>
              </w:rPr>
              <w:t>20</w:t>
            </w:r>
            <w:r>
              <w:rPr>
                <w:rFonts w:cs="Arial"/>
                <w:color w:val="000000"/>
                <w:sz w:val="22"/>
              </w:rPr>
              <w:t>28</w:t>
            </w:r>
            <w:r w:rsidRPr="002427F7">
              <w:rPr>
                <w:rFonts w:cs="Arial"/>
                <w:color w:val="000000"/>
                <w:sz w:val="22"/>
              </w:rPr>
              <w:t xml:space="preserve"> – uvnitř a na povrchu jahod, hlávkového zelí, salátu, špenátu, rajčat a ječmene</w:t>
            </w:r>
          </w:p>
        </w:tc>
      </w:tr>
      <w:tr w:rsidR="00192D7C" w:rsidRPr="002427F7" w14:paraId="5BA2B0E8" w14:textId="77777777" w:rsidTr="00192D7C">
        <w:trPr>
          <w:cantSplit/>
        </w:trPr>
        <w:tc>
          <w:tcPr>
            <w:tcW w:w="639" w:type="pct"/>
          </w:tcPr>
          <w:p w14:paraId="72DEDB28" w14:textId="77777777" w:rsidR="00192D7C" w:rsidRPr="002427F7" w:rsidRDefault="00192D7C" w:rsidP="007F0703">
            <w:pPr>
              <w:snapToGrid w:val="0"/>
              <w:rPr>
                <w:rFonts w:eastAsia="Arial" w:cs="Arial"/>
                <w:color w:val="000000"/>
                <w:sz w:val="22"/>
                <w:szCs w:val="22"/>
              </w:rPr>
            </w:pPr>
            <w:proofErr w:type="spellStart"/>
            <w:r w:rsidRPr="002427F7">
              <w:rPr>
                <w:rFonts w:eastAsia="Arial" w:cs="Arial"/>
                <w:color w:val="000000"/>
                <w:sz w:val="22"/>
                <w:szCs w:val="22"/>
              </w:rPr>
              <w:t>propargit</w:t>
            </w:r>
            <w:proofErr w:type="spellEnd"/>
            <w:r w:rsidRPr="002427F7">
              <w:rPr>
                <w:rFonts w:eastAsia="Arial" w:cs="Arial"/>
                <w:color w:val="000000"/>
                <w:sz w:val="22"/>
                <w:szCs w:val="22"/>
              </w:rPr>
              <w:t xml:space="preserve"> </w:t>
            </w:r>
          </w:p>
        </w:tc>
        <w:tc>
          <w:tcPr>
            <w:tcW w:w="615" w:type="pct"/>
          </w:tcPr>
          <w:p w14:paraId="6A8A7C20" w14:textId="77777777" w:rsidR="00192D7C" w:rsidRPr="002427F7" w:rsidRDefault="00192D7C" w:rsidP="007F0703">
            <w:pPr>
              <w:snapToGrid w:val="0"/>
              <w:jc w:val="center"/>
              <w:rPr>
                <w:rFonts w:eastAsia="Arial" w:cs="Arial"/>
                <w:color w:val="000000"/>
                <w:sz w:val="22"/>
                <w:szCs w:val="22"/>
              </w:rPr>
            </w:pPr>
            <w:r w:rsidRPr="002427F7">
              <w:rPr>
                <w:rFonts w:eastAsia="Arial" w:cs="Arial"/>
                <w:color w:val="000000"/>
                <w:sz w:val="22"/>
                <w:szCs w:val="22"/>
              </w:rPr>
              <w:t>0,008</w:t>
            </w:r>
          </w:p>
        </w:tc>
        <w:tc>
          <w:tcPr>
            <w:tcW w:w="222" w:type="pct"/>
          </w:tcPr>
          <w:p w14:paraId="4D757D3C" w14:textId="773D0B00" w:rsidR="00192D7C" w:rsidRPr="002427F7" w:rsidRDefault="00192D7C" w:rsidP="007F0703">
            <w:pPr>
              <w:pStyle w:val="Obsahtabulky"/>
              <w:snapToGrid w:val="0"/>
              <w:jc w:val="center"/>
              <w:rPr>
                <w:rFonts w:cs="Arial"/>
                <w:color w:val="000000"/>
                <w:sz w:val="22"/>
              </w:rPr>
            </w:pPr>
            <w:r w:rsidRPr="002427F7">
              <w:rPr>
                <w:rFonts w:eastAsia="Arial" w:cs="Arial"/>
                <w:color w:val="000000"/>
                <w:sz w:val="22"/>
                <w:szCs w:val="15"/>
              </w:rPr>
              <w:t>a</w:t>
            </w:r>
          </w:p>
        </w:tc>
        <w:tc>
          <w:tcPr>
            <w:tcW w:w="222" w:type="pct"/>
          </w:tcPr>
          <w:p w14:paraId="459BCA7F" w14:textId="00FB7C1A" w:rsidR="00192D7C" w:rsidRPr="002427F7" w:rsidRDefault="00192D7C" w:rsidP="007F0703">
            <w:pPr>
              <w:pStyle w:val="Obsahtabulky"/>
              <w:snapToGrid w:val="0"/>
              <w:jc w:val="center"/>
              <w:rPr>
                <w:rFonts w:cs="Arial"/>
                <w:color w:val="000000"/>
                <w:sz w:val="22"/>
              </w:rPr>
            </w:pPr>
            <w:r w:rsidRPr="002427F7">
              <w:rPr>
                <w:rFonts w:eastAsia="Arial" w:cs="Arial"/>
                <w:color w:val="000000"/>
                <w:sz w:val="22"/>
                <w:szCs w:val="15"/>
              </w:rPr>
              <w:t>b</w:t>
            </w:r>
          </w:p>
        </w:tc>
        <w:tc>
          <w:tcPr>
            <w:tcW w:w="303" w:type="pct"/>
          </w:tcPr>
          <w:p w14:paraId="01ABACC6" w14:textId="4C778974" w:rsidR="00192D7C" w:rsidRPr="002427F7" w:rsidRDefault="00192D7C" w:rsidP="007F0703">
            <w:pPr>
              <w:pStyle w:val="Obsahtabulky"/>
              <w:snapToGrid w:val="0"/>
              <w:rPr>
                <w:rFonts w:cs="Arial"/>
                <w:color w:val="000000"/>
                <w:sz w:val="22"/>
              </w:rPr>
            </w:pPr>
            <w:r w:rsidRPr="002427F7">
              <w:rPr>
                <w:rFonts w:cs="Arial"/>
                <w:color w:val="000000"/>
                <w:sz w:val="22"/>
              </w:rPr>
              <w:t>c</w:t>
            </w:r>
          </w:p>
        </w:tc>
        <w:tc>
          <w:tcPr>
            <w:tcW w:w="2998" w:type="pct"/>
          </w:tcPr>
          <w:p w14:paraId="7A52F58A" w14:textId="4312BF90" w:rsidR="00192D7C" w:rsidRPr="002427F7" w:rsidRDefault="00192D7C" w:rsidP="007F0703">
            <w:pPr>
              <w:pStyle w:val="Obsahtabulky"/>
              <w:snapToGrid w:val="0"/>
              <w:rPr>
                <w:rFonts w:cs="Arial"/>
                <w:color w:val="000000"/>
                <w:sz w:val="22"/>
              </w:rPr>
            </w:pPr>
          </w:p>
        </w:tc>
      </w:tr>
      <w:tr w:rsidR="00192D7C" w:rsidRPr="002427F7" w14:paraId="2EF9990D" w14:textId="77777777" w:rsidTr="00192D7C">
        <w:trPr>
          <w:cantSplit/>
        </w:trPr>
        <w:tc>
          <w:tcPr>
            <w:tcW w:w="639" w:type="pct"/>
          </w:tcPr>
          <w:p w14:paraId="0B69A534" w14:textId="12790C1D" w:rsidR="00192D7C" w:rsidRPr="002427F7" w:rsidRDefault="00192D7C" w:rsidP="007F0703">
            <w:pPr>
              <w:snapToGrid w:val="0"/>
              <w:rPr>
                <w:rFonts w:eastAsia="Arial" w:cs="Arial"/>
                <w:color w:val="000000"/>
                <w:sz w:val="22"/>
                <w:szCs w:val="22"/>
              </w:rPr>
            </w:pPr>
            <w:proofErr w:type="spellStart"/>
            <w:r w:rsidRPr="002427F7">
              <w:rPr>
                <w:rFonts w:eastAsia="Arial" w:cs="Arial"/>
                <w:color w:val="000000"/>
                <w:sz w:val="22"/>
                <w:szCs w:val="22"/>
              </w:rPr>
              <w:t>propikonazol</w:t>
            </w:r>
            <w:proofErr w:type="spellEnd"/>
            <w:r w:rsidRPr="002427F7">
              <w:rPr>
                <w:rFonts w:eastAsia="Arial" w:cs="Arial"/>
                <w:color w:val="000000"/>
                <w:sz w:val="22"/>
                <w:szCs w:val="22"/>
              </w:rPr>
              <w:t xml:space="preserve"> </w:t>
            </w:r>
            <w:r>
              <w:rPr>
                <w:rFonts w:eastAsia="Arial" w:cs="Arial"/>
                <w:color w:val="000000"/>
                <w:sz w:val="22"/>
                <w:szCs w:val="22"/>
              </w:rPr>
              <w:t>(suma izomerů)</w:t>
            </w:r>
          </w:p>
        </w:tc>
        <w:tc>
          <w:tcPr>
            <w:tcW w:w="615" w:type="pct"/>
          </w:tcPr>
          <w:p w14:paraId="6EF36519" w14:textId="77777777" w:rsidR="00192D7C" w:rsidRPr="002427F7" w:rsidRDefault="00192D7C" w:rsidP="007F0703">
            <w:pPr>
              <w:snapToGrid w:val="0"/>
              <w:jc w:val="center"/>
              <w:rPr>
                <w:rFonts w:eastAsia="Arial" w:cs="Arial"/>
                <w:color w:val="000000"/>
                <w:sz w:val="22"/>
                <w:szCs w:val="22"/>
              </w:rPr>
            </w:pPr>
            <w:r w:rsidRPr="002427F7">
              <w:rPr>
                <w:rFonts w:eastAsia="Arial" w:cs="Arial"/>
                <w:color w:val="000000"/>
                <w:sz w:val="22"/>
                <w:szCs w:val="22"/>
              </w:rPr>
              <w:t>0,002</w:t>
            </w:r>
          </w:p>
        </w:tc>
        <w:tc>
          <w:tcPr>
            <w:tcW w:w="222" w:type="pct"/>
          </w:tcPr>
          <w:p w14:paraId="01BA3C90" w14:textId="7BDBF53C" w:rsidR="00192D7C" w:rsidRPr="002427F7" w:rsidRDefault="00192D7C" w:rsidP="007F0703">
            <w:pPr>
              <w:pStyle w:val="Obsahtabulky"/>
              <w:snapToGrid w:val="0"/>
              <w:jc w:val="center"/>
              <w:rPr>
                <w:rFonts w:cs="Arial"/>
                <w:color w:val="000000"/>
                <w:sz w:val="22"/>
              </w:rPr>
            </w:pPr>
            <w:r w:rsidRPr="002427F7">
              <w:rPr>
                <w:rFonts w:eastAsia="Arial" w:cs="Arial"/>
                <w:color w:val="000000"/>
                <w:sz w:val="22"/>
                <w:szCs w:val="15"/>
              </w:rPr>
              <w:t>a</w:t>
            </w:r>
          </w:p>
        </w:tc>
        <w:tc>
          <w:tcPr>
            <w:tcW w:w="222" w:type="pct"/>
          </w:tcPr>
          <w:p w14:paraId="12A65F3D" w14:textId="4AD4A931" w:rsidR="00192D7C" w:rsidRPr="002427F7" w:rsidRDefault="00192D7C" w:rsidP="007F0703">
            <w:pPr>
              <w:pStyle w:val="Obsahtabulky"/>
              <w:snapToGrid w:val="0"/>
              <w:jc w:val="center"/>
              <w:rPr>
                <w:rFonts w:cs="Arial"/>
                <w:color w:val="000000"/>
                <w:sz w:val="22"/>
              </w:rPr>
            </w:pPr>
            <w:r w:rsidRPr="002427F7">
              <w:rPr>
                <w:rFonts w:eastAsia="Arial" w:cs="Arial"/>
                <w:color w:val="000000"/>
                <w:sz w:val="22"/>
                <w:szCs w:val="15"/>
              </w:rPr>
              <w:t>b</w:t>
            </w:r>
          </w:p>
        </w:tc>
        <w:tc>
          <w:tcPr>
            <w:tcW w:w="303" w:type="pct"/>
          </w:tcPr>
          <w:p w14:paraId="24E27C26" w14:textId="20E10554" w:rsidR="00192D7C" w:rsidRPr="002427F7" w:rsidRDefault="00192D7C" w:rsidP="007F0703">
            <w:pPr>
              <w:pStyle w:val="Obsahtabulky"/>
              <w:snapToGrid w:val="0"/>
              <w:rPr>
                <w:rFonts w:cs="Arial"/>
                <w:color w:val="000000"/>
                <w:sz w:val="22"/>
              </w:rPr>
            </w:pPr>
            <w:r w:rsidRPr="002427F7">
              <w:rPr>
                <w:rFonts w:cs="Arial"/>
                <w:color w:val="000000"/>
                <w:sz w:val="22"/>
              </w:rPr>
              <w:t>c</w:t>
            </w:r>
          </w:p>
        </w:tc>
        <w:tc>
          <w:tcPr>
            <w:tcW w:w="2998" w:type="pct"/>
          </w:tcPr>
          <w:p w14:paraId="73D434C7" w14:textId="120E7496" w:rsidR="00192D7C" w:rsidRPr="002427F7" w:rsidRDefault="00192D7C" w:rsidP="007F0703">
            <w:pPr>
              <w:pStyle w:val="Obsahtabulky"/>
              <w:snapToGrid w:val="0"/>
              <w:rPr>
                <w:rFonts w:cs="Arial"/>
                <w:color w:val="000000"/>
                <w:sz w:val="22"/>
              </w:rPr>
            </w:pPr>
          </w:p>
        </w:tc>
      </w:tr>
      <w:tr w:rsidR="00192D7C" w:rsidRPr="002427F7" w14:paraId="1C152901" w14:textId="77777777" w:rsidTr="00192D7C">
        <w:trPr>
          <w:cantSplit/>
        </w:trPr>
        <w:tc>
          <w:tcPr>
            <w:tcW w:w="639" w:type="pct"/>
          </w:tcPr>
          <w:p w14:paraId="38714AC9" w14:textId="77777777" w:rsidR="00192D7C" w:rsidRPr="002427F7" w:rsidRDefault="00192D7C" w:rsidP="007F0703">
            <w:pPr>
              <w:snapToGrid w:val="0"/>
              <w:rPr>
                <w:rFonts w:eastAsia="Arial" w:cs="Arial"/>
                <w:color w:val="000000"/>
                <w:sz w:val="22"/>
                <w:szCs w:val="22"/>
              </w:rPr>
            </w:pPr>
            <w:proofErr w:type="spellStart"/>
            <w:r w:rsidRPr="002427F7">
              <w:rPr>
                <w:rFonts w:eastAsia="Arial" w:cs="Arial"/>
                <w:color w:val="000000"/>
                <w:sz w:val="22"/>
                <w:szCs w:val="22"/>
              </w:rPr>
              <w:t>propyzamid</w:t>
            </w:r>
            <w:proofErr w:type="spellEnd"/>
          </w:p>
        </w:tc>
        <w:tc>
          <w:tcPr>
            <w:tcW w:w="615" w:type="pct"/>
          </w:tcPr>
          <w:p w14:paraId="6D4ECA4C" w14:textId="77777777" w:rsidR="00192D7C" w:rsidRPr="002427F7" w:rsidRDefault="00192D7C" w:rsidP="007F0703">
            <w:pPr>
              <w:snapToGrid w:val="0"/>
              <w:jc w:val="center"/>
              <w:rPr>
                <w:rFonts w:eastAsia="Arial" w:cs="Arial"/>
                <w:color w:val="000000"/>
                <w:sz w:val="22"/>
                <w:szCs w:val="22"/>
              </w:rPr>
            </w:pPr>
            <w:r w:rsidRPr="002427F7">
              <w:rPr>
                <w:rFonts w:eastAsia="Arial" w:cs="Arial"/>
                <w:color w:val="000000"/>
                <w:sz w:val="22"/>
                <w:szCs w:val="22"/>
              </w:rPr>
              <w:t>0,008</w:t>
            </w:r>
          </w:p>
        </w:tc>
        <w:tc>
          <w:tcPr>
            <w:tcW w:w="222" w:type="pct"/>
          </w:tcPr>
          <w:p w14:paraId="2AFE7A70" w14:textId="405BF0EA" w:rsidR="00192D7C" w:rsidRPr="002427F7" w:rsidRDefault="00192D7C" w:rsidP="007F0703">
            <w:pPr>
              <w:pStyle w:val="Obsahtabulky"/>
              <w:snapToGrid w:val="0"/>
              <w:jc w:val="center"/>
              <w:rPr>
                <w:rFonts w:cs="Arial"/>
                <w:color w:val="000000"/>
                <w:sz w:val="22"/>
              </w:rPr>
            </w:pPr>
            <w:r w:rsidRPr="002427F7">
              <w:rPr>
                <w:rFonts w:eastAsia="Arial" w:cs="Arial"/>
                <w:color w:val="000000"/>
                <w:sz w:val="22"/>
                <w:szCs w:val="15"/>
              </w:rPr>
              <w:t>a</w:t>
            </w:r>
          </w:p>
        </w:tc>
        <w:tc>
          <w:tcPr>
            <w:tcW w:w="222" w:type="pct"/>
          </w:tcPr>
          <w:p w14:paraId="08747FE4" w14:textId="5B6B9C09" w:rsidR="00192D7C" w:rsidRPr="002427F7" w:rsidRDefault="00192D7C" w:rsidP="007F0703">
            <w:pPr>
              <w:pStyle w:val="Obsahtabulky"/>
              <w:snapToGrid w:val="0"/>
              <w:jc w:val="center"/>
              <w:rPr>
                <w:rFonts w:cs="Arial"/>
                <w:color w:val="000000"/>
                <w:sz w:val="22"/>
              </w:rPr>
            </w:pPr>
            <w:r w:rsidRPr="002427F7">
              <w:rPr>
                <w:rFonts w:eastAsia="Arial" w:cs="Arial"/>
                <w:color w:val="000000"/>
                <w:sz w:val="22"/>
                <w:szCs w:val="15"/>
              </w:rPr>
              <w:t>b</w:t>
            </w:r>
          </w:p>
        </w:tc>
        <w:tc>
          <w:tcPr>
            <w:tcW w:w="303" w:type="pct"/>
          </w:tcPr>
          <w:p w14:paraId="5CF27401" w14:textId="7396275A" w:rsidR="00192D7C" w:rsidRPr="002427F7" w:rsidRDefault="00192D7C" w:rsidP="007F0703">
            <w:pPr>
              <w:pStyle w:val="Obsahtabulky"/>
              <w:snapToGrid w:val="0"/>
              <w:rPr>
                <w:rFonts w:cs="Arial"/>
                <w:color w:val="000000"/>
                <w:sz w:val="22"/>
              </w:rPr>
            </w:pPr>
            <w:r w:rsidRPr="002427F7">
              <w:rPr>
                <w:rFonts w:cs="Arial"/>
                <w:color w:val="000000"/>
                <w:sz w:val="22"/>
              </w:rPr>
              <w:t>c</w:t>
            </w:r>
          </w:p>
        </w:tc>
        <w:tc>
          <w:tcPr>
            <w:tcW w:w="2998" w:type="pct"/>
          </w:tcPr>
          <w:p w14:paraId="36B014A7" w14:textId="18A3BABA" w:rsidR="00192D7C" w:rsidRPr="002427F7" w:rsidRDefault="00192D7C" w:rsidP="007F0703">
            <w:pPr>
              <w:pStyle w:val="Obsahtabulky"/>
              <w:snapToGrid w:val="0"/>
              <w:rPr>
                <w:rFonts w:cs="Arial"/>
                <w:color w:val="000000"/>
                <w:sz w:val="22"/>
              </w:rPr>
            </w:pPr>
          </w:p>
        </w:tc>
      </w:tr>
      <w:tr w:rsidR="00192D7C" w:rsidRPr="002427F7" w14:paraId="5F3DA8D3" w14:textId="77777777" w:rsidTr="00192D7C">
        <w:trPr>
          <w:cantSplit/>
        </w:trPr>
        <w:tc>
          <w:tcPr>
            <w:tcW w:w="639" w:type="pct"/>
          </w:tcPr>
          <w:p w14:paraId="72D2D923" w14:textId="77777777" w:rsidR="00192D7C" w:rsidRPr="002427F7" w:rsidRDefault="00192D7C" w:rsidP="007F0703">
            <w:pPr>
              <w:snapToGrid w:val="0"/>
              <w:rPr>
                <w:rFonts w:eastAsia="Arial" w:cs="Arial"/>
                <w:color w:val="000000"/>
                <w:sz w:val="22"/>
                <w:szCs w:val="22"/>
              </w:rPr>
            </w:pPr>
            <w:proofErr w:type="spellStart"/>
            <w:r>
              <w:rPr>
                <w:rFonts w:eastAsia="Arial" w:cs="Arial"/>
                <w:color w:val="000000"/>
                <w:sz w:val="22"/>
                <w:szCs w:val="22"/>
              </w:rPr>
              <w:t>prochinazid</w:t>
            </w:r>
            <w:proofErr w:type="spellEnd"/>
          </w:p>
        </w:tc>
        <w:tc>
          <w:tcPr>
            <w:tcW w:w="615" w:type="pct"/>
          </w:tcPr>
          <w:p w14:paraId="1DE10263" w14:textId="531C7FCF" w:rsidR="00192D7C" w:rsidRPr="002427F7" w:rsidRDefault="00192D7C" w:rsidP="007F0703">
            <w:pPr>
              <w:snapToGrid w:val="0"/>
              <w:jc w:val="center"/>
              <w:rPr>
                <w:rFonts w:eastAsia="Arial" w:cs="Arial"/>
                <w:color w:val="000000"/>
                <w:sz w:val="22"/>
                <w:szCs w:val="22"/>
              </w:rPr>
            </w:pPr>
            <w:r>
              <w:rPr>
                <w:rFonts w:eastAsia="Arial" w:cs="Arial"/>
                <w:color w:val="000000"/>
                <w:sz w:val="22"/>
                <w:szCs w:val="22"/>
              </w:rPr>
              <w:t>0,002</w:t>
            </w:r>
          </w:p>
        </w:tc>
        <w:tc>
          <w:tcPr>
            <w:tcW w:w="222" w:type="pct"/>
          </w:tcPr>
          <w:p w14:paraId="0066AC86" w14:textId="22360D10" w:rsidR="00192D7C" w:rsidRPr="002427F7" w:rsidRDefault="00192D7C" w:rsidP="007F0703">
            <w:pPr>
              <w:pStyle w:val="Obsahtabulky"/>
              <w:snapToGrid w:val="0"/>
              <w:jc w:val="center"/>
              <w:rPr>
                <w:rFonts w:cs="Arial"/>
                <w:color w:val="000000"/>
                <w:sz w:val="22"/>
              </w:rPr>
            </w:pPr>
            <w:r>
              <w:rPr>
                <w:rFonts w:eastAsia="Arial" w:cs="Arial"/>
                <w:color w:val="000000"/>
                <w:sz w:val="22"/>
                <w:szCs w:val="15"/>
              </w:rPr>
              <w:t>a</w:t>
            </w:r>
          </w:p>
        </w:tc>
        <w:tc>
          <w:tcPr>
            <w:tcW w:w="222" w:type="pct"/>
          </w:tcPr>
          <w:p w14:paraId="58E30143" w14:textId="4A4DE567" w:rsidR="00192D7C" w:rsidRPr="002427F7" w:rsidRDefault="00192D7C" w:rsidP="007F0703">
            <w:pPr>
              <w:pStyle w:val="Obsahtabulky"/>
              <w:snapToGrid w:val="0"/>
              <w:jc w:val="center"/>
              <w:rPr>
                <w:rFonts w:cs="Arial"/>
                <w:color w:val="000000"/>
                <w:sz w:val="22"/>
              </w:rPr>
            </w:pPr>
            <w:r>
              <w:rPr>
                <w:rFonts w:eastAsia="Arial" w:cs="Arial"/>
                <w:color w:val="000000"/>
                <w:sz w:val="22"/>
                <w:szCs w:val="15"/>
              </w:rPr>
              <w:t>b</w:t>
            </w:r>
          </w:p>
        </w:tc>
        <w:tc>
          <w:tcPr>
            <w:tcW w:w="303" w:type="pct"/>
          </w:tcPr>
          <w:p w14:paraId="66CB22A6" w14:textId="62709E9B" w:rsidR="00192D7C" w:rsidRPr="002427F7" w:rsidRDefault="00192D7C" w:rsidP="007F0703">
            <w:pPr>
              <w:pStyle w:val="Obsahtabulky"/>
              <w:snapToGrid w:val="0"/>
              <w:rPr>
                <w:rFonts w:cs="Arial"/>
                <w:color w:val="000000"/>
                <w:sz w:val="22"/>
              </w:rPr>
            </w:pPr>
            <w:r>
              <w:rPr>
                <w:rFonts w:cs="Arial"/>
                <w:color w:val="000000"/>
                <w:sz w:val="22"/>
              </w:rPr>
              <w:t>c</w:t>
            </w:r>
          </w:p>
        </w:tc>
        <w:tc>
          <w:tcPr>
            <w:tcW w:w="2998" w:type="pct"/>
          </w:tcPr>
          <w:p w14:paraId="0340926A" w14:textId="01C71DA2" w:rsidR="00192D7C" w:rsidRPr="002427F7" w:rsidRDefault="00192D7C" w:rsidP="007F0703">
            <w:pPr>
              <w:pStyle w:val="Obsahtabulky"/>
              <w:snapToGrid w:val="0"/>
              <w:rPr>
                <w:rFonts w:cs="Arial"/>
                <w:color w:val="000000"/>
                <w:sz w:val="22"/>
              </w:rPr>
            </w:pPr>
          </w:p>
        </w:tc>
      </w:tr>
      <w:tr w:rsidR="00192D7C" w:rsidRPr="000629D4" w14:paraId="74390247" w14:textId="77777777" w:rsidTr="00192D7C">
        <w:trPr>
          <w:cantSplit/>
        </w:trPr>
        <w:tc>
          <w:tcPr>
            <w:tcW w:w="639" w:type="pct"/>
          </w:tcPr>
          <w:p w14:paraId="5B8288F6" w14:textId="77777777" w:rsidR="00192D7C" w:rsidRPr="000629D4" w:rsidRDefault="00192D7C" w:rsidP="007F0703">
            <w:pPr>
              <w:snapToGrid w:val="0"/>
              <w:rPr>
                <w:rFonts w:eastAsia="Arial" w:cs="Arial"/>
                <w:color w:val="000000"/>
                <w:sz w:val="22"/>
                <w:szCs w:val="22"/>
              </w:rPr>
            </w:pPr>
            <w:proofErr w:type="spellStart"/>
            <w:r w:rsidRPr="000629D4">
              <w:rPr>
                <w:rFonts w:eastAsia="Arial" w:cs="Arial"/>
                <w:color w:val="000000"/>
                <w:sz w:val="22"/>
                <w:szCs w:val="22"/>
              </w:rPr>
              <w:t>prosulfokarb</w:t>
            </w:r>
            <w:proofErr w:type="spellEnd"/>
          </w:p>
        </w:tc>
        <w:tc>
          <w:tcPr>
            <w:tcW w:w="615" w:type="pct"/>
          </w:tcPr>
          <w:p w14:paraId="39CD1BD6" w14:textId="77777777" w:rsidR="00192D7C" w:rsidRPr="000629D4" w:rsidRDefault="00192D7C" w:rsidP="007F0703">
            <w:pPr>
              <w:snapToGrid w:val="0"/>
              <w:jc w:val="center"/>
              <w:rPr>
                <w:rFonts w:eastAsia="Arial" w:cs="Arial"/>
                <w:color w:val="000000"/>
                <w:sz w:val="22"/>
                <w:szCs w:val="22"/>
              </w:rPr>
            </w:pPr>
            <w:r>
              <w:rPr>
                <w:rFonts w:eastAsia="Arial" w:cs="Arial"/>
                <w:color w:val="000000"/>
                <w:sz w:val="22"/>
                <w:szCs w:val="22"/>
              </w:rPr>
              <w:t>0,002</w:t>
            </w:r>
          </w:p>
        </w:tc>
        <w:tc>
          <w:tcPr>
            <w:tcW w:w="222" w:type="pct"/>
          </w:tcPr>
          <w:p w14:paraId="45C2FE84" w14:textId="0E9FE04E" w:rsidR="00192D7C" w:rsidRPr="000629D4" w:rsidRDefault="00192D7C" w:rsidP="007F0703">
            <w:pPr>
              <w:pStyle w:val="Obsahtabulky"/>
              <w:snapToGrid w:val="0"/>
              <w:jc w:val="center"/>
              <w:rPr>
                <w:rFonts w:cs="Arial"/>
                <w:color w:val="000000"/>
                <w:sz w:val="22"/>
              </w:rPr>
            </w:pPr>
            <w:r w:rsidRPr="000629D4">
              <w:rPr>
                <w:rFonts w:cs="Arial"/>
                <w:color w:val="000000"/>
                <w:sz w:val="22"/>
              </w:rPr>
              <w:t>a</w:t>
            </w:r>
          </w:p>
        </w:tc>
        <w:tc>
          <w:tcPr>
            <w:tcW w:w="222" w:type="pct"/>
          </w:tcPr>
          <w:p w14:paraId="7AD340C2" w14:textId="29667BFB" w:rsidR="00192D7C" w:rsidRPr="000629D4" w:rsidRDefault="00192D7C" w:rsidP="007F0703">
            <w:pPr>
              <w:pStyle w:val="Obsahtabulky"/>
              <w:snapToGrid w:val="0"/>
              <w:jc w:val="center"/>
              <w:rPr>
                <w:rFonts w:cs="Arial"/>
                <w:color w:val="000000"/>
                <w:sz w:val="22"/>
              </w:rPr>
            </w:pPr>
            <w:r w:rsidRPr="000629D4">
              <w:rPr>
                <w:rFonts w:eastAsia="Arial" w:cs="Arial"/>
                <w:color w:val="000000"/>
                <w:sz w:val="22"/>
                <w:szCs w:val="15"/>
              </w:rPr>
              <w:t>b</w:t>
            </w:r>
          </w:p>
        </w:tc>
        <w:tc>
          <w:tcPr>
            <w:tcW w:w="303" w:type="pct"/>
          </w:tcPr>
          <w:p w14:paraId="21E2C89A" w14:textId="15818457" w:rsidR="00192D7C" w:rsidRPr="000629D4" w:rsidRDefault="00192D7C" w:rsidP="007F0703">
            <w:pPr>
              <w:pStyle w:val="Obsahtabulky"/>
              <w:snapToGrid w:val="0"/>
              <w:rPr>
                <w:rFonts w:cs="Arial"/>
                <w:color w:val="000000"/>
                <w:sz w:val="22"/>
              </w:rPr>
            </w:pPr>
            <w:r w:rsidRPr="000629D4">
              <w:rPr>
                <w:rFonts w:cs="Arial"/>
                <w:color w:val="000000"/>
                <w:sz w:val="22"/>
              </w:rPr>
              <w:t>c</w:t>
            </w:r>
          </w:p>
        </w:tc>
        <w:tc>
          <w:tcPr>
            <w:tcW w:w="2998" w:type="pct"/>
          </w:tcPr>
          <w:p w14:paraId="2733405D" w14:textId="7D1E024A" w:rsidR="00192D7C" w:rsidRPr="000629D4" w:rsidRDefault="00192D7C" w:rsidP="007F0703">
            <w:pPr>
              <w:pStyle w:val="Obsahtabulky"/>
              <w:snapToGrid w:val="0"/>
              <w:rPr>
                <w:rFonts w:cs="Arial"/>
                <w:color w:val="000000"/>
                <w:sz w:val="22"/>
              </w:rPr>
            </w:pPr>
          </w:p>
        </w:tc>
      </w:tr>
      <w:tr w:rsidR="00192D7C" w:rsidRPr="000629D4" w14:paraId="5B447662" w14:textId="77777777" w:rsidTr="00192D7C">
        <w:trPr>
          <w:cantSplit/>
        </w:trPr>
        <w:tc>
          <w:tcPr>
            <w:tcW w:w="639" w:type="pct"/>
          </w:tcPr>
          <w:p w14:paraId="4A195D78" w14:textId="77777777" w:rsidR="00192D7C" w:rsidRDefault="00192D7C" w:rsidP="007F0703">
            <w:pPr>
              <w:snapToGrid w:val="0"/>
              <w:rPr>
                <w:rFonts w:eastAsia="Arial" w:cs="Arial"/>
                <w:color w:val="000000"/>
                <w:sz w:val="22"/>
                <w:szCs w:val="22"/>
              </w:rPr>
            </w:pPr>
            <w:proofErr w:type="spellStart"/>
            <w:r w:rsidRPr="000629D4">
              <w:rPr>
                <w:rFonts w:eastAsia="Arial" w:cs="Arial"/>
                <w:color w:val="000000"/>
                <w:sz w:val="22"/>
                <w:szCs w:val="22"/>
              </w:rPr>
              <w:t>prothiokonazol</w:t>
            </w:r>
            <w:proofErr w:type="spellEnd"/>
          </w:p>
          <w:p w14:paraId="4A23B237" w14:textId="77777777" w:rsidR="00192D7C" w:rsidRPr="000629D4" w:rsidRDefault="00192D7C" w:rsidP="007F0703">
            <w:pPr>
              <w:snapToGrid w:val="0"/>
              <w:rPr>
                <w:rFonts w:eastAsia="Arial" w:cs="Arial"/>
                <w:color w:val="000000"/>
                <w:sz w:val="22"/>
                <w:szCs w:val="22"/>
              </w:rPr>
            </w:pPr>
            <w:r>
              <w:rPr>
                <w:rFonts w:eastAsia="Arial" w:cs="Arial"/>
                <w:color w:val="000000"/>
                <w:sz w:val="22"/>
                <w:szCs w:val="22"/>
              </w:rPr>
              <w:t>(</w:t>
            </w:r>
            <w:proofErr w:type="spellStart"/>
            <w:r>
              <w:rPr>
                <w:rFonts w:eastAsia="Arial" w:cs="Arial"/>
                <w:color w:val="000000"/>
                <w:sz w:val="22"/>
                <w:szCs w:val="22"/>
              </w:rPr>
              <w:t>prothiokonazol-desthio</w:t>
            </w:r>
            <w:proofErr w:type="spellEnd"/>
            <w:r>
              <w:rPr>
                <w:rFonts w:eastAsia="Arial" w:cs="Arial"/>
                <w:color w:val="000000"/>
                <w:sz w:val="22"/>
                <w:szCs w:val="22"/>
              </w:rPr>
              <w:t>)</w:t>
            </w:r>
          </w:p>
        </w:tc>
        <w:tc>
          <w:tcPr>
            <w:tcW w:w="615" w:type="pct"/>
          </w:tcPr>
          <w:p w14:paraId="5678B7DA" w14:textId="77777777" w:rsidR="00192D7C" w:rsidRPr="000629D4" w:rsidRDefault="00192D7C" w:rsidP="007F0703">
            <w:pPr>
              <w:snapToGrid w:val="0"/>
              <w:jc w:val="center"/>
              <w:rPr>
                <w:rFonts w:eastAsia="Arial" w:cs="Arial"/>
                <w:color w:val="000000"/>
                <w:sz w:val="22"/>
                <w:szCs w:val="22"/>
              </w:rPr>
            </w:pPr>
            <w:r>
              <w:rPr>
                <w:rFonts w:eastAsia="Arial" w:cs="Arial"/>
                <w:color w:val="000000"/>
                <w:sz w:val="22"/>
                <w:szCs w:val="22"/>
              </w:rPr>
              <w:t>0,008</w:t>
            </w:r>
          </w:p>
        </w:tc>
        <w:tc>
          <w:tcPr>
            <w:tcW w:w="222" w:type="pct"/>
          </w:tcPr>
          <w:p w14:paraId="0974807A" w14:textId="266CBA5F" w:rsidR="00192D7C" w:rsidRPr="000629D4" w:rsidRDefault="00192D7C" w:rsidP="007F0703">
            <w:pPr>
              <w:pStyle w:val="Obsahtabulky"/>
              <w:snapToGrid w:val="0"/>
              <w:jc w:val="center"/>
              <w:rPr>
                <w:rFonts w:eastAsia="Arial" w:cs="Arial"/>
                <w:color w:val="000000"/>
                <w:sz w:val="22"/>
                <w:szCs w:val="22"/>
              </w:rPr>
            </w:pPr>
            <w:r w:rsidRPr="000629D4">
              <w:rPr>
                <w:rFonts w:cs="Arial"/>
                <w:color w:val="000000"/>
                <w:sz w:val="22"/>
              </w:rPr>
              <w:t>a</w:t>
            </w:r>
          </w:p>
        </w:tc>
        <w:tc>
          <w:tcPr>
            <w:tcW w:w="222" w:type="pct"/>
          </w:tcPr>
          <w:p w14:paraId="5B758EC5" w14:textId="5BAF24AC" w:rsidR="00192D7C" w:rsidRPr="000629D4" w:rsidRDefault="00192D7C" w:rsidP="007F0703">
            <w:pPr>
              <w:pStyle w:val="Obsahtabulky"/>
              <w:snapToGrid w:val="0"/>
              <w:jc w:val="center"/>
              <w:rPr>
                <w:rFonts w:eastAsia="Arial" w:cs="Arial"/>
                <w:color w:val="000000"/>
                <w:sz w:val="22"/>
                <w:szCs w:val="22"/>
              </w:rPr>
            </w:pPr>
            <w:r w:rsidRPr="000629D4">
              <w:rPr>
                <w:rFonts w:eastAsia="Arial" w:cs="Arial"/>
                <w:color w:val="000000"/>
                <w:sz w:val="22"/>
                <w:szCs w:val="15"/>
              </w:rPr>
              <w:t>b</w:t>
            </w:r>
          </w:p>
        </w:tc>
        <w:tc>
          <w:tcPr>
            <w:tcW w:w="303" w:type="pct"/>
          </w:tcPr>
          <w:p w14:paraId="079F70EF" w14:textId="24BEC3E4" w:rsidR="00192D7C" w:rsidRPr="000629D4" w:rsidRDefault="00192D7C" w:rsidP="007F0703">
            <w:pPr>
              <w:pStyle w:val="Obsahtabulky"/>
              <w:snapToGrid w:val="0"/>
              <w:rPr>
                <w:rFonts w:eastAsia="Arial" w:cs="Arial"/>
                <w:color w:val="000000"/>
                <w:sz w:val="22"/>
                <w:szCs w:val="22"/>
              </w:rPr>
            </w:pPr>
            <w:r w:rsidRPr="000629D4">
              <w:rPr>
                <w:rFonts w:cs="Arial"/>
                <w:color w:val="000000"/>
                <w:sz w:val="22"/>
              </w:rPr>
              <w:t>c</w:t>
            </w:r>
          </w:p>
        </w:tc>
        <w:tc>
          <w:tcPr>
            <w:tcW w:w="2998" w:type="pct"/>
          </w:tcPr>
          <w:p w14:paraId="30962511" w14:textId="69385FAB" w:rsidR="00192D7C" w:rsidRPr="000629D4" w:rsidRDefault="00192D7C" w:rsidP="007F0703">
            <w:pPr>
              <w:pStyle w:val="Obsahtabulky"/>
              <w:snapToGrid w:val="0"/>
              <w:rPr>
                <w:rFonts w:eastAsia="Arial" w:cs="Arial"/>
                <w:color w:val="000000"/>
                <w:sz w:val="22"/>
                <w:szCs w:val="22"/>
              </w:rPr>
            </w:pPr>
            <w:r w:rsidRPr="000629D4">
              <w:rPr>
                <w:rFonts w:eastAsia="Arial" w:cs="Arial"/>
                <w:color w:val="000000"/>
                <w:sz w:val="22"/>
                <w:szCs w:val="22"/>
              </w:rPr>
              <w:t>povinná analýza:</w:t>
            </w:r>
          </w:p>
          <w:p w14:paraId="64CE3DD4" w14:textId="77777777" w:rsidR="00192D7C" w:rsidRDefault="00192D7C" w:rsidP="007F0703">
            <w:pPr>
              <w:pStyle w:val="Obsahtabulky"/>
              <w:snapToGrid w:val="0"/>
              <w:rPr>
                <w:rFonts w:cs="Arial"/>
                <w:color w:val="000000"/>
                <w:sz w:val="22"/>
              </w:rPr>
            </w:pPr>
            <w:r>
              <w:rPr>
                <w:rFonts w:cs="Arial"/>
                <w:color w:val="000000"/>
                <w:sz w:val="22"/>
              </w:rPr>
              <w:t xml:space="preserve">2026 </w:t>
            </w:r>
            <w:r w:rsidRPr="000629D4">
              <w:rPr>
                <w:rFonts w:cs="Arial"/>
                <w:color w:val="000000"/>
                <w:sz w:val="22"/>
              </w:rPr>
              <w:t>– uvnitř a na povrchu mrkve, cibule, žita a loupané rýže</w:t>
            </w:r>
          </w:p>
          <w:p w14:paraId="02375C0A" w14:textId="16592E80" w:rsidR="00192D7C" w:rsidRDefault="00192D7C" w:rsidP="007F0703">
            <w:pPr>
              <w:pStyle w:val="Obsahtabulky"/>
              <w:snapToGrid w:val="0"/>
              <w:rPr>
                <w:rFonts w:cs="Arial"/>
                <w:color w:val="000000"/>
                <w:sz w:val="22"/>
              </w:rPr>
            </w:pPr>
            <w:r w:rsidRPr="000629D4">
              <w:rPr>
                <w:rFonts w:cs="Arial"/>
                <w:color w:val="000000"/>
                <w:sz w:val="22"/>
              </w:rPr>
              <w:t>20</w:t>
            </w:r>
            <w:r>
              <w:rPr>
                <w:rFonts w:cs="Arial"/>
                <w:color w:val="000000"/>
                <w:sz w:val="22"/>
              </w:rPr>
              <w:t xml:space="preserve">27 </w:t>
            </w:r>
            <w:r w:rsidRPr="000629D4">
              <w:rPr>
                <w:rFonts w:cs="Arial"/>
                <w:color w:val="000000"/>
                <w:sz w:val="22"/>
              </w:rPr>
              <w:t>– uvnitř a na povrchu paprik a pšenice</w:t>
            </w:r>
          </w:p>
          <w:p w14:paraId="41830ADC" w14:textId="04C795A4" w:rsidR="00192D7C" w:rsidRPr="000629D4" w:rsidRDefault="00192D7C" w:rsidP="007F0703">
            <w:pPr>
              <w:pStyle w:val="Obsahtabulky"/>
              <w:snapToGrid w:val="0"/>
              <w:rPr>
                <w:rFonts w:cs="Arial"/>
                <w:color w:val="000000"/>
                <w:sz w:val="22"/>
              </w:rPr>
            </w:pPr>
            <w:r w:rsidRPr="000629D4">
              <w:rPr>
                <w:rFonts w:cs="Arial"/>
                <w:color w:val="000000"/>
                <w:sz w:val="22"/>
              </w:rPr>
              <w:t>20</w:t>
            </w:r>
            <w:r>
              <w:rPr>
                <w:rFonts w:cs="Arial"/>
                <w:color w:val="000000"/>
                <w:sz w:val="22"/>
              </w:rPr>
              <w:t>28</w:t>
            </w:r>
            <w:r w:rsidRPr="000629D4">
              <w:rPr>
                <w:rFonts w:cs="Arial"/>
                <w:color w:val="000000"/>
                <w:sz w:val="22"/>
              </w:rPr>
              <w:t xml:space="preserve"> – uvnitř a na povrchu hlávkového zelí, salátu, rajčat, ovsa a ječmene</w:t>
            </w:r>
          </w:p>
        </w:tc>
      </w:tr>
      <w:tr w:rsidR="00192D7C" w:rsidRPr="00E86AD6" w14:paraId="42660A08" w14:textId="77777777" w:rsidTr="00192D7C">
        <w:trPr>
          <w:cantSplit/>
        </w:trPr>
        <w:tc>
          <w:tcPr>
            <w:tcW w:w="639" w:type="pct"/>
          </w:tcPr>
          <w:p w14:paraId="6C7E6CFC" w14:textId="77777777" w:rsidR="00192D7C" w:rsidRPr="00E86AD6" w:rsidRDefault="00192D7C" w:rsidP="007F0703">
            <w:pPr>
              <w:snapToGrid w:val="0"/>
              <w:rPr>
                <w:rFonts w:eastAsia="Arial" w:cs="Arial"/>
                <w:color w:val="000000"/>
                <w:sz w:val="22"/>
                <w:szCs w:val="22"/>
              </w:rPr>
            </w:pPr>
            <w:proofErr w:type="spellStart"/>
            <w:r w:rsidRPr="00E86AD6">
              <w:rPr>
                <w:rFonts w:eastAsia="Arial" w:cs="Arial"/>
                <w:color w:val="000000"/>
                <w:sz w:val="22"/>
                <w:szCs w:val="22"/>
              </w:rPr>
              <w:t>pymetrozin</w:t>
            </w:r>
            <w:proofErr w:type="spellEnd"/>
          </w:p>
        </w:tc>
        <w:tc>
          <w:tcPr>
            <w:tcW w:w="615" w:type="pct"/>
          </w:tcPr>
          <w:p w14:paraId="4927E227" w14:textId="77777777" w:rsidR="00192D7C" w:rsidRPr="00E86AD6" w:rsidRDefault="00192D7C" w:rsidP="007F0703">
            <w:pPr>
              <w:snapToGrid w:val="0"/>
              <w:jc w:val="center"/>
              <w:rPr>
                <w:rFonts w:eastAsia="Arial" w:cs="Arial"/>
                <w:color w:val="000000"/>
                <w:sz w:val="22"/>
                <w:szCs w:val="22"/>
              </w:rPr>
            </w:pPr>
            <w:r w:rsidRPr="00E86AD6">
              <w:rPr>
                <w:rFonts w:eastAsia="Arial" w:cs="Arial"/>
                <w:color w:val="000000"/>
                <w:sz w:val="22"/>
                <w:szCs w:val="22"/>
              </w:rPr>
              <w:t>0,002</w:t>
            </w:r>
          </w:p>
        </w:tc>
        <w:tc>
          <w:tcPr>
            <w:tcW w:w="222" w:type="pct"/>
          </w:tcPr>
          <w:p w14:paraId="7D7914D9" w14:textId="77777777" w:rsidR="00192D7C" w:rsidRPr="00E86AD6" w:rsidRDefault="00192D7C" w:rsidP="007F0703">
            <w:pPr>
              <w:pStyle w:val="Obsahtabulky"/>
              <w:snapToGrid w:val="0"/>
              <w:jc w:val="center"/>
              <w:rPr>
                <w:rFonts w:cs="Arial"/>
                <w:color w:val="000000"/>
                <w:sz w:val="22"/>
              </w:rPr>
            </w:pPr>
          </w:p>
        </w:tc>
        <w:tc>
          <w:tcPr>
            <w:tcW w:w="222" w:type="pct"/>
          </w:tcPr>
          <w:p w14:paraId="522A2102" w14:textId="691EC82D" w:rsidR="00192D7C" w:rsidRPr="00E86AD6" w:rsidRDefault="00192D7C" w:rsidP="007F0703">
            <w:pPr>
              <w:pStyle w:val="Obsahtabulky"/>
              <w:snapToGrid w:val="0"/>
              <w:jc w:val="center"/>
              <w:rPr>
                <w:rFonts w:cs="Arial"/>
                <w:color w:val="000000"/>
                <w:sz w:val="22"/>
              </w:rPr>
            </w:pPr>
            <w:r w:rsidRPr="00E86AD6">
              <w:rPr>
                <w:rFonts w:eastAsia="Arial" w:cs="Arial"/>
                <w:color w:val="000000"/>
                <w:sz w:val="22"/>
                <w:szCs w:val="15"/>
              </w:rPr>
              <w:t>b</w:t>
            </w:r>
          </w:p>
        </w:tc>
        <w:tc>
          <w:tcPr>
            <w:tcW w:w="303" w:type="pct"/>
          </w:tcPr>
          <w:p w14:paraId="7428FD5F" w14:textId="456DC3D7" w:rsidR="00192D7C" w:rsidRPr="00E86AD6" w:rsidRDefault="00192D7C" w:rsidP="007F0703">
            <w:pPr>
              <w:pStyle w:val="Obsahtabulky"/>
              <w:snapToGrid w:val="0"/>
              <w:rPr>
                <w:rFonts w:cs="Arial"/>
                <w:color w:val="000000"/>
                <w:sz w:val="22"/>
              </w:rPr>
            </w:pPr>
            <w:r w:rsidRPr="00E86AD6">
              <w:rPr>
                <w:rFonts w:cs="Arial"/>
                <w:color w:val="000000"/>
                <w:sz w:val="22"/>
              </w:rPr>
              <w:t>c</w:t>
            </w:r>
          </w:p>
        </w:tc>
        <w:tc>
          <w:tcPr>
            <w:tcW w:w="2998" w:type="pct"/>
          </w:tcPr>
          <w:p w14:paraId="0FB60BB3" w14:textId="4F753944" w:rsidR="00192D7C" w:rsidRPr="00E86AD6" w:rsidRDefault="00192D7C" w:rsidP="007F0703">
            <w:pPr>
              <w:pStyle w:val="Obsahtabulky"/>
              <w:snapToGrid w:val="0"/>
              <w:rPr>
                <w:rFonts w:eastAsia="Arial" w:cs="Arial"/>
                <w:color w:val="000000"/>
                <w:sz w:val="22"/>
                <w:szCs w:val="22"/>
              </w:rPr>
            </w:pPr>
            <w:r w:rsidRPr="00E86AD6">
              <w:rPr>
                <w:rFonts w:cs="Arial"/>
                <w:color w:val="000000"/>
                <w:sz w:val="22"/>
              </w:rPr>
              <w:t>povinná analýza:</w:t>
            </w:r>
          </w:p>
          <w:p w14:paraId="1F2AE75E" w14:textId="77777777" w:rsidR="00192D7C" w:rsidRDefault="00192D7C" w:rsidP="007F0703">
            <w:pPr>
              <w:pStyle w:val="Obsahtabulky"/>
              <w:snapToGrid w:val="0"/>
              <w:rPr>
                <w:rFonts w:eastAsia="Arial" w:cs="Arial"/>
                <w:color w:val="000000"/>
                <w:sz w:val="22"/>
                <w:szCs w:val="22"/>
              </w:rPr>
            </w:pPr>
            <w:r>
              <w:rPr>
                <w:rFonts w:cs="Arial"/>
                <w:color w:val="000000"/>
                <w:sz w:val="22"/>
              </w:rPr>
              <w:t xml:space="preserve">2026 </w:t>
            </w:r>
            <w:r w:rsidRPr="00E86AD6">
              <w:rPr>
                <w:rFonts w:eastAsia="Arial" w:cs="Arial"/>
                <w:color w:val="000000"/>
                <w:sz w:val="22"/>
                <w:szCs w:val="22"/>
              </w:rPr>
              <w:t>– nebude látka analyzována v žádném produktu ani na jeho povrchu</w:t>
            </w:r>
          </w:p>
          <w:p w14:paraId="0D0AD343" w14:textId="29DAFFC1" w:rsidR="00192D7C" w:rsidRDefault="00192D7C" w:rsidP="007F0703">
            <w:pPr>
              <w:pStyle w:val="Obsahtabulky"/>
              <w:snapToGrid w:val="0"/>
              <w:rPr>
                <w:rFonts w:cs="Arial"/>
                <w:color w:val="000000"/>
                <w:sz w:val="22"/>
              </w:rPr>
            </w:pPr>
            <w:r w:rsidRPr="00E86AD6">
              <w:rPr>
                <w:rFonts w:cs="Arial"/>
                <w:color w:val="000000"/>
                <w:sz w:val="22"/>
              </w:rPr>
              <w:t>20</w:t>
            </w:r>
            <w:r>
              <w:rPr>
                <w:rFonts w:cs="Arial"/>
                <w:color w:val="000000"/>
                <w:sz w:val="22"/>
              </w:rPr>
              <w:t>27</w:t>
            </w:r>
            <w:r w:rsidRPr="00E86AD6">
              <w:rPr>
                <w:rFonts w:cs="Arial"/>
                <w:color w:val="000000"/>
                <w:sz w:val="22"/>
              </w:rPr>
              <w:t xml:space="preserve"> – uvnitř a na povrchu lilku, melounů</w:t>
            </w:r>
            <w:r>
              <w:rPr>
                <w:rFonts w:cs="Arial"/>
                <w:color w:val="000000"/>
                <w:sz w:val="22"/>
              </w:rPr>
              <w:t xml:space="preserve"> cukrových</w:t>
            </w:r>
            <w:r w:rsidRPr="00E86AD6">
              <w:rPr>
                <w:rFonts w:cs="Arial"/>
                <w:color w:val="000000"/>
                <w:sz w:val="22"/>
              </w:rPr>
              <w:t xml:space="preserve"> a paprik</w:t>
            </w:r>
          </w:p>
          <w:p w14:paraId="00F49789" w14:textId="7C250B19" w:rsidR="00192D7C" w:rsidRPr="002346E8" w:rsidRDefault="00192D7C" w:rsidP="007F0703">
            <w:pPr>
              <w:pStyle w:val="Obsahtabulky"/>
              <w:snapToGrid w:val="0"/>
              <w:rPr>
                <w:rFonts w:cs="Arial"/>
                <w:color w:val="000000"/>
                <w:sz w:val="22"/>
              </w:rPr>
            </w:pPr>
            <w:r w:rsidRPr="00E86AD6">
              <w:rPr>
                <w:rFonts w:cs="Arial"/>
                <w:color w:val="000000"/>
                <w:sz w:val="22"/>
              </w:rPr>
              <w:t>20</w:t>
            </w:r>
            <w:r>
              <w:rPr>
                <w:rFonts w:cs="Arial"/>
                <w:color w:val="000000"/>
                <w:sz w:val="22"/>
              </w:rPr>
              <w:t>28</w:t>
            </w:r>
            <w:r w:rsidRPr="00E86AD6">
              <w:rPr>
                <w:rFonts w:cs="Arial"/>
                <w:color w:val="000000"/>
                <w:sz w:val="22"/>
              </w:rPr>
              <w:t xml:space="preserve"> – uvnitř a na </w:t>
            </w:r>
            <w:proofErr w:type="spellStart"/>
            <w:r w:rsidRPr="00E86AD6">
              <w:rPr>
                <w:rFonts w:cs="Arial"/>
                <w:color w:val="000000"/>
                <w:sz w:val="22"/>
              </w:rPr>
              <w:t>povrchusalátu</w:t>
            </w:r>
            <w:proofErr w:type="spellEnd"/>
            <w:r w:rsidRPr="00E86AD6">
              <w:rPr>
                <w:rFonts w:cs="Arial"/>
                <w:color w:val="000000"/>
                <w:sz w:val="22"/>
              </w:rPr>
              <w:t>, jahod, špenátu a rajčat</w:t>
            </w:r>
          </w:p>
        </w:tc>
      </w:tr>
      <w:tr w:rsidR="00192D7C" w:rsidRPr="00E86AD6" w14:paraId="0468F434" w14:textId="77777777" w:rsidTr="00192D7C">
        <w:trPr>
          <w:cantSplit/>
        </w:trPr>
        <w:tc>
          <w:tcPr>
            <w:tcW w:w="639" w:type="pct"/>
          </w:tcPr>
          <w:p w14:paraId="5F9BB5A3" w14:textId="77777777" w:rsidR="00192D7C" w:rsidRPr="00E86AD6" w:rsidRDefault="00192D7C" w:rsidP="007F0703">
            <w:pPr>
              <w:snapToGrid w:val="0"/>
              <w:rPr>
                <w:rFonts w:eastAsia="Arial" w:cs="Arial"/>
                <w:color w:val="000000"/>
                <w:sz w:val="22"/>
                <w:szCs w:val="22"/>
              </w:rPr>
            </w:pPr>
            <w:proofErr w:type="spellStart"/>
            <w:r w:rsidRPr="00E86AD6">
              <w:rPr>
                <w:rFonts w:eastAsia="Arial" w:cs="Arial"/>
                <w:color w:val="000000"/>
                <w:sz w:val="22"/>
                <w:szCs w:val="22"/>
              </w:rPr>
              <w:t>pyraklostrobin</w:t>
            </w:r>
            <w:proofErr w:type="spellEnd"/>
            <w:r w:rsidRPr="00E86AD6">
              <w:rPr>
                <w:rFonts w:eastAsia="Arial" w:cs="Arial"/>
                <w:color w:val="000000"/>
                <w:sz w:val="22"/>
                <w:szCs w:val="22"/>
              </w:rPr>
              <w:t xml:space="preserve"> </w:t>
            </w:r>
          </w:p>
        </w:tc>
        <w:tc>
          <w:tcPr>
            <w:tcW w:w="615" w:type="pct"/>
          </w:tcPr>
          <w:p w14:paraId="7394269F" w14:textId="77777777" w:rsidR="00192D7C" w:rsidRPr="00E86AD6" w:rsidRDefault="00192D7C" w:rsidP="007F0703">
            <w:pPr>
              <w:snapToGrid w:val="0"/>
              <w:jc w:val="center"/>
              <w:rPr>
                <w:rFonts w:eastAsia="Arial" w:cs="Arial"/>
                <w:color w:val="000000"/>
                <w:sz w:val="22"/>
                <w:szCs w:val="22"/>
              </w:rPr>
            </w:pPr>
            <w:r w:rsidRPr="00E86AD6">
              <w:rPr>
                <w:rFonts w:eastAsia="Arial" w:cs="Arial"/>
                <w:color w:val="000000"/>
                <w:sz w:val="22"/>
                <w:szCs w:val="22"/>
              </w:rPr>
              <w:t>0,002</w:t>
            </w:r>
          </w:p>
        </w:tc>
        <w:tc>
          <w:tcPr>
            <w:tcW w:w="222" w:type="pct"/>
          </w:tcPr>
          <w:p w14:paraId="0E7B036B" w14:textId="3436A488" w:rsidR="00192D7C" w:rsidRPr="00E86AD6" w:rsidRDefault="00192D7C" w:rsidP="007F0703">
            <w:pPr>
              <w:pStyle w:val="Obsahtabulky"/>
              <w:snapToGrid w:val="0"/>
              <w:jc w:val="center"/>
              <w:rPr>
                <w:rFonts w:cs="Arial"/>
                <w:color w:val="000000"/>
                <w:sz w:val="22"/>
              </w:rPr>
            </w:pPr>
            <w:r w:rsidRPr="00E86AD6">
              <w:rPr>
                <w:rFonts w:eastAsia="Arial" w:cs="Arial"/>
                <w:color w:val="000000"/>
                <w:sz w:val="22"/>
                <w:szCs w:val="15"/>
              </w:rPr>
              <w:t>a</w:t>
            </w:r>
          </w:p>
        </w:tc>
        <w:tc>
          <w:tcPr>
            <w:tcW w:w="222" w:type="pct"/>
          </w:tcPr>
          <w:p w14:paraId="2048D47A" w14:textId="5CF2638D" w:rsidR="00192D7C" w:rsidRPr="00E86AD6" w:rsidRDefault="00192D7C" w:rsidP="007F0703">
            <w:pPr>
              <w:pStyle w:val="Obsahtabulky"/>
              <w:snapToGrid w:val="0"/>
              <w:jc w:val="center"/>
              <w:rPr>
                <w:rFonts w:cs="Arial"/>
                <w:color w:val="000000"/>
                <w:sz w:val="22"/>
              </w:rPr>
            </w:pPr>
            <w:r w:rsidRPr="00E86AD6">
              <w:rPr>
                <w:rFonts w:eastAsia="Arial" w:cs="Arial"/>
                <w:color w:val="000000"/>
                <w:sz w:val="22"/>
                <w:szCs w:val="15"/>
              </w:rPr>
              <w:t>b</w:t>
            </w:r>
          </w:p>
        </w:tc>
        <w:tc>
          <w:tcPr>
            <w:tcW w:w="303" w:type="pct"/>
          </w:tcPr>
          <w:p w14:paraId="362C6EFD" w14:textId="1EFEE9EC" w:rsidR="00192D7C" w:rsidRPr="00E86AD6" w:rsidRDefault="00192D7C" w:rsidP="007F0703">
            <w:pPr>
              <w:pStyle w:val="Obsahtabulky"/>
              <w:snapToGrid w:val="0"/>
              <w:rPr>
                <w:rFonts w:cs="Arial"/>
                <w:color w:val="000000"/>
                <w:sz w:val="22"/>
              </w:rPr>
            </w:pPr>
            <w:r w:rsidRPr="00E86AD6">
              <w:rPr>
                <w:rFonts w:cs="Arial"/>
                <w:color w:val="000000"/>
                <w:sz w:val="22"/>
              </w:rPr>
              <w:t>c</w:t>
            </w:r>
          </w:p>
        </w:tc>
        <w:tc>
          <w:tcPr>
            <w:tcW w:w="2998" w:type="pct"/>
          </w:tcPr>
          <w:p w14:paraId="51109675" w14:textId="5684E1DA" w:rsidR="00192D7C" w:rsidRPr="00E86AD6" w:rsidRDefault="00192D7C" w:rsidP="007F0703">
            <w:pPr>
              <w:pStyle w:val="Obsahtabulky"/>
              <w:snapToGrid w:val="0"/>
              <w:rPr>
                <w:rFonts w:cs="Arial"/>
                <w:color w:val="000000"/>
                <w:sz w:val="22"/>
              </w:rPr>
            </w:pPr>
          </w:p>
        </w:tc>
      </w:tr>
      <w:tr w:rsidR="00192D7C" w:rsidRPr="00E86AD6" w14:paraId="0E4C0D74" w14:textId="77777777" w:rsidTr="00192D7C">
        <w:trPr>
          <w:cantSplit/>
        </w:trPr>
        <w:tc>
          <w:tcPr>
            <w:tcW w:w="639" w:type="pct"/>
          </w:tcPr>
          <w:p w14:paraId="496D1F5E" w14:textId="77777777" w:rsidR="00192D7C" w:rsidRPr="00E86AD6" w:rsidRDefault="00192D7C" w:rsidP="007F0703">
            <w:pPr>
              <w:snapToGrid w:val="0"/>
              <w:rPr>
                <w:rFonts w:eastAsia="Arial" w:cs="Arial"/>
                <w:color w:val="000000"/>
                <w:sz w:val="22"/>
                <w:szCs w:val="22"/>
              </w:rPr>
            </w:pPr>
            <w:proofErr w:type="spellStart"/>
            <w:r w:rsidRPr="00E86AD6">
              <w:rPr>
                <w:rFonts w:eastAsia="Arial" w:cs="Arial"/>
                <w:color w:val="000000"/>
                <w:sz w:val="22"/>
                <w:szCs w:val="22"/>
              </w:rPr>
              <w:t>pyridaben</w:t>
            </w:r>
            <w:proofErr w:type="spellEnd"/>
            <w:r w:rsidRPr="00E86AD6">
              <w:rPr>
                <w:rFonts w:eastAsia="Arial" w:cs="Arial"/>
                <w:color w:val="000000"/>
                <w:sz w:val="22"/>
                <w:szCs w:val="22"/>
              </w:rPr>
              <w:t xml:space="preserve"> </w:t>
            </w:r>
          </w:p>
        </w:tc>
        <w:tc>
          <w:tcPr>
            <w:tcW w:w="615" w:type="pct"/>
          </w:tcPr>
          <w:p w14:paraId="7A5946FD" w14:textId="77777777" w:rsidR="00192D7C" w:rsidRPr="00E86AD6" w:rsidRDefault="00192D7C" w:rsidP="007F0703">
            <w:pPr>
              <w:snapToGrid w:val="0"/>
              <w:jc w:val="center"/>
              <w:rPr>
                <w:rFonts w:eastAsia="Arial" w:cs="Arial"/>
                <w:color w:val="000000"/>
                <w:sz w:val="22"/>
                <w:szCs w:val="22"/>
              </w:rPr>
            </w:pPr>
            <w:r w:rsidRPr="00E86AD6">
              <w:rPr>
                <w:rFonts w:eastAsia="Arial" w:cs="Arial"/>
                <w:color w:val="000000"/>
                <w:sz w:val="22"/>
                <w:szCs w:val="22"/>
              </w:rPr>
              <w:t>0,002</w:t>
            </w:r>
          </w:p>
        </w:tc>
        <w:tc>
          <w:tcPr>
            <w:tcW w:w="222" w:type="pct"/>
          </w:tcPr>
          <w:p w14:paraId="26DF9C41" w14:textId="2F52BCF7" w:rsidR="00192D7C" w:rsidRPr="00E86AD6" w:rsidRDefault="00192D7C" w:rsidP="007F0703">
            <w:pPr>
              <w:pStyle w:val="Obsahtabulky"/>
              <w:snapToGrid w:val="0"/>
              <w:jc w:val="center"/>
              <w:rPr>
                <w:rFonts w:cs="Arial"/>
                <w:color w:val="000000"/>
                <w:sz w:val="22"/>
              </w:rPr>
            </w:pPr>
            <w:r w:rsidRPr="00E86AD6">
              <w:rPr>
                <w:rFonts w:eastAsia="Arial" w:cs="Arial"/>
                <w:color w:val="000000"/>
                <w:sz w:val="22"/>
                <w:szCs w:val="15"/>
              </w:rPr>
              <w:t>a</w:t>
            </w:r>
          </w:p>
        </w:tc>
        <w:tc>
          <w:tcPr>
            <w:tcW w:w="222" w:type="pct"/>
          </w:tcPr>
          <w:p w14:paraId="5C073CC0" w14:textId="59E20611" w:rsidR="00192D7C" w:rsidRPr="00E86AD6" w:rsidRDefault="00192D7C" w:rsidP="007F0703">
            <w:pPr>
              <w:pStyle w:val="Obsahtabulky"/>
              <w:snapToGrid w:val="0"/>
              <w:jc w:val="center"/>
              <w:rPr>
                <w:rFonts w:cs="Arial"/>
                <w:color w:val="000000"/>
                <w:sz w:val="22"/>
              </w:rPr>
            </w:pPr>
            <w:r w:rsidRPr="00E86AD6">
              <w:rPr>
                <w:rFonts w:eastAsia="Arial" w:cs="Arial"/>
                <w:color w:val="000000"/>
                <w:sz w:val="22"/>
                <w:szCs w:val="15"/>
              </w:rPr>
              <w:t>b</w:t>
            </w:r>
          </w:p>
        </w:tc>
        <w:tc>
          <w:tcPr>
            <w:tcW w:w="303" w:type="pct"/>
          </w:tcPr>
          <w:p w14:paraId="6BBF0247" w14:textId="3460BBE8" w:rsidR="00192D7C" w:rsidRPr="00E86AD6" w:rsidRDefault="00192D7C" w:rsidP="007F0703">
            <w:pPr>
              <w:pStyle w:val="Obsahtabulky"/>
              <w:snapToGrid w:val="0"/>
              <w:rPr>
                <w:rFonts w:cs="Arial"/>
                <w:color w:val="000000"/>
                <w:sz w:val="22"/>
              </w:rPr>
            </w:pPr>
            <w:r w:rsidRPr="00E86AD6">
              <w:rPr>
                <w:rFonts w:cs="Arial"/>
                <w:color w:val="000000"/>
                <w:sz w:val="22"/>
              </w:rPr>
              <w:t>c</w:t>
            </w:r>
          </w:p>
        </w:tc>
        <w:tc>
          <w:tcPr>
            <w:tcW w:w="2998" w:type="pct"/>
          </w:tcPr>
          <w:p w14:paraId="54D1C3A9" w14:textId="25AFCEF5" w:rsidR="00192D7C" w:rsidRPr="00E86AD6" w:rsidRDefault="00192D7C" w:rsidP="007F0703">
            <w:pPr>
              <w:pStyle w:val="Obsahtabulky"/>
              <w:snapToGrid w:val="0"/>
              <w:rPr>
                <w:rFonts w:cs="Arial"/>
                <w:color w:val="000000"/>
                <w:sz w:val="22"/>
              </w:rPr>
            </w:pPr>
          </w:p>
        </w:tc>
      </w:tr>
      <w:tr w:rsidR="00192D7C" w:rsidRPr="00E86AD6" w14:paraId="6EA7AEEB" w14:textId="77777777" w:rsidTr="00192D7C">
        <w:trPr>
          <w:cantSplit/>
        </w:trPr>
        <w:tc>
          <w:tcPr>
            <w:tcW w:w="639" w:type="pct"/>
          </w:tcPr>
          <w:p w14:paraId="3D35B921" w14:textId="682AD67D" w:rsidR="00192D7C" w:rsidRPr="00E86AD6" w:rsidRDefault="00192D7C" w:rsidP="007F0703">
            <w:pPr>
              <w:snapToGrid w:val="0"/>
              <w:rPr>
                <w:rFonts w:eastAsia="Arial" w:cs="Arial"/>
                <w:color w:val="000000"/>
                <w:sz w:val="22"/>
                <w:szCs w:val="22"/>
              </w:rPr>
            </w:pPr>
            <w:proofErr w:type="spellStart"/>
            <w:r>
              <w:rPr>
                <w:rFonts w:eastAsia="Arial" w:cs="Arial"/>
                <w:color w:val="000000"/>
                <w:sz w:val="22"/>
                <w:szCs w:val="22"/>
              </w:rPr>
              <w:lastRenderedPageBreak/>
              <w:t>pyridalyl</w:t>
            </w:r>
            <w:proofErr w:type="spellEnd"/>
          </w:p>
        </w:tc>
        <w:tc>
          <w:tcPr>
            <w:tcW w:w="615" w:type="pct"/>
          </w:tcPr>
          <w:p w14:paraId="510BEA7F" w14:textId="47030F29" w:rsidR="00192D7C" w:rsidRPr="00E86AD6" w:rsidRDefault="00192D7C" w:rsidP="007F0703">
            <w:pPr>
              <w:snapToGrid w:val="0"/>
              <w:jc w:val="center"/>
              <w:rPr>
                <w:rFonts w:eastAsia="Arial" w:cs="Arial"/>
                <w:color w:val="000000"/>
                <w:sz w:val="22"/>
                <w:szCs w:val="22"/>
              </w:rPr>
            </w:pPr>
            <w:r>
              <w:rPr>
                <w:rFonts w:eastAsia="Arial" w:cs="Arial"/>
                <w:color w:val="000000"/>
                <w:sz w:val="22"/>
                <w:szCs w:val="22"/>
              </w:rPr>
              <w:t>0,010</w:t>
            </w:r>
          </w:p>
        </w:tc>
        <w:tc>
          <w:tcPr>
            <w:tcW w:w="222" w:type="pct"/>
          </w:tcPr>
          <w:p w14:paraId="491951BD" w14:textId="1428151E" w:rsidR="00192D7C" w:rsidRPr="00E86AD6" w:rsidRDefault="00192D7C" w:rsidP="007F0703">
            <w:pPr>
              <w:pStyle w:val="Obsahtabulky"/>
              <w:snapToGrid w:val="0"/>
              <w:jc w:val="center"/>
              <w:rPr>
                <w:rFonts w:cs="Arial"/>
                <w:color w:val="000000"/>
                <w:sz w:val="22"/>
              </w:rPr>
            </w:pPr>
            <w:r>
              <w:rPr>
                <w:rFonts w:eastAsia="Arial" w:cs="Arial"/>
                <w:color w:val="000000"/>
                <w:sz w:val="22"/>
                <w:szCs w:val="15"/>
              </w:rPr>
              <w:t>a</w:t>
            </w:r>
          </w:p>
        </w:tc>
        <w:tc>
          <w:tcPr>
            <w:tcW w:w="222" w:type="pct"/>
          </w:tcPr>
          <w:p w14:paraId="04466C7D" w14:textId="4F0F9EF4" w:rsidR="00192D7C" w:rsidRPr="00E86AD6" w:rsidRDefault="00192D7C" w:rsidP="007F0703">
            <w:pPr>
              <w:pStyle w:val="Obsahtabulky"/>
              <w:snapToGrid w:val="0"/>
              <w:jc w:val="center"/>
              <w:rPr>
                <w:rFonts w:cs="Arial"/>
                <w:color w:val="000000"/>
                <w:sz w:val="22"/>
              </w:rPr>
            </w:pPr>
            <w:r>
              <w:rPr>
                <w:rFonts w:eastAsia="Arial" w:cs="Arial"/>
                <w:color w:val="000000"/>
                <w:sz w:val="22"/>
                <w:szCs w:val="15"/>
              </w:rPr>
              <w:t>b</w:t>
            </w:r>
          </w:p>
        </w:tc>
        <w:tc>
          <w:tcPr>
            <w:tcW w:w="303" w:type="pct"/>
          </w:tcPr>
          <w:p w14:paraId="0B7FEA16" w14:textId="7E157D75" w:rsidR="00192D7C" w:rsidRPr="00E86AD6" w:rsidRDefault="00192D7C" w:rsidP="007F0703">
            <w:pPr>
              <w:pStyle w:val="Obsahtabulky"/>
              <w:snapToGrid w:val="0"/>
              <w:rPr>
                <w:rFonts w:cs="Arial"/>
                <w:color w:val="000000"/>
                <w:sz w:val="22"/>
              </w:rPr>
            </w:pPr>
            <w:r>
              <w:rPr>
                <w:rFonts w:cs="Arial"/>
                <w:color w:val="000000"/>
                <w:sz w:val="22"/>
              </w:rPr>
              <w:t>c</w:t>
            </w:r>
          </w:p>
        </w:tc>
        <w:tc>
          <w:tcPr>
            <w:tcW w:w="2998" w:type="pct"/>
          </w:tcPr>
          <w:p w14:paraId="53228726" w14:textId="6A1AD03E" w:rsidR="00192D7C" w:rsidRPr="00E86AD6" w:rsidRDefault="00192D7C" w:rsidP="007F0703">
            <w:pPr>
              <w:pStyle w:val="Obsahtabulky"/>
              <w:snapToGrid w:val="0"/>
              <w:rPr>
                <w:rFonts w:cs="Arial"/>
                <w:color w:val="000000"/>
                <w:sz w:val="22"/>
              </w:rPr>
            </w:pPr>
          </w:p>
        </w:tc>
      </w:tr>
      <w:tr w:rsidR="00192D7C" w:rsidRPr="00C352D3" w14:paraId="494F7012" w14:textId="77777777" w:rsidTr="00192D7C">
        <w:trPr>
          <w:cantSplit/>
        </w:trPr>
        <w:tc>
          <w:tcPr>
            <w:tcW w:w="639" w:type="pct"/>
          </w:tcPr>
          <w:p w14:paraId="16ACD391" w14:textId="77777777" w:rsidR="00192D7C" w:rsidRPr="00C352D3" w:rsidRDefault="00192D7C" w:rsidP="007F0703">
            <w:pPr>
              <w:snapToGrid w:val="0"/>
              <w:rPr>
                <w:rFonts w:eastAsia="Arial" w:cs="Arial"/>
                <w:color w:val="000000"/>
                <w:sz w:val="22"/>
                <w:szCs w:val="22"/>
              </w:rPr>
            </w:pPr>
            <w:proofErr w:type="spellStart"/>
            <w:r w:rsidRPr="00C352D3">
              <w:rPr>
                <w:rFonts w:eastAsia="Arial" w:cs="Arial"/>
                <w:color w:val="000000"/>
                <w:sz w:val="22"/>
                <w:szCs w:val="22"/>
              </w:rPr>
              <w:t>pyrimethanil</w:t>
            </w:r>
            <w:proofErr w:type="spellEnd"/>
            <w:r w:rsidRPr="00C352D3">
              <w:rPr>
                <w:rFonts w:eastAsia="Arial" w:cs="Arial"/>
                <w:color w:val="000000"/>
                <w:sz w:val="22"/>
                <w:szCs w:val="22"/>
              </w:rPr>
              <w:t xml:space="preserve"> </w:t>
            </w:r>
          </w:p>
        </w:tc>
        <w:tc>
          <w:tcPr>
            <w:tcW w:w="615" w:type="pct"/>
          </w:tcPr>
          <w:p w14:paraId="7F3D0C88" w14:textId="77777777" w:rsidR="00192D7C" w:rsidRPr="00C352D3" w:rsidRDefault="00192D7C" w:rsidP="007F0703">
            <w:pPr>
              <w:snapToGrid w:val="0"/>
              <w:jc w:val="center"/>
              <w:rPr>
                <w:rFonts w:eastAsia="Arial" w:cs="Arial"/>
                <w:color w:val="000000"/>
                <w:sz w:val="22"/>
                <w:szCs w:val="22"/>
              </w:rPr>
            </w:pPr>
            <w:r w:rsidRPr="00C352D3">
              <w:rPr>
                <w:rFonts w:eastAsia="Arial" w:cs="Arial"/>
                <w:color w:val="000000"/>
                <w:sz w:val="22"/>
                <w:szCs w:val="22"/>
              </w:rPr>
              <w:t>0,002</w:t>
            </w:r>
          </w:p>
        </w:tc>
        <w:tc>
          <w:tcPr>
            <w:tcW w:w="222" w:type="pct"/>
          </w:tcPr>
          <w:p w14:paraId="1C27BFB5" w14:textId="60BEDB04" w:rsidR="00192D7C" w:rsidRPr="00C352D3" w:rsidRDefault="00192D7C" w:rsidP="007F0703">
            <w:pPr>
              <w:pStyle w:val="Obsahtabulky"/>
              <w:snapToGrid w:val="0"/>
              <w:jc w:val="center"/>
              <w:rPr>
                <w:rFonts w:cs="Arial"/>
                <w:color w:val="000000"/>
                <w:sz w:val="22"/>
              </w:rPr>
            </w:pPr>
            <w:r w:rsidRPr="00C352D3">
              <w:rPr>
                <w:rFonts w:eastAsia="Arial" w:cs="Arial"/>
                <w:color w:val="000000"/>
                <w:sz w:val="22"/>
                <w:szCs w:val="15"/>
              </w:rPr>
              <w:t>a</w:t>
            </w:r>
          </w:p>
        </w:tc>
        <w:tc>
          <w:tcPr>
            <w:tcW w:w="222" w:type="pct"/>
          </w:tcPr>
          <w:p w14:paraId="0BCC8576" w14:textId="2551DC3F" w:rsidR="00192D7C" w:rsidRPr="00C352D3" w:rsidRDefault="00192D7C" w:rsidP="007F0703">
            <w:pPr>
              <w:pStyle w:val="Obsahtabulky"/>
              <w:snapToGrid w:val="0"/>
              <w:jc w:val="center"/>
              <w:rPr>
                <w:rFonts w:cs="Arial"/>
                <w:color w:val="000000"/>
                <w:sz w:val="22"/>
              </w:rPr>
            </w:pPr>
            <w:r w:rsidRPr="00C352D3">
              <w:rPr>
                <w:rFonts w:eastAsia="Arial" w:cs="Arial"/>
                <w:color w:val="000000"/>
                <w:sz w:val="22"/>
                <w:szCs w:val="15"/>
              </w:rPr>
              <w:t>b</w:t>
            </w:r>
          </w:p>
        </w:tc>
        <w:tc>
          <w:tcPr>
            <w:tcW w:w="303" w:type="pct"/>
          </w:tcPr>
          <w:p w14:paraId="5DD0C091" w14:textId="197AEAF7" w:rsidR="00192D7C" w:rsidRPr="00C352D3" w:rsidRDefault="00192D7C" w:rsidP="007F0703">
            <w:pPr>
              <w:pStyle w:val="Obsahtabulky"/>
              <w:snapToGrid w:val="0"/>
              <w:rPr>
                <w:rFonts w:cs="Arial"/>
                <w:color w:val="000000"/>
                <w:sz w:val="22"/>
              </w:rPr>
            </w:pPr>
            <w:r w:rsidRPr="00C352D3">
              <w:rPr>
                <w:rFonts w:cs="Arial"/>
                <w:color w:val="000000"/>
                <w:sz w:val="22"/>
              </w:rPr>
              <w:t>c</w:t>
            </w:r>
          </w:p>
        </w:tc>
        <w:tc>
          <w:tcPr>
            <w:tcW w:w="2998" w:type="pct"/>
          </w:tcPr>
          <w:p w14:paraId="691AEEFE" w14:textId="0C03216F" w:rsidR="00192D7C" w:rsidRPr="00C352D3" w:rsidRDefault="00192D7C" w:rsidP="007F0703">
            <w:pPr>
              <w:pStyle w:val="Obsahtabulky"/>
              <w:snapToGrid w:val="0"/>
              <w:rPr>
                <w:rFonts w:cs="Arial"/>
                <w:color w:val="000000"/>
                <w:sz w:val="22"/>
              </w:rPr>
            </w:pPr>
          </w:p>
        </w:tc>
      </w:tr>
      <w:tr w:rsidR="00192D7C" w:rsidRPr="00C352D3" w14:paraId="03A6E38F" w14:textId="77777777" w:rsidTr="00192D7C">
        <w:trPr>
          <w:cantSplit/>
        </w:trPr>
        <w:tc>
          <w:tcPr>
            <w:tcW w:w="639" w:type="pct"/>
          </w:tcPr>
          <w:p w14:paraId="078B4EAA" w14:textId="77777777" w:rsidR="00192D7C" w:rsidRPr="00C352D3" w:rsidRDefault="00192D7C" w:rsidP="007F0703">
            <w:pPr>
              <w:snapToGrid w:val="0"/>
              <w:rPr>
                <w:rFonts w:eastAsia="Arial" w:cs="Arial"/>
                <w:color w:val="000000"/>
                <w:sz w:val="22"/>
                <w:szCs w:val="22"/>
              </w:rPr>
            </w:pPr>
            <w:proofErr w:type="spellStart"/>
            <w:r w:rsidRPr="00C352D3">
              <w:rPr>
                <w:rFonts w:eastAsia="Arial" w:cs="Arial"/>
                <w:color w:val="000000"/>
                <w:sz w:val="22"/>
                <w:szCs w:val="22"/>
              </w:rPr>
              <w:t>pyriproxyfen</w:t>
            </w:r>
            <w:proofErr w:type="spellEnd"/>
            <w:r w:rsidRPr="00C352D3">
              <w:rPr>
                <w:rFonts w:eastAsia="Arial" w:cs="Arial"/>
                <w:color w:val="000000"/>
                <w:sz w:val="22"/>
                <w:szCs w:val="22"/>
              </w:rPr>
              <w:t xml:space="preserve"> </w:t>
            </w:r>
          </w:p>
        </w:tc>
        <w:tc>
          <w:tcPr>
            <w:tcW w:w="615" w:type="pct"/>
          </w:tcPr>
          <w:p w14:paraId="0655875C" w14:textId="77777777" w:rsidR="00192D7C" w:rsidRPr="00C352D3" w:rsidRDefault="00192D7C" w:rsidP="007F0703">
            <w:pPr>
              <w:snapToGrid w:val="0"/>
              <w:jc w:val="center"/>
              <w:rPr>
                <w:rFonts w:eastAsia="Arial" w:cs="Arial"/>
                <w:color w:val="000000"/>
                <w:sz w:val="22"/>
                <w:szCs w:val="22"/>
              </w:rPr>
            </w:pPr>
            <w:r w:rsidRPr="00C352D3">
              <w:rPr>
                <w:rFonts w:eastAsia="Arial" w:cs="Arial"/>
                <w:color w:val="000000"/>
                <w:sz w:val="22"/>
                <w:szCs w:val="22"/>
              </w:rPr>
              <w:t>0,002</w:t>
            </w:r>
          </w:p>
        </w:tc>
        <w:tc>
          <w:tcPr>
            <w:tcW w:w="222" w:type="pct"/>
          </w:tcPr>
          <w:p w14:paraId="56FD3CC2" w14:textId="14E50E5C" w:rsidR="00192D7C" w:rsidRPr="00C352D3" w:rsidRDefault="00192D7C" w:rsidP="007F0703">
            <w:pPr>
              <w:pStyle w:val="Obsahtabulky"/>
              <w:snapToGrid w:val="0"/>
              <w:jc w:val="center"/>
              <w:rPr>
                <w:rFonts w:cs="Arial"/>
                <w:color w:val="000000"/>
                <w:sz w:val="22"/>
              </w:rPr>
            </w:pPr>
            <w:r w:rsidRPr="00C352D3">
              <w:rPr>
                <w:rFonts w:eastAsia="Arial" w:cs="Arial"/>
                <w:color w:val="000000"/>
                <w:sz w:val="22"/>
                <w:szCs w:val="15"/>
              </w:rPr>
              <w:t>a</w:t>
            </w:r>
          </w:p>
        </w:tc>
        <w:tc>
          <w:tcPr>
            <w:tcW w:w="222" w:type="pct"/>
          </w:tcPr>
          <w:p w14:paraId="74C2A525" w14:textId="507B1C0D" w:rsidR="00192D7C" w:rsidRPr="00C352D3" w:rsidRDefault="00192D7C" w:rsidP="007F0703">
            <w:pPr>
              <w:pStyle w:val="Obsahtabulky"/>
              <w:snapToGrid w:val="0"/>
              <w:jc w:val="center"/>
              <w:rPr>
                <w:rFonts w:cs="Arial"/>
                <w:color w:val="000000"/>
                <w:sz w:val="22"/>
              </w:rPr>
            </w:pPr>
            <w:r w:rsidRPr="00C352D3">
              <w:rPr>
                <w:rFonts w:eastAsia="Arial" w:cs="Arial"/>
                <w:color w:val="000000"/>
                <w:sz w:val="22"/>
                <w:szCs w:val="15"/>
              </w:rPr>
              <w:t>b</w:t>
            </w:r>
          </w:p>
        </w:tc>
        <w:tc>
          <w:tcPr>
            <w:tcW w:w="303" w:type="pct"/>
          </w:tcPr>
          <w:p w14:paraId="1EEA8227" w14:textId="1B94CA24" w:rsidR="00192D7C" w:rsidRPr="00C352D3" w:rsidRDefault="00192D7C" w:rsidP="007F0703">
            <w:pPr>
              <w:pStyle w:val="Obsahtabulky"/>
              <w:snapToGrid w:val="0"/>
              <w:rPr>
                <w:rFonts w:cs="Arial"/>
                <w:color w:val="000000"/>
                <w:sz w:val="22"/>
              </w:rPr>
            </w:pPr>
            <w:r w:rsidRPr="00C352D3">
              <w:rPr>
                <w:rFonts w:cs="Arial"/>
                <w:color w:val="000000"/>
                <w:sz w:val="22"/>
              </w:rPr>
              <w:t>c</w:t>
            </w:r>
          </w:p>
        </w:tc>
        <w:tc>
          <w:tcPr>
            <w:tcW w:w="2998" w:type="pct"/>
          </w:tcPr>
          <w:p w14:paraId="45FFDBFA" w14:textId="2F0C3413" w:rsidR="00192D7C" w:rsidRPr="00C352D3" w:rsidRDefault="00192D7C" w:rsidP="007F0703">
            <w:pPr>
              <w:pStyle w:val="Obsahtabulky"/>
              <w:snapToGrid w:val="0"/>
              <w:rPr>
                <w:rFonts w:cs="Arial"/>
                <w:color w:val="000000"/>
                <w:sz w:val="22"/>
              </w:rPr>
            </w:pPr>
          </w:p>
        </w:tc>
      </w:tr>
      <w:tr w:rsidR="00192D7C" w:rsidRPr="00C352D3" w14:paraId="4A54CD58" w14:textId="77777777" w:rsidTr="00192D7C">
        <w:trPr>
          <w:cantSplit/>
        </w:trPr>
        <w:tc>
          <w:tcPr>
            <w:tcW w:w="639" w:type="pct"/>
          </w:tcPr>
          <w:p w14:paraId="3474A158" w14:textId="77777777" w:rsidR="00192D7C" w:rsidRPr="00C352D3" w:rsidRDefault="00192D7C" w:rsidP="007F0703">
            <w:pPr>
              <w:snapToGrid w:val="0"/>
              <w:rPr>
                <w:rFonts w:eastAsia="Arial" w:cs="Arial"/>
                <w:color w:val="000000"/>
                <w:sz w:val="22"/>
                <w:szCs w:val="22"/>
              </w:rPr>
            </w:pPr>
            <w:proofErr w:type="spellStart"/>
            <w:r w:rsidRPr="00C352D3">
              <w:rPr>
                <w:rFonts w:eastAsia="Arial" w:cs="Arial"/>
                <w:color w:val="000000"/>
                <w:sz w:val="22"/>
                <w:szCs w:val="22"/>
              </w:rPr>
              <w:t>chinoxyfen</w:t>
            </w:r>
            <w:proofErr w:type="spellEnd"/>
          </w:p>
        </w:tc>
        <w:tc>
          <w:tcPr>
            <w:tcW w:w="615" w:type="pct"/>
          </w:tcPr>
          <w:p w14:paraId="795E6FE0" w14:textId="77777777" w:rsidR="00192D7C" w:rsidRPr="00C352D3" w:rsidRDefault="00192D7C" w:rsidP="007F0703">
            <w:pPr>
              <w:snapToGrid w:val="0"/>
              <w:jc w:val="center"/>
              <w:rPr>
                <w:rFonts w:eastAsia="Arial" w:cs="Arial"/>
                <w:color w:val="000000"/>
                <w:sz w:val="22"/>
                <w:szCs w:val="22"/>
              </w:rPr>
            </w:pPr>
            <w:r w:rsidRPr="00C352D3">
              <w:rPr>
                <w:rFonts w:eastAsia="Arial" w:cs="Arial"/>
                <w:color w:val="000000"/>
                <w:sz w:val="22"/>
                <w:szCs w:val="22"/>
              </w:rPr>
              <w:t>0,002</w:t>
            </w:r>
          </w:p>
        </w:tc>
        <w:tc>
          <w:tcPr>
            <w:tcW w:w="222" w:type="pct"/>
          </w:tcPr>
          <w:p w14:paraId="3AC072F9" w14:textId="32649419" w:rsidR="00192D7C" w:rsidRPr="00C352D3" w:rsidRDefault="00192D7C" w:rsidP="007F0703">
            <w:pPr>
              <w:snapToGrid w:val="0"/>
              <w:jc w:val="center"/>
              <w:rPr>
                <w:rFonts w:cs="Arial"/>
                <w:color w:val="000000"/>
                <w:sz w:val="22"/>
              </w:rPr>
            </w:pPr>
            <w:r w:rsidRPr="00C352D3">
              <w:rPr>
                <w:rFonts w:eastAsia="Arial" w:cs="Arial"/>
                <w:color w:val="000000"/>
                <w:sz w:val="22"/>
                <w:szCs w:val="15"/>
              </w:rPr>
              <w:t>a</w:t>
            </w:r>
          </w:p>
        </w:tc>
        <w:tc>
          <w:tcPr>
            <w:tcW w:w="222" w:type="pct"/>
          </w:tcPr>
          <w:p w14:paraId="2DA9F1CC" w14:textId="1DEFFD49" w:rsidR="00192D7C" w:rsidRPr="00C352D3" w:rsidRDefault="00192D7C" w:rsidP="007F0703">
            <w:pPr>
              <w:snapToGrid w:val="0"/>
              <w:jc w:val="center"/>
              <w:rPr>
                <w:rFonts w:cs="Arial"/>
                <w:color w:val="000000"/>
                <w:sz w:val="22"/>
              </w:rPr>
            </w:pPr>
            <w:r w:rsidRPr="00C352D3">
              <w:rPr>
                <w:rFonts w:eastAsia="Arial" w:cs="Arial"/>
                <w:color w:val="000000"/>
                <w:sz w:val="22"/>
                <w:szCs w:val="15"/>
              </w:rPr>
              <w:t>b</w:t>
            </w:r>
          </w:p>
        </w:tc>
        <w:tc>
          <w:tcPr>
            <w:tcW w:w="303" w:type="pct"/>
          </w:tcPr>
          <w:p w14:paraId="1BEB0B15" w14:textId="361B9AB3" w:rsidR="00192D7C" w:rsidRPr="00C352D3" w:rsidRDefault="00192D7C" w:rsidP="007F0703">
            <w:pPr>
              <w:snapToGrid w:val="0"/>
              <w:rPr>
                <w:rFonts w:cs="Arial"/>
                <w:color w:val="000000"/>
                <w:sz w:val="22"/>
              </w:rPr>
            </w:pPr>
            <w:r w:rsidRPr="00C352D3">
              <w:rPr>
                <w:rFonts w:cs="Arial"/>
                <w:color w:val="000000"/>
                <w:sz w:val="22"/>
              </w:rPr>
              <w:t>c</w:t>
            </w:r>
          </w:p>
        </w:tc>
        <w:tc>
          <w:tcPr>
            <w:tcW w:w="2998" w:type="pct"/>
          </w:tcPr>
          <w:p w14:paraId="7BDC37C7" w14:textId="7F8773A1" w:rsidR="00192D7C" w:rsidRPr="00C352D3" w:rsidRDefault="00192D7C" w:rsidP="007F0703">
            <w:pPr>
              <w:snapToGrid w:val="0"/>
              <w:rPr>
                <w:rFonts w:cs="Arial"/>
                <w:color w:val="000000"/>
                <w:sz w:val="22"/>
              </w:rPr>
            </w:pPr>
          </w:p>
        </w:tc>
      </w:tr>
      <w:tr w:rsidR="00192D7C" w:rsidRPr="00C352D3" w14:paraId="19C4A022" w14:textId="77777777" w:rsidTr="00192D7C">
        <w:trPr>
          <w:cantSplit/>
          <w:trHeight w:val="333"/>
        </w:trPr>
        <w:tc>
          <w:tcPr>
            <w:tcW w:w="639" w:type="pct"/>
          </w:tcPr>
          <w:p w14:paraId="32569325" w14:textId="77777777" w:rsidR="00192D7C" w:rsidRPr="00C352D3" w:rsidRDefault="00192D7C" w:rsidP="007F0703">
            <w:pPr>
              <w:snapToGrid w:val="0"/>
              <w:rPr>
                <w:rFonts w:eastAsia="Arial" w:cs="Arial"/>
                <w:color w:val="000000"/>
                <w:sz w:val="22"/>
                <w:szCs w:val="22"/>
              </w:rPr>
            </w:pPr>
            <w:proofErr w:type="spellStart"/>
            <w:r w:rsidRPr="00C352D3">
              <w:rPr>
                <w:rFonts w:eastAsia="Arial" w:cs="Arial"/>
                <w:color w:val="000000"/>
                <w:sz w:val="22"/>
                <w:szCs w:val="22"/>
              </w:rPr>
              <w:t>spinosad</w:t>
            </w:r>
            <w:proofErr w:type="spellEnd"/>
            <w:r w:rsidRPr="00C352D3">
              <w:rPr>
                <w:rFonts w:eastAsia="Arial" w:cs="Arial"/>
                <w:color w:val="000000"/>
                <w:sz w:val="22"/>
                <w:szCs w:val="22"/>
              </w:rPr>
              <w:t xml:space="preserve"> </w:t>
            </w:r>
            <w:r>
              <w:rPr>
                <w:rFonts w:eastAsia="Arial" w:cs="Arial"/>
                <w:color w:val="000000"/>
                <w:sz w:val="22"/>
                <w:szCs w:val="22"/>
              </w:rPr>
              <w:t xml:space="preserve">(suma </w:t>
            </w:r>
            <w:proofErr w:type="spellStart"/>
            <w:r>
              <w:rPr>
                <w:rFonts w:eastAsia="Arial" w:cs="Arial"/>
                <w:color w:val="000000"/>
                <w:sz w:val="22"/>
                <w:szCs w:val="22"/>
              </w:rPr>
              <w:t>spinosynu</w:t>
            </w:r>
            <w:proofErr w:type="spellEnd"/>
            <w:r>
              <w:rPr>
                <w:rFonts w:eastAsia="Arial" w:cs="Arial"/>
                <w:color w:val="000000"/>
                <w:sz w:val="22"/>
                <w:szCs w:val="22"/>
              </w:rPr>
              <w:t xml:space="preserve"> A </w:t>
            </w:r>
            <w:proofErr w:type="spellStart"/>
            <w:r>
              <w:rPr>
                <w:rFonts w:eastAsia="Arial" w:cs="Arial"/>
                <w:color w:val="000000"/>
                <w:sz w:val="22"/>
                <w:szCs w:val="22"/>
              </w:rPr>
              <w:t>a</w:t>
            </w:r>
            <w:proofErr w:type="spellEnd"/>
            <w:r>
              <w:rPr>
                <w:rFonts w:eastAsia="Arial" w:cs="Arial"/>
                <w:color w:val="000000"/>
                <w:sz w:val="22"/>
                <w:szCs w:val="22"/>
              </w:rPr>
              <w:t xml:space="preserve"> </w:t>
            </w:r>
            <w:proofErr w:type="spellStart"/>
            <w:r>
              <w:rPr>
                <w:rFonts w:eastAsia="Arial" w:cs="Arial"/>
                <w:color w:val="000000"/>
                <w:sz w:val="22"/>
                <w:szCs w:val="22"/>
              </w:rPr>
              <w:t>spinosynu</w:t>
            </w:r>
            <w:proofErr w:type="spellEnd"/>
            <w:r>
              <w:rPr>
                <w:rFonts w:eastAsia="Arial" w:cs="Arial"/>
                <w:color w:val="000000"/>
                <w:sz w:val="22"/>
                <w:szCs w:val="22"/>
              </w:rPr>
              <w:t xml:space="preserve"> D)</w:t>
            </w:r>
          </w:p>
        </w:tc>
        <w:tc>
          <w:tcPr>
            <w:tcW w:w="615" w:type="pct"/>
          </w:tcPr>
          <w:p w14:paraId="3E57B4AE" w14:textId="77777777" w:rsidR="00192D7C" w:rsidRPr="00C352D3" w:rsidRDefault="00192D7C" w:rsidP="007F0703">
            <w:pPr>
              <w:snapToGrid w:val="0"/>
              <w:jc w:val="center"/>
              <w:rPr>
                <w:rFonts w:eastAsia="Arial" w:cs="Arial"/>
                <w:color w:val="000000"/>
                <w:sz w:val="22"/>
                <w:szCs w:val="22"/>
              </w:rPr>
            </w:pPr>
            <w:r w:rsidRPr="00C352D3">
              <w:rPr>
                <w:rFonts w:eastAsia="Arial" w:cs="Arial"/>
                <w:color w:val="000000"/>
                <w:sz w:val="22"/>
                <w:szCs w:val="22"/>
              </w:rPr>
              <w:t>0,008</w:t>
            </w:r>
          </w:p>
        </w:tc>
        <w:tc>
          <w:tcPr>
            <w:tcW w:w="222" w:type="pct"/>
          </w:tcPr>
          <w:p w14:paraId="337A6624" w14:textId="57925128" w:rsidR="00192D7C" w:rsidRPr="00C352D3" w:rsidRDefault="00192D7C" w:rsidP="007F0703">
            <w:pPr>
              <w:pStyle w:val="Obsahtabulky"/>
              <w:snapToGrid w:val="0"/>
              <w:jc w:val="center"/>
              <w:rPr>
                <w:rFonts w:cs="Arial"/>
                <w:color w:val="000000"/>
                <w:sz w:val="22"/>
              </w:rPr>
            </w:pPr>
            <w:r w:rsidRPr="00C352D3">
              <w:rPr>
                <w:rFonts w:eastAsia="Arial" w:cs="Arial"/>
                <w:color w:val="000000"/>
                <w:sz w:val="22"/>
                <w:szCs w:val="15"/>
              </w:rPr>
              <w:t>a</w:t>
            </w:r>
          </w:p>
        </w:tc>
        <w:tc>
          <w:tcPr>
            <w:tcW w:w="222" w:type="pct"/>
          </w:tcPr>
          <w:p w14:paraId="0757ABF3" w14:textId="1AD495D7" w:rsidR="00192D7C" w:rsidRPr="00C352D3" w:rsidRDefault="00192D7C" w:rsidP="007F0703">
            <w:pPr>
              <w:pStyle w:val="Obsahtabulky"/>
              <w:snapToGrid w:val="0"/>
              <w:jc w:val="center"/>
              <w:rPr>
                <w:rFonts w:cs="Arial"/>
                <w:color w:val="000000"/>
                <w:sz w:val="22"/>
              </w:rPr>
            </w:pPr>
            <w:r w:rsidRPr="00C352D3">
              <w:rPr>
                <w:rFonts w:eastAsia="Arial" w:cs="Arial"/>
                <w:color w:val="000000"/>
                <w:sz w:val="22"/>
                <w:szCs w:val="15"/>
              </w:rPr>
              <w:t>b</w:t>
            </w:r>
          </w:p>
        </w:tc>
        <w:tc>
          <w:tcPr>
            <w:tcW w:w="303" w:type="pct"/>
          </w:tcPr>
          <w:p w14:paraId="768FFD7B" w14:textId="5C0A93C7" w:rsidR="00192D7C" w:rsidRPr="00C352D3" w:rsidRDefault="00192D7C" w:rsidP="007F0703">
            <w:pPr>
              <w:pStyle w:val="Obsahtabulky"/>
              <w:snapToGrid w:val="0"/>
              <w:rPr>
                <w:rFonts w:cs="Arial"/>
                <w:color w:val="000000"/>
                <w:sz w:val="22"/>
              </w:rPr>
            </w:pPr>
            <w:r w:rsidRPr="00C352D3">
              <w:rPr>
                <w:rFonts w:cs="Arial"/>
                <w:color w:val="000000"/>
                <w:sz w:val="22"/>
              </w:rPr>
              <w:t>c</w:t>
            </w:r>
          </w:p>
        </w:tc>
        <w:tc>
          <w:tcPr>
            <w:tcW w:w="2998" w:type="pct"/>
          </w:tcPr>
          <w:p w14:paraId="1E4A0C3F" w14:textId="66A4B0FE" w:rsidR="00192D7C" w:rsidRPr="00C352D3" w:rsidRDefault="00192D7C" w:rsidP="007F0703">
            <w:pPr>
              <w:pStyle w:val="Obsahtabulky"/>
              <w:snapToGrid w:val="0"/>
              <w:rPr>
                <w:rFonts w:cs="Arial"/>
                <w:color w:val="000000"/>
                <w:sz w:val="22"/>
              </w:rPr>
            </w:pPr>
          </w:p>
        </w:tc>
      </w:tr>
      <w:tr w:rsidR="00192D7C" w:rsidRPr="00C352D3" w14:paraId="116744D4" w14:textId="77777777" w:rsidTr="00192D7C">
        <w:trPr>
          <w:cantSplit/>
          <w:trHeight w:val="333"/>
        </w:trPr>
        <w:tc>
          <w:tcPr>
            <w:tcW w:w="639" w:type="pct"/>
          </w:tcPr>
          <w:p w14:paraId="5CEA78B3" w14:textId="563BF1AA" w:rsidR="00192D7C" w:rsidRDefault="00192D7C" w:rsidP="007F0703">
            <w:pPr>
              <w:snapToGrid w:val="0"/>
              <w:rPr>
                <w:rFonts w:eastAsia="Arial" w:cs="Arial"/>
                <w:color w:val="000000"/>
                <w:sz w:val="22"/>
                <w:szCs w:val="22"/>
              </w:rPr>
            </w:pPr>
            <w:proofErr w:type="spellStart"/>
            <w:r>
              <w:rPr>
                <w:rFonts w:eastAsia="Arial" w:cs="Arial"/>
                <w:color w:val="000000"/>
                <w:sz w:val="22"/>
                <w:szCs w:val="22"/>
              </w:rPr>
              <w:t>spinetoram</w:t>
            </w:r>
            <w:proofErr w:type="spellEnd"/>
          </w:p>
          <w:p w14:paraId="14DAD66D" w14:textId="7A588180" w:rsidR="00192D7C" w:rsidRPr="00C352D3" w:rsidRDefault="00192D7C" w:rsidP="007F0703">
            <w:pPr>
              <w:snapToGrid w:val="0"/>
              <w:rPr>
                <w:rFonts w:eastAsia="Arial" w:cs="Arial"/>
                <w:color w:val="000000"/>
                <w:sz w:val="22"/>
                <w:szCs w:val="22"/>
              </w:rPr>
            </w:pPr>
            <w:r w:rsidRPr="003E6E8B">
              <w:rPr>
                <w:rFonts w:eastAsia="Arial" w:cs="Arial"/>
                <w:color w:val="000000"/>
                <w:sz w:val="22"/>
                <w:szCs w:val="22"/>
              </w:rPr>
              <w:t xml:space="preserve">(suma </w:t>
            </w:r>
            <w:proofErr w:type="spellStart"/>
            <w:r w:rsidRPr="003E6E8B">
              <w:rPr>
                <w:rFonts w:eastAsia="Arial" w:cs="Arial"/>
                <w:color w:val="000000"/>
                <w:sz w:val="22"/>
                <w:szCs w:val="22"/>
              </w:rPr>
              <w:t>spinetoramu</w:t>
            </w:r>
            <w:proofErr w:type="spellEnd"/>
            <w:r w:rsidRPr="003E6E8B">
              <w:rPr>
                <w:rFonts w:eastAsia="Arial" w:cs="Arial"/>
                <w:color w:val="000000"/>
                <w:sz w:val="22"/>
                <w:szCs w:val="22"/>
              </w:rPr>
              <w:t xml:space="preserve"> J a </w:t>
            </w:r>
            <w:proofErr w:type="spellStart"/>
            <w:r w:rsidRPr="003E6E8B">
              <w:rPr>
                <w:rFonts w:eastAsia="Arial" w:cs="Arial"/>
                <w:color w:val="000000"/>
                <w:sz w:val="22"/>
                <w:szCs w:val="22"/>
              </w:rPr>
              <w:t>spinetoramu</w:t>
            </w:r>
            <w:proofErr w:type="spellEnd"/>
            <w:r w:rsidRPr="003E6E8B">
              <w:rPr>
                <w:rFonts w:eastAsia="Arial" w:cs="Arial"/>
                <w:color w:val="000000"/>
                <w:sz w:val="22"/>
                <w:szCs w:val="22"/>
              </w:rPr>
              <w:t xml:space="preserve"> L)</w:t>
            </w:r>
          </w:p>
        </w:tc>
        <w:tc>
          <w:tcPr>
            <w:tcW w:w="615" w:type="pct"/>
          </w:tcPr>
          <w:p w14:paraId="2A60D47D" w14:textId="7D75C56A" w:rsidR="00192D7C" w:rsidRPr="00C352D3" w:rsidRDefault="00192D7C" w:rsidP="007F0703">
            <w:pPr>
              <w:snapToGrid w:val="0"/>
              <w:jc w:val="center"/>
              <w:rPr>
                <w:rFonts w:eastAsia="Arial" w:cs="Arial"/>
                <w:color w:val="000000"/>
                <w:sz w:val="22"/>
                <w:szCs w:val="22"/>
              </w:rPr>
            </w:pPr>
            <w:r>
              <w:rPr>
                <w:rFonts w:eastAsia="Arial" w:cs="Arial"/>
                <w:color w:val="000000"/>
                <w:sz w:val="22"/>
                <w:szCs w:val="22"/>
              </w:rPr>
              <w:t>0,010</w:t>
            </w:r>
          </w:p>
        </w:tc>
        <w:tc>
          <w:tcPr>
            <w:tcW w:w="222" w:type="pct"/>
          </w:tcPr>
          <w:p w14:paraId="08F0DF19" w14:textId="23404FB6" w:rsidR="00192D7C" w:rsidRPr="00C352D3" w:rsidRDefault="00192D7C" w:rsidP="007F0703">
            <w:pPr>
              <w:pStyle w:val="Obsahtabulky"/>
              <w:snapToGrid w:val="0"/>
              <w:jc w:val="center"/>
              <w:rPr>
                <w:rFonts w:cs="Arial"/>
                <w:color w:val="000000"/>
                <w:sz w:val="22"/>
              </w:rPr>
            </w:pPr>
            <w:r>
              <w:rPr>
                <w:rFonts w:eastAsia="Arial" w:cs="Arial"/>
                <w:color w:val="000000"/>
                <w:sz w:val="22"/>
                <w:szCs w:val="15"/>
              </w:rPr>
              <w:t>a</w:t>
            </w:r>
          </w:p>
        </w:tc>
        <w:tc>
          <w:tcPr>
            <w:tcW w:w="222" w:type="pct"/>
          </w:tcPr>
          <w:p w14:paraId="5B49286B" w14:textId="6885150C" w:rsidR="00192D7C" w:rsidRPr="00C352D3" w:rsidRDefault="00192D7C" w:rsidP="007F0703">
            <w:pPr>
              <w:pStyle w:val="Obsahtabulky"/>
              <w:snapToGrid w:val="0"/>
              <w:jc w:val="center"/>
              <w:rPr>
                <w:rFonts w:cs="Arial"/>
                <w:color w:val="000000"/>
                <w:sz w:val="22"/>
              </w:rPr>
            </w:pPr>
            <w:r>
              <w:rPr>
                <w:rFonts w:eastAsia="Arial" w:cs="Arial"/>
                <w:color w:val="000000"/>
                <w:sz w:val="22"/>
                <w:szCs w:val="15"/>
              </w:rPr>
              <w:t>b</w:t>
            </w:r>
          </w:p>
        </w:tc>
        <w:tc>
          <w:tcPr>
            <w:tcW w:w="303" w:type="pct"/>
          </w:tcPr>
          <w:p w14:paraId="44BF3413" w14:textId="1CD40F77" w:rsidR="00192D7C" w:rsidRPr="00C352D3" w:rsidRDefault="00192D7C" w:rsidP="007F0703">
            <w:pPr>
              <w:pStyle w:val="Obsahtabulky"/>
              <w:snapToGrid w:val="0"/>
              <w:rPr>
                <w:rFonts w:cs="Arial"/>
                <w:color w:val="000000"/>
                <w:sz w:val="22"/>
              </w:rPr>
            </w:pPr>
            <w:r>
              <w:rPr>
                <w:rFonts w:cs="Arial"/>
                <w:color w:val="000000"/>
                <w:sz w:val="22"/>
              </w:rPr>
              <w:t>c</w:t>
            </w:r>
          </w:p>
        </w:tc>
        <w:tc>
          <w:tcPr>
            <w:tcW w:w="2998" w:type="pct"/>
          </w:tcPr>
          <w:p w14:paraId="6C90FDD8" w14:textId="0D8F4267" w:rsidR="00192D7C" w:rsidRPr="00C352D3" w:rsidRDefault="00192D7C" w:rsidP="007F0703">
            <w:pPr>
              <w:pStyle w:val="Obsahtabulky"/>
              <w:snapToGrid w:val="0"/>
              <w:rPr>
                <w:rFonts w:cs="Arial"/>
                <w:color w:val="000000"/>
                <w:sz w:val="22"/>
              </w:rPr>
            </w:pPr>
          </w:p>
        </w:tc>
      </w:tr>
      <w:tr w:rsidR="00192D7C" w:rsidRPr="00C352D3" w14:paraId="6E683952" w14:textId="77777777" w:rsidTr="00192D7C">
        <w:trPr>
          <w:cantSplit/>
        </w:trPr>
        <w:tc>
          <w:tcPr>
            <w:tcW w:w="639" w:type="pct"/>
          </w:tcPr>
          <w:p w14:paraId="27400AA0" w14:textId="77777777" w:rsidR="00192D7C" w:rsidRPr="00C352D3" w:rsidRDefault="00192D7C" w:rsidP="007F0703">
            <w:pPr>
              <w:snapToGrid w:val="0"/>
              <w:rPr>
                <w:rFonts w:eastAsia="Arial" w:cs="Arial"/>
                <w:color w:val="000000"/>
                <w:sz w:val="22"/>
                <w:szCs w:val="22"/>
              </w:rPr>
            </w:pPr>
            <w:proofErr w:type="spellStart"/>
            <w:r w:rsidRPr="00C352D3">
              <w:rPr>
                <w:rFonts w:eastAsia="Arial" w:cs="Arial"/>
                <w:color w:val="000000"/>
                <w:sz w:val="22"/>
                <w:szCs w:val="22"/>
              </w:rPr>
              <w:t>spirodiklofen</w:t>
            </w:r>
            <w:proofErr w:type="spellEnd"/>
          </w:p>
        </w:tc>
        <w:tc>
          <w:tcPr>
            <w:tcW w:w="615" w:type="pct"/>
          </w:tcPr>
          <w:p w14:paraId="5EE46088" w14:textId="77777777" w:rsidR="00192D7C" w:rsidRPr="00C352D3" w:rsidRDefault="00192D7C" w:rsidP="007F0703">
            <w:pPr>
              <w:snapToGrid w:val="0"/>
              <w:jc w:val="center"/>
              <w:rPr>
                <w:rFonts w:eastAsia="Arial" w:cs="Arial"/>
                <w:color w:val="000000"/>
                <w:sz w:val="22"/>
                <w:szCs w:val="22"/>
              </w:rPr>
            </w:pPr>
            <w:r w:rsidRPr="00C352D3">
              <w:rPr>
                <w:rFonts w:eastAsia="Arial" w:cs="Arial"/>
                <w:color w:val="000000"/>
                <w:sz w:val="22"/>
                <w:szCs w:val="22"/>
              </w:rPr>
              <w:t>0,008</w:t>
            </w:r>
          </w:p>
        </w:tc>
        <w:tc>
          <w:tcPr>
            <w:tcW w:w="222" w:type="pct"/>
          </w:tcPr>
          <w:p w14:paraId="1C0EBD85" w14:textId="753ECD55" w:rsidR="00192D7C" w:rsidRPr="00C352D3" w:rsidRDefault="00192D7C" w:rsidP="007F0703">
            <w:pPr>
              <w:pStyle w:val="Obsahtabulky"/>
              <w:snapToGrid w:val="0"/>
              <w:jc w:val="center"/>
              <w:rPr>
                <w:rFonts w:cs="Arial"/>
                <w:color w:val="000000"/>
                <w:sz w:val="22"/>
              </w:rPr>
            </w:pPr>
            <w:r w:rsidRPr="00C352D3">
              <w:rPr>
                <w:rFonts w:eastAsia="Arial" w:cs="Arial"/>
                <w:color w:val="000000"/>
                <w:sz w:val="22"/>
                <w:szCs w:val="15"/>
              </w:rPr>
              <w:t>a</w:t>
            </w:r>
          </w:p>
        </w:tc>
        <w:tc>
          <w:tcPr>
            <w:tcW w:w="222" w:type="pct"/>
          </w:tcPr>
          <w:p w14:paraId="46BD07AF" w14:textId="54855330" w:rsidR="00192D7C" w:rsidRPr="00C352D3" w:rsidRDefault="00192D7C" w:rsidP="007F0703">
            <w:pPr>
              <w:pStyle w:val="Obsahtabulky"/>
              <w:snapToGrid w:val="0"/>
              <w:jc w:val="center"/>
              <w:rPr>
                <w:rFonts w:cs="Arial"/>
                <w:color w:val="000000"/>
                <w:sz w:val="22"/>
              </w:rPr>
            </w:pPr>
            <w:r w:rsidRPr="00C352D3">
              <w:rPr>
                <w:rFonts w:eastAsia="Arial" w:cs="Arial"/>
                <w:color w:val="000000"/>
                <w:sz w:val="22"/>
                <w:szCs w:val="15"/>
              </w:rPr>
              <w:t>b</w:t>
            </w:r>
          </w:p>
        </w:tc>
        <w:tc>
          <w:tcPr>
            <w:tcW w:w="303" w:type="pct"/>
          </w:tcPr>
          <w:p w14:paraId="3539D846" w14:textId="0E61F75D" w:rsidR="00192D7C" w:rsidRPr="00C352D3" w:rsidRDefault="00192D7C" w:rsidP="007F0703">
            <w:pPr>
              <w:pStyle w:val="Obsahtabulky"/>
              <w:snapToGrid w:val="0"/>
              <w:rPr>
                <w:rFonts w:cs="Arial"/>
                <w:color w:val="000000"/>
                <w:sz w:val="22"/>
              </w:rPr>
            </w:pPr>
            <w:r w:rsidRPr="00C352D3">
              <w:rPr>
                <w:rFonts w:cs="Arial"/>
                <w:color w:val="000000"/>
                <w:sz w:val="22"/>
              </w:rPr>
              <w:t>c</w:t>
            </w:r>
          </w:p>
        </w:tc>
        <w:tc>
          <w:tcPr>
            <w:tcW w:w="2998" w:type="pct"/>
          </w:tcPr>
          <w:p w14:paraId="7F0142AF" w14:textId="487D30CE" w:rsidR="00192D7C" w:rsidRPr="00C352D3" w:rsidRDefault="00192D7C" w:rsidP="007F0703">
            <w:pPr>
              <w:pStyle w:val="Obsahtabulky"/>
              <w:snapToGrid w:val="0"/>
              <w:rPr>
                <w:rFonts w:cs="Arial"/>
                <w:color w:val="000000"/>
                <w:sz w:val="22"/>
              </w:rPr>
            </w:pPr>
          </w:p>
        </w:tc>
      </w:tr>
      <w:tr w:rsidR="00192D7C" w:rsidRPr="00C352D3" w14:paraId="48F9D51A" w14:textId="77777777" w:rsidTr="00192D7C">
        <w:trPr>
          <w:cantSplit/>
        </w:trPr>
        <w:tc>
          <w:tcPr>
            <w:tcW w:w="639" w:type="pct"/>
          </w:tcPr>
          <w:p w14:paraId="2F6BE179" w14:textId="77777777" w:rsidR="00192D7C" w:rsidRPr="00C352D3" w:rsidRDefault="00192D7C" w:rsidP="007F0703">
            <w:pPr>
              <w:snapToGrid w:val="0"/>
              <w:rPr>
                <w:rFonts w:eastAsia="Arial" w:cs="Arial"/>
                <w:color w:val="000000"/>
                <w:sz w:val="22"/>
                <w:szCs w:val="22"/>
              </w:rPr>
            </w:pPr>
            <w:proofErr w:type="spellStart"/>
            <w:r w:rsidRPr="00C352D3">
              <w:rPr>
                <w:rFonts w:eastAsia="Arial" w:cs="Arial"/>
                <w:color w:val="000000"/>
                <w:sz w:val="22"/>
                <w:szCs w:val="22"/>
              </w:rPr>
              <w:t>spiromesifen</w:t>
            </w:r>
            <w:proofErr w:type="spellEnd"/>
          </w:p>
        </w:tc>
        <w:tc>
          <w:tcPr>
            <w:tcW w:w="615" w:type="pct"/>
          </w:tcPr>
          <w:p w14:paraId="58B59AF9" w14:textId="77777777" w:rsidR="00192D7C" w:rsidRPr="00C352D3" w:rsidRDefault="00192D7C" w:rsidP="007F0703">
            <w:pPr>
              <w:snapToGrid w:val="0"/>
              <w:jc w:val="center"/>
              <w:rPr>
                <w:rFonts w:eastAsia="Arial" w:cs="Arial"/>
                <w:color w:val="000000"/>
                <w:sz w:val="22"/>
                <w:szCs w:val="22"/>
              </w:rPr>
            </w:pPr>
            <w:r w:rsidRPr="00C352D3">
              <w:rPr>
                <w:rFonts w:eastAsia="Arial" w:cs="Arial"/>
                <w:color w:val="000000"/>
                <w:sz w:val="22"/>
                <w:szCs w:val="22"/>
              </w:rPr>
              <w:t>0,008</w:t>
            </w:r>
          </w:p>
        </w:tc>
        <w:tc>
          <w:tcPr>
            <w:tcW w:w="222" w:type="pct"/>
          </w:tcPr>
          <w:p w14:paraId="3C62C443" w14:textId="05583C61" w:rsidR="00192D7C" w:rsidRPr="00C352D3" w:rsidRDefault="00192D7C" w:rsidP="007F0703">
            <w:pPr>
              <w:pStyle w:val="Obsahtabulky"/>
              <w:snapToGrid w:val="0"/>
              <w:jc w:val="center"/>
              <w:rPr>
                <w:rFonts w:cs="Arial"/>
                <w:color w:val="000000"/>
                <w:sz w:val="22"/>
              </w:rPr>
            </w:pPr>
            <w:r w:rsidRPr="00C352D3">
              <w:rPr>
                <w:rFonts w:eastAsia="Arial" w:cs="Arial"/>
                <w:color w:val="000000"/>
                <w:sz w:val="22"/>
                <w:szCs w:val="15"/>
              </w:rPr>
              <w:t>a</w:t>
            </w:r>
          </w:p>
        </w:tc>
        <w:tc>
          <w:tcPr>
            <w:tcW w:w="222" w:type="pct"/>
          </w:tcPr>
          <w:p w14:paraId="166B5D8C" w14:textId="19D52C82" w:rsidR="00192D7C" w:rsidRPr="00C352D3" w:rsidRDefault="00192D7C" w:rsidP="007F0703">
            <w:pPr>
              <w:pStyle w:val="Obsahtabulky"/>
              <w:snapToGrid w:val="0"/>
              <w:jc w:val="center"/>
              <w:rPr>
                <w:rFonts w:cs="Arial"/>
                <w:color w:val="000000"/>
                <w:sz w:val="22"/>
              </w:rPr>
            </w:pPr>
            <w:r w:rsidRPr="00C352D3">
              <w:rPr>
                <w:rFonts w:eastAsia="Arial" w:cs="Arial"/>
                <w:color w:val="000000"/>
                <w:sz w:val="22"/>
                <w:szCs w:val="15"/>
              </w:rPr>
              <w:t>b</w:t>
            </w:r>
          </w:p>
        </w:tc>
        <w:tc>
          <w:tcPr>
            <w:tcW w:w="303" w:type="pct"/>
          </w:tcPr>
          <w:p w14:paraId="0C9E46F0" w14:textId="5F5B67ED" w:rsidR="00192D7C" w:rsidRPr="00C352D3" w:rsidRDefault="00192D7C" w:rsidP="007F0703">
            <w:pPr>
              <w:pStyle w:val="Obsahtabulky"/>
              <w:snapToGrid w:val="0"/>
              <w:rPr>
                <w:rFonts w:cs="Arial"/>
                <w:color w:val="000000"/>
                <w:sz w:val="22"/>
              </w:rPr>
            </w:pPr>
            <w:r w:rsidRPr="00C352D3">
              <w:rPr>
                <w:rFonts w:cs="Arial"/>
                <w:color w:val="000000"/>
                <w:sz w:val="22"/>
              </w:rPr>
              <w:t>c</w:t>
            </w:r>
          </w:p>
        </w:tc>
        <w:tc>
          <w:tcPr>
            <w:tcW w:w="2998" w:type="pct"/>
          </w:tcPr>
          <w:p w14:paraId="7B7B6C62" w14:textId="1BC60109" w:rsidR="00192D7C" w:rsidRPr="00C352D3" w:rsidRDefault="00192D7C" w:rsidP="007F0703">
            <w:pPr>
              <w:pStyle w:val="Obsahtabulky"/>
              <w:snapToGrid w:val="0"/>
              <w:rPr>
                <w:rFonts w:cs="Arial"/>
                <w:color w:val="000000"/>
                <w:sz w:val="22"/>
              </w:rPr>
            </w:pPr>
          </w:p>
        </w:tc>
      </w:tr>
      <w:tr w:rsidR="00192D7C" w:rsidRPr="00C352D3" w14:paraId="03A76B9C" w14:textId="77777777" w:rsidTr="00192D7C">
        <w:trPr>
          <w:cantSplit/>
        </w:trPr>
        <w:tc>
          <w:tcPr>
            <w:tcW w:w="639" w:type="pct"/>
          </w:tcPr>
          <w:p w14:paraId="337116B2" w14:textId="77777777" w:rsidR="00192D7C" w:rsidRPr="00C352D3" w:rsidRDefault="00192D7C" w:rsidP="007F0703">
            <w:pPr>
              <w:snapToGrid w:val="0"/>
              <w:rPr>
                <w:rFonts w:eastAsia="Arial" w:cs="Arial"/>
                <w:color w:val="000000"/>
                <w:sz w:val="22"/>
                <w:szCs w:val="22"/>
              </w:rPr>
            </w:pPr>
            <w:proofErr w:type="spellStart"/>
            <w:r w:rsidRPr="00C352D3">
              <w:rPr>
                <w:rFonts w:eastAsia="Arial" w:cs="Arial"/>
                <w:color w:val="000000"/>
                <w:sz w:val="22"/>
                <w:szCs w:val="22"/>
              </w:rPr>
              <w:t>spiroxamin</w:t>
            </w:r>
            <w:proofErr w:type="spellEnd"/>
            <w:r w:rsidRPr="00C352D3">
              <w:rPr>
                <w:rFonts w:eastAsia="Arial" w:cs="Arial"/>
                <w:color w:val="000000"/>
                <w:sz w:val="22"/>
                <w:szCs w:val="22"/>
              </w:rPr>
              <w:t xml:space="preserve"> </w:t>
            </w:r>
          </w:p>
        </w:tc>
        <w:tc>
          <w:tcPr>
            <w:tcW w:w="615" w:type="pct"/>
          </w:tcPr>
          <w:p w14:paraId="148072C0" w14:textId="77777777" w:rsidR="00192D7C" w:rsidRPr="00C352D3" w:rsidRDefault="00192D7C" w:rsidP="007F0703">
            <w:pPr>
              <w:snapToGrid w:val="0"/>
              <w:jc w:val="center"/>
              <w:rPr>
                <w:rFonts w:eastAsia="Arial" w:cs="Arial"/>
                <w:color w:val="000000"/>
                <w:sz w:val="22"/>
                <w:szCs w:val="22"/>
              </w:rPr>
            </w:pPr>
            <w:r w:rsidRPr="00C352D3">
              <w:rPr>
                <w:rFonts w:eastAsia="Arial" w:cs="Arial"/>
                <w:color w:val="000000"/>
                <w:sz w:val="22"/>
                <w:szCs w:val="22"/>
              </w:rPr>
              <w:t>0,002</w:t>
            </w:r>
          </w:p>
        </w:tc>
        <w:tc>
          <w:tcPr>
            <w:tcW w:w="222" w:type="pct"/>
          </w:tcPr>
          <w:p w14:paraId="65351425" w14:textId="25110A84" w:rsidR="00192D7C" w:rsidRPr="00C352D3" w:rsidRDefault="00192D7C" w:rsidP="007F0703">
            <w:pPr>
              <w:pStyle w:val="Obsahtabulky"/>
              <w:snapToGrid w:val="0"/>
              <w:jc w:val="center"/>
              <w:rPr>
                <w:rFonts w:cs="Arial"/>
                <w:color w:val="000000"/>
                <w:sz w:val="22"/>
              </w:rPr>
            </w:pPr>
            <w:r w:rsidRPr="00C352D3">
              <w:rPr>
                <w:rFonts w:eastAsia="Arial" w:cs="Arial"/>
                <w:color w:val="000000"/>
                <w:sz w:val="22"/>
                <w:szCs w:val="15"/>
              </w:rPr>
              <w:t>a</w:t>
            </w:r>
          </w:p>
        </w:tc>
        <w:tc>
          <w:tcPr>
            <w:tcW w:w="222" w:type="pct"/>
          </w:tcPr>
          <w:p w14:paraId="35DCFE66" w14:textId="2219496D" w:rsidR="00192D7C" w:rsidRPr="00C352D3" w:rsidRDefault="00192D7C" w:rsidP="007F0703">
            <w:pPr>
              <w:pStyle w:val="Obsahtabulky"/>
              <w:snapToGrid w:val="0"/>
              <w:jc w:val="center"/>
              <w:rPr>
                <w:rFonts w:cs="Arial"/>
                <w:color w:val="000000"/>
                <w:sz w:val="22"/>
              </w:rPr>
            </w:pPr>
            <w:r w:rsidRPr="00C352D3">
              <w:rPr>
                <w:rFonts w:eastAsia="Arial" w:cs="Arial"/>
                <w:color w:val="000000"/>
                <w:sz w:val="22"/>
                <w:szCs w:val="15"/>
              </w:rPr>
              <w:t>b</w:t>
            </w:r>
          </w:p>
        </w:tc>
        <w:tc>
          <w:tcPr>
            <w:tcW w:w="303" w:type="pct"/>
          </w:tcPr>
          <w:p w14:paraId="303F8C3A" w14:textId="50AED154" w:rsidR="00192D7C" w:rsidRPr="00C352D3" w:rsidRDefault="00192D7C" w:rsidP="007F0703">
            <w:pPr>
              <w:pStyle w:val="Obsahtabulky"/>
              <w:snapToGrid w:val="0"/>
              <w:rPr>
                <w:rFonts w:cs="Arial"/>
                <w:color w:val="000000"/>
                <w:sz w:val="22"/>
              </w:rPr>
            </w:pPr>
            <w:r w:rsidRPr="00C352D3">
              <w:rPr>
                <w:rFonts w:cs="Arial"/>
                <w:color w:val="000000"/>
                <w:sz w:val="22"/>
              </w:rPr>
              <w:t>c</w:t>
            </w:r>
          </w:p>
        </w:tc>
        <w:tc>
          <w:tcPr>
            <w:tcW w:w="2998" w:type="pct"/>
          </w:tcPr>
          <w:p w14:paraId="58490090" w14:textId="414DF56A" w:rsidR="00192D7C" w:rsidRPr="00C352D3" w:rsidRDefault="00192D7C" w:rsidP="007F0703">
            <w:pPr>
              <w:pStyle w:val="Obsahtabulky"/>
              <w:snapToGrid w:val="0"/>
              <w:rPr>
                <w:rFonts w:cs="Arial"/>
                <w:color w:val="000000"/>
                <w:sz w:val="22"/>
              </w:rPr>
            </w:pPr>
          </w:p>
        </w:tc>
      </w:tr>
      <w:tr w:rsidR="00192D7C" w:rsidRPr="00C352D3" w14:paraId="2C154839" w14:textId="77777777" w:rsidTr="00192D7C">
        <w:trPr>
          <w:cantSplit/>
        </w:trPr>
        <w:tc>
          <w:tcPr>
            <w:tcW w:w="639" w:type="pct"/>
          </w:tcPr>
          <w:p w14:paraId="48D7E43D" w14:textId="7EE06B6D" w:rsidR="00192D7C" w:rsidRPr="00C352D3" w:rsidRDefault="00192D7C" w:rsidP="007F0703">
            <w:pPr>
              <w:snapToGrid w:val="0"/>
              <w:rPr>
                <w:rFonts w:eastAsia="Arial" w:cs="Arial"/>
                <w:color w:val="000000"/>
                <w:sz w:val="22"/>
                <w:szCs w:val="22"/>
              </w:rPr>
            </w:pPr>
            <w:proofErr w:type="spellStart"/>
            <w:r>
              <w:rPr>
                <w:rFonts w:eastAsia="Arial" w:cs="Arial"/>
                <w:color w:val="000000"/>
                <w:sz w:val="22"/>
                <w:szCs w:val="22"/>
              </w:rPr>
              <w:t>spirotetramat</w:t>
            </w:r>
            <w:proofErr w:type="spellEnd"/>
            <w:r>
              <w:rPr>
                <w:rFonts w:eastAsia="Arial" w:cs="Arial"/>
                <w:color w:val="000000"/>
                <w:sz w:val="22"/>
                <w:szCs w:val="22"/>
              </w:rPr>
              <w:t xml:space="preserve"> (</w:t>
            </w:r>
            <w:r w:rsidRPr="003E6E8B">
              <w:rPr>
                <w:rFonts w:eastAsia="Arial" w:cs="Arial"/>
                <w:color w:val="000000"/>
                <w:sz w:val="22"/>
                <w:szCs w:val="22"/>
              </w:rPr>
              <w:t xml:space="preserve">suma </w:t>
            </w:r>
            <w:proofErr w:type="spellStart"/>
            <w:r w:rsidRPr="003E6E8B">
              <w:rPr>
                <w:rFonts w:eastAsia="Arial" w:cs="Arial"/>
                <w:color w:val="000000"/>
                <w:sz w:val="22"/>
                <w:szCs w:val="22"/>
              </w:rPr>
              <w:t>spirotetramátu</w:t>
            </w:r>
            <w:proofErr w:type="spellEnd"/>
            <w:r w:rsidRPr="003E6E8B">
              <w:rPr>
                <w:rFonts w:eastAsia="Arial" w:cs="Arial"/>
                <w:color w:val="000000"/>
                <w:sz w:val="22"/>
                <w:szCs w:val="22"/>
              </w:rPr>
              <w:t xml:space="preserve"> a </w:t>
            </w:r>
            <w:proofErr w:type="spellStart"/>
            <w:r w:rsidRPr="003E6E8B">
              <w:rPr>
                <w:rFonts w:eastAsia="Arial" w:cs="Arial"/>
                <w:color w:val="000000"/>
                <w:sz w:val="22"/>
                <w:szCs w:val="22"/>
              </w:rPr>
              <w:t>spirotetramát</w:t>
            </w:r>
            <w:proofErr w:type="spellEnd"/>
            <w:r w:rsidRPr="003E6E8B">
              <w:rPr>
                <w:rFonts w:eastAsia="Arial" w:cs="Arial"/>
                <w:color w:val="000000"/>
                <w:sz w:val="22"/>
                <w:szCs w:val="22"/>
              </w:rPr>
              <w:t xml:space="preserve">-enolu vyjádřená jako </w:t>
            </w:r>
            <w:proofErr w:type="spellStart"/>
            <w:r w:rsidRPr="003E6E8B">
              <w:rPr>
                <w:rFonts w:eastAsia="Arial" w:cs="Arial"/>
                <w:color w:val="000000"/>
                <w:sz w:val="22"/>
                <w:szCs w:val="22"/>
              </w:rPr>
              <w:t>spirotetramát</w:t>
            </w:r>
            <w:proofErr w:type="spellEnd"/>
            <w:r>
              <w:rPr>
                <w:rFonts w:eastAsia="Arial" w:cs="Arial"/>
                <w:color w:val="000000"/>
                <w:sz w:val="22"/>
                <w:szCs w:val="22"/>
              </w:rPr>
              <w:t xml:space="preserve"> </w:t>
            </w:r>
          </w:p>
        </w:tc>
        <w:tc>
          <w:tcPr>
            <w:tcW w:w="615" w:type="pct"/>
          </w:tcPr>
          <w:p w14:paraId="1D5BC437" w14:textId="6319AD36" w:rsidR="00192D7C" w:rsidRPr="00C352D3" w:rsidRDefault="00192D7C" w:rsidP="007F0703">
            <w:pPr>
              <w:snapToGrid w:val="0"/>
              <w:jc w:val="center"/>
              <w:rPr>
                <w:rFonts w:eastAsia="Arial" w:cs="Arial"/>
                <w:color w:val="000000"/>
                <w:sz w:val="22"/>
                <w:szCs w:val="22"/>
              </w:rPr>
            </w:pPr>
            <w:r>
              <w:rPr>
                <w:rFonts w:eastAsia="Arial" w:cs="Arial"/>
                <w:color w:val="000000"/>
                <w:sz w:val="22"/>
                <w:szCs w:val="22"/>
              </w:rPr>
              <w:t>0,12</w:t>
            </w:r>
          </w:p>
        </w:tc>
        <w:tc>
          <w:tcPr>
            <w:tcW w:w="222" w:type="pct"/>
          </w:tcPr>
          <w:p w14:paraId="4040294B" w14:textId="19CD230D" w:rsidR="00192D7C" w:rsidRPr="00C352D3" w:rsidRDefault="00192D7C" w:rsidP="007F0703">
            <w:pPr>
              <w:snapToGrid w:val="0"/>
              <w:jc w:val="center"/>
              <w:rPr>
                <w:rFonts w:cs="Arial"/>
                <w:color w:val="000000"/>
                <w:sz w:val="22"/>
              </w:rPr>
            </w:pPr>
            <w:r>
              <w:rPr>
                <w:rFonts w:eastAsia="Arial" w:cs="Arial"/>
                <w:color w:val="000000"/>
                <w:sz w:val="22"/>
                <w:szCs w:val="15"/>
              </w:rPr>
              <w:t>a</w:t>
            </w:r>
          </w:p>
        </w:tc>
        <w:tc>
          <w:tcPr>
            <w:tcW w:w="222" w:type="pct"/>
          </w:tcPr>
          <w:p w14:paraId="1599A993" w14:textId="3F22980A" w:rsidR="00192D7C" w:rsidRPr="00C352D3" w:rsidRDefault="00192D7C" w:rsidP="007F0703">
            <w:pPr>
              <w:snapToGrid w:val="0"/>
              <w:jc w:val="center"/>
              <w:rPr>
                <w:rFonts w:cs="Arial"/>
                <w:color w:val="000000"/>
                <w:sz w:val="22"/>
              </w:rPr>
            </w:pPr>
            <w:r>
              <w:rPr>
                <w:rFonts w:eastAsia="Arial" w:cs="Arial"/>
                <w:color w:val="000000"/>
                <w:sz w:val="22"/>
                <w:szCs w:val="15"/>
              </w:rPr>
              <w:t>b</w:t>
            </w:r>
          </w:p>
        </w:tc>
        <w:tc>
          <w:tcPr>
            <w:tcW w:w="303" w:type="pct"/>
          </w:tcPr>
          <w:p w14:paraId="60AF3921" w14:textId="5DA16260" w:rsidR="00192D7C" w:rsidRPr="00C352D3" w:rsidRDefault="00192D7C" w:rsidP="007F0703">
            <w:pPr>
              <w:snapToGrid w:val="0"/>
              <w:rPr>
                <w:rFonts w:cs="Arial"/>
                <w:color w:val="000000"/>
                <w:sz w:val="22"/>
              </w:rPr>
            </w:pPr>
            <w:r>
              <w:rPr>
                <w:rFonts w:cs="Arial"/>
                <w:color w:val="000000"/>
                <w:sz w:val="22"/>
              </w:rPr>
              <w:t>c</w:t>
            </w:r>
          </w:p>
        </w:tc>
        <w:tc>
          <w:tcPr>
            <w:tcW w:w="2998" w:type="pct"/>
          </w:tcPr>
          <w:p w14:paraId="062DF4CE" w14:textId="54611558" w:rsidR="00192D7C" w:rsidRPr="00C352D3" w:rsidRDefault="00192D7C" w:rsidP="007F0703">
            <w:pPr>
              <w:snapToGrid w:val="0"/>
              <w:rPr>
                <w:rFonts w:cs="Arial"/>
                <w:color w:val="000000"/>
                <w:sz w:val="22"/>
              </w:rPr>
            </w:pPr>
          </w:p>
        </w:tc>
      </w:tr>
      <w:tr w:rsidR="00192D7C" w:rsidRPr="00C352D3" w14:paraId="01D1BA06" w14:textId="77777777" w:rsidTr="00192D7C">
        <w:trPr>
          <w:cantSplit/>
        </w:trPr>
        <w:tc>
          <w:tcPr>
            <w:tcW w:w="639" w:type="pct"/>
          </w:tcPr>
          <w:p w14:paraId="1BC8052D" w14:textId="2D388D85" w:rsidR="00192D7C" w:rsidRPr="00C352D3" w:rsidRDefault="00192D7C" w:rsidP="007F0703">
            <w:pPr>
              <w:snapToGrid w:val="0"/>
              <w:rPr>
                <w:rFonts w:eastAsia="Arial" w:cs="Arial"/>
                <w:color w:val="000000"/>
                <w:sz w:val="22"/>
                <w:szCs w:val="22"/>
              </w:rPr>
            </w:pPr>
            <w:proofErr w:type="spellStart"/>
            <w:r>
              <w:rPr>
                <w:rFonts w:eastAsia="Arial" w:cs="Arial"/>
                <w:color w:val="000000"/>
                <w:sz w:val="22"/>
                <w:szCs w:val="22"/>
              </w:rPr>
              <w:t>sulfoxaflor</w:t>
            </w:r>
            <w:proofErr w:type="spellEnd"/>
          </w:p>
        </w:tc>
        <w:tc>
          <w:tcPr>
            <w:tcW w:w="615" w:type="pct"/>
          </w:tcPr>
          <w:p w14:paraId="637B564E" w14:textId="6D99FCA8" w:rsidR="00192D7C" w:rsidRPr="00C352D3" w:rsidRDefault="00192D7C" w:rsidP="007F0703">
            <w:pPr>
              <w:snapToGrid w:val="0"/>
              <w:jc w:val="center"/>
              <w:rPr>
                <w:rFonts w:eastAsia="Arial" w:cs="Arial"/>
                <w:color w:val="000000"/>
                <w:sz w:val="22"/>
                <w:szCs w:val="22"/>
              </w:rPr>
            </w:pPr>
            <w:r>
              <w:rPr>
                <w:rFonts w:eastAsia="Arial" w:cs="Arial"/>
                <w:color w:val="000000"/>
                <w:sz w:val="22"/>
                <w:szCs w:val="22"/>
              </w:rPr>
              <w:t>0,008</w:t>
            </w:r>
          </w:p>
        </w:tc>
        <w:tc>
          <w:tcPr>
            <w:tcW w:w="222" w:type="pct"/>
          </w:tcPr>
          <w:p w14:paraId="6AA3CEE8" w14:textId="6DC66CEE" w:rsidR="00192D7C" w:rsidRPr="00C352D3" w:rsidRDefault="00192D7C" w:rsidP="007F0703">
            <w:pPr>
              <w:snapToGrid w:val="0"/>
              <w:jc w:val="center"/>
              <w:rPr>
                <w:rFonts w:cs="Arial"/>
                <w:color w:val="000000"/>
                <w:sz w:val="22"/>
              </w:rPr>
            </w:pPr>
            <w:r>
              <w:rPr>
                <w:rFonts w:eastAsia="Arial" w:cs="Arial"/>
                <w:color w:val="000000"/>
                <w:sz w:val="22"/>
                <w:szCs w:val="15"/>
              </w:rPr>
              <w:t>a</w:t>
            </w:r>
          </w:p>
        </w:tc>
        <w:tc>
          <w:tcPr>
            <w:tcW w:w="222" w:type="pct"/>
          </w:tcPr>
          <w:p w14:paraId="1C54521A" w14:textId="2D2F8F60" w:rsidR="00192D7C" w:rsidRPr="00C352D3" w:rsidRDefault="00192D7C" w:rsidP="007F0703">
            <w:pPr>
              <w:snapToGrid w:val="0"/>
              <w:jc w:val="center"/>
              <w:rPr>
                <w:rFonts w:cs="Arial"/>
                <w:color w:val="000000"/>
                <w:sz w:val="22"/>
              </w:rPr>
            </w:pPr>
            <w:r>
              <w:rPr>
                <w:rFonts w:eastAsia="Arial" w:cs="Arial"/>
                <w:color w:val="000000"/>
                <w:sz w:val="22"/>
                <w:szCs w:val="15"/>
              </w:rPr>
              <w:t>b</w:t>
            </w:r>
          </w:p>
        </w:tc>
        <w:tc>
          <w:tcPr>
            <w:tcW w:w="303" w:type="pct"/>
          </w:tcPr>
          <w:p w14:paraId="6775DCBF" w14:textId="1347D512" w:rsidR="00192D7C" w:rsidRPr="00C352D3" w:rsidRDefault="00192D7C" w:rsidP="007F0703">
            <w:pPr>
              <w:snapToGrid w:val="0"/>
              <w:rPr>
                <w:rFonts w:cs="Arial"/>
                <w:color w:val="000000"/>
                <w:sz w:val="22"/>
              </w:rPr>
            </w:pPr>
            <w:r>
              <w:rPr>
                <w:rFonts w:cs="Arial"/>
                <w:color w:val="000000"/>
                <w:sz w:val="22"/>
              </w:rPr>
              <w:t>c</w:t>
            </w:r>
          </w:p>
        </w:tc>
        <w:tc>
          <w:tcPr>
            <w:tcW w:w="2998" w:type="pct"/>
          </w:tcPr>
          <w:p w14:paraId="37137DE6" w14:textId="69B16D5C" w:rsidR="00192D7C" w:rsidRPr="00C352D3" w:rsidRDefault="00192D7C" w:rsidP="007F0703">
            <w:pPr>
              <w:snapToGrid w:val="0"/>
              <w:rPr>
                <w:rFonts w:cs="Arial"/>
                <w:color w:val="000000"/>
                <w:sz w:val="22"/>
              </w:rPr>
            </w:pPr>
          </w:p>
        </w:tc>
      </w:tr>
      <w:tr w:rsidR="00192D7C" w:rsidRPr="00C352D3" w14:paraId="0F12C298" w14:textId="77777777" w:rsidTr="00192D7C">
        <w:trPr>
          <w:cantSplit/>
        </w:trPr>
        <w:tc>
          <w:tcPr>
            <w:tcW w:w="639" w:type="pct"/>
          </w:tcPr>
          <w:p w14:paraId="47806DD3" w14:textId="77777777" w:rsidR="00192D7C" w:rsidRPr="00C352D3" w:rsidRDefault="00192D7C" w:rsidP="007F0703">
            <w:pPr>
              <w:snapToGrid w:val="0"/>
              <w:rPr>
                <w:rFonts w:eastAsia="Arial" w:cs="Arial"/>
                <w:color w:val="000000"/>
                <w:sz w:val="22"/>
                <w:szCs w:val="22"/>
              </w:rPr>
            </w:pPr>
            <w:r w:rsidRPr="00C352D3">
              <w:rPr>
                <w:rFonts w:eastAsia="Arial" w:cs="Arial"/>
                <w:color w:val="000000"/>
                <w:sz w:val="22"/>
                <w:szCs w:val="22"/>
              </w:rPr>
              <w:t>τ-</w:t>
            </w:r>
            <w:proofErr w:type="spellStart"/>
            <w:r w:rsidRPr="00C352D3">
              <w:rPr>
                <w:rFonts w:eastAsia="Arial" w:cs="Arial"/>
                <w:color w:val="000000"/>
                <w:sz w:val="22"/>
                <w:szCs w:val="22"/>
              </w:rPr>
              <w:t>fluvalinát</w:t>
            </w:r>
            <w:proofErr w:type="spellEnd"/>
          </w:p>
        </w:tc>
        <w:tc>
          <w:tcPr>
            <w:tcW w:w="615" w:type="pct"/>
          </w:tcPr>
          <w:p w14:paraId="25021D8F" w14:textId="77777777" w:rsidR="00192D7C" w:rsidRPr="00C352D3" w:rsidRDefault="00192D7C" w:rsidP="007F0703">
            <w:pPr>
              <w:snapToGrid w:val="0"/>
              <w:jc w:val="center"/>
              <w:rPr>
                <w:rFonts w:eastAsia="Arial" w:cs="Arial"/>
                <w:color w:val="000000"/>
                <w:sz w:val="22"/>
                <w:szCs w:val="22"/>
              </w:rPr>
            </w:pPr>
            <w:r w:rsidRPr="00C352D3">
              <w:rPr>
                <w:rFonts w:eastAsia="Arial" w:cs="Arial"/>
                <w:color w:val="000000"/>
                <w:sz w:val="22"/>
                <w:szCs w:val="22"/>
              </w:rPr>
              <w:t>0,009</w:t>
            </w:r>
          </w:p>
        </w:tc>
        <w:tc>
          <w:tcPr>
            <w:tcW w:w="222" w:type="pct"/>
          </w:tcPr>
          <w:p w14:paraId="6DDCDD5F" w14:textId="704DE40A" w:rsidR="00192D7C" w:rsidRPr="00C352D3" w:rsidRDefault="00192D7C" w:rsidP="007F0703">
            <w:pPr>
              <w:snapToGrid w:val="0"/>
              <w:jc w:val="center"/>
              <w:rPr>
                <w:rFonts w:cs="Arial"/>
                <w:color w:val="000000"/>
                <w:sz w:val="22"/>
              </w:rPr>
            </w:pPr>
            <w:r w:rsidRPr="00C352D3">
              <w:rPr>
                <w:rFonts w:eastAsia="Arial" w:cs="Arial"/>
                <w:color w:val="000000"/>
                <w:sz w:val="22"/>
                <w:szCs w:val="15"/>
              </w:rPr>
              <w:t>a</w:t>
            </w:r>
          </w:p>
        </w:tc>
        <w:tc>
          <w:tcPr>
            <w:tcW w:w="222" w:type="pct"/>
          </w:tcPr>
          <w:p w14:paraId="17A1DA13" w14:textId="149C2441" w:rsidR="00192D7C" w:rsidRPr="00C352D3" w:rsidRDefault="00192D7C" w:rsidP="007F0703">
            <w:pPr>
              <w:snapToGrid w:val="0"/>
              <w:jc w:val="center"/>
              <w:rPr>
                <w:rFonts w:cs="Arial"/>
                <w:color w:val="000000"/>
                <w:sz w:val="22"/>
              </w:rPr>
            </w:pPr>
            <w:r w:rsidRPr="00C352D3">
              <w:rPr>
                <w:rFonts w:eastAsia="Arial" w:cs="Arial"/>
                <w:color w:val="000000"/>
                <w:sz w:val="22"/>
                <w:szCs w:val="15"/>
              </w:rPr>
              <w:t>b</w:t>
            </w:r>
          </w:p>
        </w:tc>
        <w:tc>
          <w:tcPr>
            <w:tcW w:w="303" w:type="pct"/>
          </w:tcPr>
          <w:p w14:paraId="0908BA95" w14:textId="45C5BEFF" w:rsidR="00192D7C" w:rsidRPr="00C352D3" w:rsidRDefault="00192D7C" w:rsidP="007F0703">
            <w:pPr>
              <w:snapToGrid w:val="0"/>
              <w:rPr>
                <w:rFonts w:cs="Arial"/>
                <w:color w:val="000000"/>
                <w:sz w:val="22"/>
              </w:rPr>
            </w:pPr>
            <w:r w:rsidRPr="00C352D3">
              <w:rPr>
                <w:rFonts w:cs="Arial"/>
                <w:color w:val="000000"/>
                <w:sz w:val="22"/>
              </w:rPr>
              <w:t>c</w:t>
            </w:r>
          </w:p>
        </w:tc>
        <w:tc>
          <w:tcPr>
            <w:tcW w:w="2998" w:type="pct"/>
          </w:tcPr>
          <w:p w14:paraId="15F5BAFA" w14:textId="37332BB1" w:rsidR="00192D7C" w:rsidRPr="00C352D3" w:rsidRDefault="00192D7C" w:rsidP="007F0703">
            <w:pPr>
              <w:snapToGrid w:val="0"/>
              <w:rPr>
                <w:rFonts w:cs="Arial"/>
                <w:color w:val="000000"/>
                <w:sz w:val="22"/>
              </w:rPr>
            </w:pPr>
          </w:p>
        </w:tc>
      </w:tr>
      <w:tr w:rsidR="00192D7C" w:rsidRPr="00C352D3" w14:paraId="51BF90EC" w14:textId="77777777" w:rsidTr="00192D7C">
        <w:trPr>
          <w:cantSplit/>
        </w:trPr>
        <w:tc>
          <w:tcPr>
            <w:tcW w:w="639" w:type="pct"/>
          </w:tcPr>
          <w:p w14:paraId="5DBFF66B" w14:textId="77777777" w:rsidR="00192D7C" w:rsidRPr="00C352D3" w:rsidRDefault="00192D7C" w:rsidP="007F0703">
            <w:pPr>
              <w:snapToGrid w:val="0"/>
              <w:rPr>
                <w:rFonts w:eastAsia="Arial" w:cs="Arial"/>
                <w:color w:val="000000"/>
                <w:sz w:val="22"/>
                <w:szCs w:val="22"/>
              </w:rPr>
            </w:pPr>
            <w:proofErr w:type="spellStart"/>
            <w:r w:rsidRPr="00C352D3">
              <w:rPr>
                <w:rFonts w:eastAsia="Arial" w:cs="Arial"/>
                <w:color w:val="000000"/>
                <w:sz w:val="22"/>
                <w:szCs w:val="22"/>
              </w:rPr>
              <w:lastRenderedPageBreak/>
              <w:t>tebukonazol</w:t>
            </w:r>
            <w:proofErr w:type="spellEnd"/>
            <w:r w:rsidRPr="00C352D3">
              <w:rPr>
                <w:rFonts w:eastAsia="Arial" w:cs="Arial"/>
                <w:color w:val="000000"/>
                <w:sz w:val="22"/>
                <w:szCs w:val="22"/>
              </w:rPr>
              <w:t xml:space="preserve"> </w:t>
            </w:r>
          </w:p>
        </w:tc>
        <w:tc>
          <w:tcPr>
            <w:tcW w:w="615" w:type="pct"/>
          </w:tcPr>
          <w:p w14:paraId="285D3F5D" w14:textId="77777777" w:rsidR="00192D7C" w:rsidRPr="00C352D3" w:rsidRDefault="00192D7C" w:rsidP="007F0703">
            <w:pPr>
              <w:snapToGrid w:val="0"/>
              <w:jc w:val="center"/>
              <w:rPr>
                <w:rFonts w:eastAsia="Arial" w:cs="Arial"/>
                <w:color w:val="000000"/>
                <w:sz w:val="22"/>
                <w:szCs w:val="22"/>
              </w:rPr>
            </w:pPr>
            <w:r w:rsidRPr="00C352D3">
              <w:rPr>
                <w:rFonts w:eastAsia="Arial" w:cs="Arial"/>
                <w:color w:val="000000"/>
                <w:sz w:val="22"/>
                <w:szCs w:val="22"/>
              </w:rPr>
              <w:t>0,008</w:t>
            </w:r>
          </w:p>
        </w:tc>
        <w:tc>
          <w:tcPr>
            <w:tcW w:w="222" w:type="pct"/>
          </w:tcPr>
          <w:p w14:paraId="32B2D8CC" w14:textId="77323DF4" w:rsidR="00192D7C" w:rsidRPr="00C352D3" w:rsidRDefault="00192D7C" w:rsidP="007F0703">
            <w:pPr>
              <w:pStyle w:val="Obsahtabulky"/>
              <w:snapToGrid w:val="0"/>
              <w:jc w:val="center"/>
              <w:rPr>
                <w:rFonts w:cs="Arial"/>
                <w:color w:val="000000"/>
                <w:sz w:val="22"/>
              </w:rPr>
            </w:pPr>
            <w:r w:rsidRPr="00C352D3">
              <w:rPr>
                <w:rFonts w:eastAsia="Arial" w:cs="Arial"/>
                <w:color w:val="000000"/>
                <w:sz w:val="22"/>
                <w:szCs w:val="15"/>
              </w:rPr>
              <w:t>a</w:t>
            </w:r>
          </w:p>
        </w:tc>
        <w:tc>
          <w:tcPr>
            <w:tcW w:w="222" w:type="pct"/>
          </w:tcPr>
          <w:p w14:paraId="746C346B" w14:textId="452784F0" w:rsidR="00192D7C" w:rsidRPr="00C352D3" w:rsidRDefault="00192D7C" w:rsidP="007F0703">
            <w:pPr>
              <w:pStyle w:val="Obsahtabulky"/>
              <w:snapToGrid w:val="0"/>
              <w:jc w:val="center"/>
              <w:rPr>
                <w:rFonts w:cs="Arial"/>
                <w:color w:val="000000"/>
                <w:sz w:val="22"/>
              </w:rPr>
            </w:pPr>
            <w:r w:rsidRPr="00C352D3">
              <w:rPr>
                <w:rFonts w:eastAsia="Arial" w:cs="Arial"/>
                <w:color w:val="000000"/>
                <w:sz w:val="22"/>
                <w:szCs w:val="15"/>
              </w:rPr>
              <w:t>b</w:t>
            </w:r>
          </w:p>
        </w:tc>
        <w:tc>
          <w:tcPr>
            <w:tcW w:w="303" w:type="pct"/>
          </w:tcPr>
          <w:p w14:paraId="7BFEFF5A" w14:textId="4E3D23F6" w:rsidR="00192D7C" w:rsidRPr="00C352D3" w:rsidRDefault="00192D7C" w:rsidP="007F0703">
            <w:pPr>
              <w:pStyle w:val="Obsahtabulky"/>
              <w:snapToGrid w:val="0"/>
              <w:rPr>
                <w:rFonts w:cs="Arial"/>
                <w:color w:val="000000"/>
                <w:sz w:val="22"/>
              </w:rPr>
            </w:pPr>
            <w:r w:rsidRPr="00C352D3">
              <w:rPr>
                <w:rFonts w:cs="Arial"/>
                <w:color w:val="000000"/>
                <w:sz w:val="22"/>
              </w:rPr>
              <w:t>c</w:t>
            </w:r>
          </w:p>
        </w:tc>
        <w:tc>
          <w:tcPr>
            <w:tcW w:w="2998" w:type="pct"/>
          </w:tcPr>
          <w:p w14:paraId="23F038CB" w14:textId="00755D52" w:rsidR="00192D7C" w:rsidRPr="00C352D3" w:rsidRDefault="00192D7C" w:rsidP="007F0703">
            <w:pPr>
              <w:pStyle w:val="Obsahtabulky"/>
              <w:snapToGrid w:val="0"/>
              <w:rPr>
                <w:rFonts w:cs="Arial"/>
                <w:color w:val="000000"/>
                <w:sz w:val="22"/>
              </w:rPr>
            </w:pPr>
          </w:p>
        </w:tc>
      </w:tr>
      <w:tr w:rsidR="00192D7C" w:rsidRPr="00C352D3" w14:paraId="73F03CB4" w14:textId="77777777" w:rsidTr="00192D7C">
        <w:trPr>
          <w:cantSplit/>
        </w:trPr>
        <w:tc>
          <w:tcPr>
            <w:tcW w:w="639" w:type="pct"/>
          </w:tcPr>
          <w:p w14:paraId="3D278B05" w14:textId="77777777" w:rsidR="00192D7C" w:rsidRPr="00C352D3" w:rsidRDefault="00192D7C" w:rsidP="007F0703">
            <w:pPr>
              <w:snapToGrid w:val="0"/>
              <w:rPr>
                <w:rFonts w:eastAsia="Arial" w:cs="Arial"/>
                <w:color w:val="000000"/>
                <w:sz w:val="22"/>
                <w:szCs w:val="22"/>
              </w:rPr>
            </w:pPr>
            <w:proofErr w:type="spellStart"/>
            <w:r w:rsidRPr="00C352D3">
              <w:rPr>
                <w:rFonts w:eastAsia="Arial" w:cs="Arial"/>
                <w:color w:val="000000"/>
                <w:sz w:val="22"/>
                <w:szCs w:val="22"/>
              </w:rPr>
              <w:t>tebufenozid</w:t>
            </w:r>
            <w:proofErr w:type="spellEnd"/>
          </w:p>
        </w:tc>
        <w:tc>
          <w:tcPr>
            <w:tcW w:w="615" w:type="pct"/>
          </w:tcPr>
          <w:p w14:paraId="310D1E20" w14:textId="77777777" w:rsidR="00192D7C" w:rsidRPr="00C352D3" w:rsidRDefault="00192D7C" w:rsidP="007F0703">
            <w:pPr>
              <w:snapToGrid w:val="0"/>
              <w:jc w:val="center"/>
              <w:rPr>
                <w:rFonts w:eastAsia="Arial" w:cs="Arial"/>
                <w:color w:val="000000"/>
                <w:sz w:val="22"/>
                <w:szCs w:val="22"/>
              </w:rPr>
            </w:pPr>
            <w:r w:rsidRPr="00C352D3">
              <w:rPr>
                <w:rFonts w:eastAsia="Arial" w:cs="Arial"/>
                <w:color w:val="000000"/>
                <w:sz w:val="22"/>
                <w:szCs w:val="22"/>
              </w:rPr>
              <w:t>0,002</w:t>
            </w:r>
          </w:p>
        </w:tc>
        <w:tc>
          <w:tcPr>
            <w:tcW w:w="222" w:type="pct"/>
          </w:tcPr>
          <w:p w14:paraId="6C6C0B0F" w14:textId="5D7FB040" w:rsidR="00192D7C" w:rsidRPr="00C352D3" w:rsidRDefault="00192D7C" w:rsidP="007F0703">
            <w:pPr>
              <w:pStyle w:val="Obsahtabulky"/>
              <w:snapToGrid w:val="0"/>
              <w:jc w:val="center"/>
              <w:rPr>
                <w:rFonts w:cs="Arial"/>
                <w:color w:val="000000"/>
                <w:sz w:val="22"/>
              </w:rPr>
            </w:pPr>
            <w:r w:rsidRPr="00C352D3">
              <w:rPr>
                <w:rFonts w:eastAsia="Arial" w:cs="Arial"/>
                <w:color w:val="000000"/>
                <w:sz w:val="22"/>
                <w:szCs w:val="15"/>
              </w:rPr>
              <w:t>a</w:t>
            </w:r>
          </w:p>
        </w:tc>
        <w:tc>
          <w:tcPr>
            <w:tcW w:w="222" w:type="pct"/>
          </w:tcPr>
          <w:p w14:paraId="5B7E8152" w14:textId="1823D54A" w:rsidR="00192D7C" w:rsidRPr="00C352D3" w:rsidRDefault="00192D7C" w:rsidP="007F0703">
            <w:pPr>
              <w:pStyle w:val="Obsahtabulky"/>
              <w:snapToGrid w:val="0"/>
              <w:jc w:val="center"/>
              <w:rPr>
                <w:rFonts w:cs="Arial"/>
                <w:color w:val="000000"/>
                <w:sz w:val="22"/>
              </w:rPr>
            </w:pPr>
            <w:r w:rsidRPr="00C352D3">
              <w:rPr>
                <w:rFonts w:eastAsia="Arial" w:cs="Arial"/>
                <w:color w:val="000000"/>
                <w:sz w:val="22"/>
                <w:szCs w:val="15"/>
              </w:rPr>
              <w:t>b</w:t>
            </w:r>
          </w:p>
        </w:tc>
        <w:tc>
          <w:tcPr>
            <w:tcW w:w="303" w:type="pct"/>
          </w:tcPr>
          <w:p w14:paraId="4105C86C" w14:textId="1A9980B7" w:rsidR="00192D7C" w:rsidRPr="00C352D3" w:rsidRDefault="00192D7C" w:rsidP="007F0703">
            <w:pPr>
              <w:pStyle w:val="Obsahtabulky"/>
              <w:snapToGrid w:val="0"/>
              <w:rPr>
                <w:rFonts w:cs="Arial"/>
                <w:color w:val="000000"/>
                <w:sz w:val="22"/>
              </w:rPr>
            </w:pPr>
            <w:r w:rsidRPr="00C352D3">
              <w:rPr>
                <w:rFonts w:cs="Arial"/>
                <w:color w:val="000000"/>
                <w:sz w:val="22"/>
              </w:rPr>
              <w:t>c</w:t>
            </w:r>
          </w:p>
        </w:tc>
        <w:tc>
          <w:tcPr>
            <w:tcW w:w="2998" w:type="pct"/>
          </w:tcPr>
          <w:p w14:paraId="7DCE71CA" w14:textId="0AD32F8C" w:rsidR="00192D7C" w:rsidRPr="00C352D3" w:rsidRDefault="00192D7C" w:rsidP="007F0703">
            <w:pPr>
              <w:pStyle w:val="Obsahtabulky"/>
              <w:snapToGrid w:val="0"/>
              <w:rPr>
                <w:rFonts w:cs="Arial"/>
                <w:color w:val="000000"/>
                <w:sz w:val="22"/>
              </w:rPr>
            </w:pPr>
          </w:p>
        </w:tc>
      </w:tr>
      <w:tr w:rsidR="00192D7C" w:rsidRPr="00C352D3" w14:paraId="7CBD0339" w14:textId="77777777" w:rsidTr="00192D7C">
        <w:trPr>
          <w:cantSplit/>
        </w:trPr>
        <w:tc>
          <w:tcPr>
            <w:tcW w:w="639" w:type="pct"/>
          </w:tcPr>
          <w:p w14:paraId="6255BC00" w14:textId="77777777" w:rsidR="00192D7C" w:rsidRPr="00C352D3" w:rsidRDefault="00192D7C" w:rsidP="007F0703">
            <w:pPr>
              <w:snapToGrid w:val="0"/>
              <w:rPr>
                <w:rFonts w:eastAsia="Arial" w:cs="Arial"/>
                <w:color w:val="000000"/>
                <w:sz w:val="22"/>
                <w:szCs w:val="22"/>
              </w:rPr>
            </w:pPr>
            <w:proofErr w:type="spellStart"/>
            <w:r w:rsidRPr="00C352D3">
              <w:rPr>
                <w:rFonts w:eastAsia="Arial" w:cs="Arial"/>
                <w:color w:val="000000"/>
                <w:sz w:val="22"/>
                <w:szCs w:val="22"/>
              </w:rPr>
              <w:t>tebufenpyrad</w:t>
            </w:r>
            <w:proofErr w:type="spellEnd"/>
            <w:r w:rsidRPr="00C352D3">
              <w:rPr>
                <w:rFonts w:eastAsia="Arial" w:cs="Arial"/>
                <w:color w:val="000000"/>
                <w:sz w:val="22"/>
                <w:szCs w:val="22"/>
              </w:rPr>
              <w:t xml:space="preserve"> </w:t>
            </w:r>
          </w:p>
        </w:tc>
        <w:tc>
          <w:tcPr>
            <w:tcW w:w="615" w:type="pct"/>
          </w:tcPr>
          <w:p w14:paraId="0E1A3A86" w14:textId="77777777" w:rsidR="00192D7C" w:rsidRPr="00C352D3" w:rsidRDefault="00192D7C" w:rsidP="007F0703">
            <w:pPr>
              <w:snapToGrid w:val="0"/>
              <w:jc w:val="center"/>
              <w:rPr>
                <w:rFonts w:eastAsia="Arial" w:cs="Arial"/>
                <w:color w:val="000000"/>
                <w:sz w:val="22"/>
                <w:szCs w:val="22"/>
              </w:rPr>
            </w:pPr>
            <w:r w:rsidRPr="00C352D3">
              <w:rPr>
                <w:rFonts w:eastAsia="Arial" w:cs="Arial"/>
                <w:color w:val="000000"/>
                <w:sz w:val="22"/>
                <w:szCs w:val="22"/>
              </w:rPr>
              <w:t>0,002</w:t>
            </w:r>
          </w:p>
        </w:tc>
        <w:tc>
          <w:tcPr>
            <w:tcW w:w="222" w:type="pct"/>
          </w:tcPr>
          <w:p w14:paraId="49BEA3DD" w14:textId="069975C6" w:rsidR="00192D7C" w:rsidRPr="00C352D3" w:rsidRDefault="00192D7C" w:rsidP="007F0703">
            <w:pPr>
              <w:pStyle w:val="Obsahtabulky"/>
              <w:snapToGrid w:val="0"/>
              <w:jc w:val="center"/>
              <w:rPr>
                <w:rFonts w:cs="Arial"/>
                <w:color w:val="000000"/>
                <w:sz w:val="22"/>
              </w:rPr>
            </w:pPr>
            <w:r w:rsidRPr="00C352D3">
              <w:rPr>
                <w:rFonts w:eastAsia="Arial" w:cs="Arial"/>
                <w:color w:val="000000"/>
                <w:sz w:val="22"/>
                <w:szCs w:val="15"/>
              </w:rPr>
              <w:t>a</w:t>
            </w:r>
          </w:p>
        </w:tc>
        <w:tc>
          <w:tcPr>
            <w:tcW w:w="222" w:type="pct"/>
          </w:tcPr>
          <w:p w14:paraId="2A67A262" w14:textId="31BA3327" w:rsidR="00192D7C" w:rsidRPr="00C352D3" w:rsidRDefault="00192D7C" w:rsidP="007F0703">
            <w:pPr>
              <w:pStyle w:val="Obsahtabulky"/>
              <w:snapToGrid w:val="0"/>
              <w:jc w:val="center"/>
              <w:rPr>
                <w:rFonts w:cs="Arial"/>
                <w:color w:val="000000"/>
                <w:sz w:val="22"/>
              </w:rPr>
            </w:pPr>
            <w:r w:rsidRPr="00C352D3">
              <w:rPr>
                <w:rFonts w:eastAsia="Arial" w:cs="Arial"/>
                <w:color w:val="000000"/>
                <w:sz w:val="22"/>
                <w:szCs w:val="15"/>
              </w:rPr>
              <w:t>b</w:t>
            </w:r>
          </w:p>
        </w:tc>
        <w:tc>
          <w:tcPr>
            <w:tcW w:w="303" w:type="pct"/>
          </w:tcPr>
          <w:p w14:paraId="4DD66688" w14:textId="0DEBB8FC" w:rsidR="00192D7C" w:rsidRPr="00C352D3" w:rsidRDefault="00192D7C" w:rsidP="007F0703">
            <w:pPr>
              <w:pStyle w:val="Obsahtabulky"/>
              <w:snapToGrid w:val="0"/>
              <w:rPr>
                <w:rFonts w:cs="Arial"/>
                <w:color w:val="000000"/>
                <w:sz w:val="22"/>
              </w:rPr>
            </w:pPr>
            <w:r w:rsidRPr="00C352D3">
              <w:rPr>
                <w:rFonts w:cs="Arial"/>
                <w:color w:val="000000"/>
                <w:sz w:val="22"/>
              </w:rPr>
              <w:t>c</w:t>
            </w:r>
          </w:p>
        </w:tc>
        <w:tc>
          <w:tcPr>
            <w:tcW w:w="2998" w:type="pct"/>
          </w:tcPr>
          <w:p w14:paraId="1CAEE612" w14:textId="71B0F635" w:rsidR="00192D7C" w:rsidRPr="00C352D3" w:rsidRDefault="00192D7C" w:rsidP="007F0703">
            <w:pPr>
              <w:pStyle w:val="Obsahtabulky"/>
              <w:snapToGrid w:val="0"/>
              <w:rPr>
                <w:rFonts w:cs="Arial"/>
                <w:color w:val="000000"/>
                <w:sz w:val="22"/>
              </w:rPr>
            </w:pPr>
          </w:p>
        </w:tc>
      </w:tr>
      <w:tr w:rsidR="00192D7C" w:rsidRPr="00C352D3" w14:paraId="5F32A766" w14:textId="77777777" w:rsidTr="00192D7C">
        <w:trPr>
          <w:cantSplit/>
        </w:trPr>
        <w:tc>
          <w:tcPr>
            <w:tcW w:w="639" w:type="pct"/>
          </w:tcPr>
          <w:p w14:paraId="7A3194DE" w14:textId="77777777" w:rsidR="00192D7C" w:rsidRPr="00C352D3" w:rsidRDefault="00192D7C" w:rsidP="007F0703">
            <w:pPr>
              <w:snapToGrid w:val="0"/>
              <w:rPr>
                <w:rFonts w:eastAsia="Arial" w:cs="Arial"/>
                <w:color w:val="000000"/>
                <w:sz w:val="22"/>
                <w:szCs w:val="22"/>
              </w:rPr>
            </w:pPr>
            <w:proofErr w:type="spellStart"/>
            <w:r w:rsidRPr="00C352D3">
              <w:rPr>
                <w:rFonts w:eastAsia="Arial" w:cs="Arial"/>
                <w:color w:val="000000"/>
                <w:sz w:val="22"/>
                <w:szCs w:val="22"/>
              </w:rPr>
              <w:t>teflubenzuron</w:t>
            </w:r>
            <w:proofErr w:type="spellEnd"/>
          </w:p>
        </w:tc>
        <w:tc>
          <w:tcPr>
            <w:tcW w:w="615" w:type="pct"/>
          </w:tcPr>
          <w:p w14:paraId="5B290FE5" w14:textId="77777777" w:rsidR="00192D7C" w:rsidRPr="00C352D3" w:rsidRDefault="00192D7C" w:rsidP="007F0703">
            <w:pPr>
              <w:snapToGrid w:val="0"/>
              <w:jc w:val="center"/>
              <w:rPr>
                <w:rFonts w:eastAsia="Arial" w:cs="Arial"/>
                <w:color w:val="000000"/>
                <w:sz w:val="22"/>
                <w:szCs w:val="22"/>
              </w:rPr>
            </w:pPr>
            <w:r w:rsidRPr="00C352D3">
              <w:rPr>
                <w:rFonts w:eastAsia="Arial" w:cs="Arial"/>
                <w:color w:val="000000"/>
                <w:sz w:val="22"/>
                <w:szCs w:val="22"/>
              </w:rPr>
              <w:t>0,002</w:t>
            </w:r>
          </w:p>
        </w:tc>
        <w:tc>
          <w:tcPr>
            <w:tcW w:w="222" w:type="pct"/>
          </w:tcPr>
          <w:p w14:paraId="11E1360C" w14:textId="4847DD55" w:rsidR="00192D7C" w:rsidRPr="00C352D3" w:rsidRDefault="00192D7C" w:rsidP="007F0703">
            <w:pPr>
              <w:pStyle w:val="Obsahtabulky"/>
              <w:snapToGrid w:val="0"/>
              <w:jc w:val="center"/>
              <w:rPr>
                <w:rFonts w:cs="Arial"/>
                <w:color w:val="000000"/>
                <w:sz w:val="22"/>
              </w:rPr>
            </w:pPr>
            <w:r w:rsidRPr="00C352D3">
              <w:rPr>
                <w:rFonts w:eastAsia="Arial" w:cs="Arial"/>
                <w:color w:val="000000"/>
                <w:sz w:val="22"/>
                <w:szCs w:val="15"/>
              </w:rPr>
              <w:t>a</w:t>
            </w:r>
          </w:p>
        </w:tc>
        <w:tc>
          <w:tcPr>
            <w:tcW w:w="222" w:type="pct"/>
          </w:tcPr>
          <w:p w14:paraId="35C03F7C" w14:textId="4F492CA5" w:rsidR="00192D7C" w:rsidRPr="00C352D3" w:rsidRDefault="00192D7C" w:rsidP="007F0703">
            <w:pPr>
              <w:pStyle w:val="Obsahtabulky"/>
              <w:snapToGrid w:val="0"/>
              <w:jc w:val="center"/>
              <w:rPr>
                <w:rFonts w:cs="Arial"/>
                <w:color w:val="000000"/>
                <w:sz w:val="22"/>
              </w:rPr>
            </w:pPr>
            <w:r w:rsidRPr="00C352D3">
              <w:rPr>
                <w:rFonts w:eastAsia="Arial" w:cs="Arial"/>
                <w:color w:val="000000"/>
                <w:sz w:val="22"/>
                <w:szCs w:val="15"/>
              </w:rPr>
              <w:t>b</w:t>
            </w:r>
          </w:p>
        </w:tc>
        <w:tc>
          <w:tcPr>
            <w:tcW w:w="303" w:type="pct"/>
          </w:tcPr>
          <w:p w14:paraId="63B75CC4" w14:textId="2724607C" w:rsidR="00192D7C" w:rsidRPr="00C352D3" w:rsidRDefault="00192D7C" w:rsidP="007F0703">
            <w:pPr>
              <w:pStyle w:val="Obsahtabulky"/>
              <w:snapToGrid w:val="0"/>
              <w:rPr>
                <w:rFonts w:cs="Arial"/>
                <w:color w:val="000000"/>
                <w:sz w:val="22"/>
              </w:rPr>
            </w:pPr>
            <w:r w:rsidRPr="00C352D3">
              <w:rPr>
                <w:rFonts w:cs="Arial"/>
                <w:color w:val="000000"/>
                <w:sz w:val="22"/>
              </w:rPr>
              <w:t>c</w:t>
            </w:r>
          </w:p>
        </w:tc>
        <w:tc>
          <w:tcPr>
            <w:tcW w:w="2998" w:type="pct"/>
          </w:tcPr>
          <w:p w14:paraId="79FFA38F" w14:textId="7FB8FC90" w:rsidR="00192D7C" w:rsidRPr="00C352D3" w:rsidRDefault="00192D7C" w:rsidP="007F0703">
            <w:pPr>
              <w:pStyle w:val="Obsahtabulky"/>
              <w:snapToGrid w:val="0"/>
              <w:rPr>
                <w:rFonts w:cs="Arial"/>
                <w:color w:val="000000"/>
                <w:sz w:val="22"/>
              </w:rPr>
            </w:pPr>
          </w:p>
        </w:tc>
      </w:tr>
      <w:tr w:rsidR="00192D7C" w:rsidRPr="00C352D3" w14:paraId="6379C673" w14:textId="77777777" w:rsidTr="00192D7C">
        <w:trPr>
          <w:cantSplit/>
        </w:trPr>
        <w:tc>
          <w:tcPr>
            <w:tcW w:w="639" w:type="pct"/>
          </w:tcPr>
          <w:p w14:paraId="354CD709" w14:textId="36D5D592" w:rsidR="00192D7C" w:rsidRPr="00C352D3" w:rsidRDefault="00192D7C" w:rsidP="007F0703">
            <w:pPr>
              <w:snapToGrid w:val="0"/>
              <w:rPr>
                <w:rFonts w:eastAsia="Arial" w:cs="Arial"/>
                <w:color w:val="000000"/>
                <w:sz w:val="22"/>
                <w:szCs w:val="22"/>
              </w:rPr>
            </w:pPr>
            <w:proofErr w:type="spellStart"/>
            <w:r w:rsidRPr="00C352D3">
              <w:rPr>
                <w:rFonts w:eastAsia="Arial" w:cs="Arial"/>
                <w:color w:val="000000"/>
                <w:sz w:val="22"/>
                <w:szCs w:val="22"/>
              </w:rPr>
              <w:t>tefluthrin</w:t>
            </w:r>
            <w:proofErr w:type="spellEnd"/>
            <w:r w:rsidRPr="00C352D3">
              <w:rPr>
                <w:rFonts w:eastAsia="Arial" w:cs="Arial"/>
                <w:color w:val="000000"/>
                <w:sz w:val="22"/>
                <w:szCs w:val="22"/>
              </w:rPr>
              <w:t xml:space="preserve"> </w:t>
            </w:r>
            <w:r w:rsidRPr="00616EFA">
              <w:rPr>
                <w:rFonts w:eastAsia="Arial" w:cs="Arial"/>
                <w:color w:val="000000"/>
                <w:sz w:val="22"/>
                <w:szCs w:val="22"/>
              </w:rPr>
              <w:t>(</w:t>
            </w:r>
            <w:proofErr w:type="spellStart"/>
            <w:r w:rsidRPr="00616EFA">
              <w:rPr>
                <w:rFonts w:eastAsia="Arial" w:cs="Arial"/>
                <w:color w:val="000000"/>
                <w:sz w:val="22"/>
                <w:szCs w:val="22"/>
              </w:rPr>
              <w:t>tefluthrin</w:t>
            </w:r>
            <w:proofErr w:type="spellEnd"/>
            <w:r w:rsidRPr="00616EFA">
              <w:rPr>
                <w:rFonts w:eastAsia="Arial" w:cs="Arial"/>
                <w:color w:val="000000"/>
                <w:sz w:val="22"/>
                <w:szCs w:val="22"/>
              </w:rPr>
              <w:t xml:space="preserve"> včetně jiných směsí konstitučních </w:t>
            </w:r>
            <w:proofErr w:type="gramStart"/>
            <w:r w:rsidRPr="00616EFA">
              <w:rPr>
                <w:rFonts w:eastAsia="Arial" w:cs="Arial"/>
                <w:color w:val="000000"/>
                <w:sz w:val="22"/>
                <w:szCs w:val="22"/>
              </w:rPr>
              <w:t>isomerů</w:t>
            </w:r>
            <w:proofErr w:type="gramEnd"/>
            <w:r w:rsidRPr="00616EFA">
              <w:rPr>
                <w:rFonts w:eastAsia="Arial" w:cs="Arial"/>
                <w:color w:val="000000"/>
                <w:sz w:val="22"/>
                <w:szCs w:val="22"/>
              </w:rPr>
              <w:t xml:space="preserve"> (suma isomerů))</w:t>
            </w:r>
          </w:p>
        </w:tc>
        <w:tc>
          <w:tcPr>
            <w:tcW w:w="615" w:type="pct"/>
          </w:tcPr>
          <w:p w14:paraId="5FE24C15" w14:textId="77777777" w:rsidR="00192D7C" w:rsidRPr="00C352D3" w:rsidRDefault="00192D7C" w:rsidP="007F0703">
            <w:pPr>
              <w:snapToGrid w:val="0"/>
              <w:jc w:val="center"/>
              <w:rPr>
                <w:rFonts w:eastAsia="Arial" w:cs="Arial"/>
                <w:color w:val="000000"/>
                <w:sz w:val="22"/>
                <w:szCs w:val="22"/>
              </w:rPr>
            </w:pPr>
            <w:r w:rsidRPr="00C352D3">
              <w:rPr>
                <w:rFonts w:eastAsia="Arial" w:cs="Arial"/>
                <w:color w:val="000000"/>
                <w:sz w:val="22"/>
                <w:szCs w:val="22"/>
              </w:rPr>
              <w:t>0,002</w:t>
            </w:r>
          </w:p>
        </w:tc>
        <w:tc>
          <w:tcPr>
            <w:tcW w:w="222" w:type="pct"/>
          </w:tcPr>
          <w:p w14:paraId="3007C063" w14:textId="0802ECC2" w:rsidR="00192D7C" w:rsidRPr="00C352D3" w:rsidRDefault="00192D7C" w:rsidP="007F0703">
            <w:pPr>
              <w:pStyle w:val="Obsahtabulky"/>
              <w:snapToGrid w:val="0"/>
              <w:jc w:val="center"/>
              <w:rPr>
                <w:rFonts w:cs="Arial"/>
                <w:color w:val="000000"/>
                <w:sz w:val="22"/>
              </w:rPr>
            </w:pPr>
            <w:r w:rsidRPr="00C352D3">
              <w:rPr>
                <w:rFonts w:eastAsia="Arial" w:cs="Arial"/>
                <w:color w:val="000000"/>
                <w:sz w:val="22"/>
                <w:szCs w:val="15"/>
              </w:rPr>
              <w:t>a</w:t>
            </w:r>
          </w:p>
        </w:tc>
        <w:tc>
          <w:tcPr>
            <w:tcW w:w="222" w:type="pct"/>
          </w:tcPr>
          <w:p w14:paraId="4020A8A4" w14:textId="454288BD" w:rsidR="00192D7C" w:rsidRPr="00C352D3" w:rsidRDefault="00192D7C" w:rsidP="007F0703">
            <w:pPr>
              <w:pStyle w:val="Obsahtabulky"/>
              <w:snapToGrid w:val="0"/>
              <w:jc w:val="center"/>
              <w:rPr>
                <w:rFonts w:cs="Arial"/>
                <w:color w:val="000000"/>
                <w:sz w:val="22"/>
              </w:rPr>
            </w:pPr>
            <w:r w:rsidRPr="00C352D3">
              <w:rPr>
                <w:rFonts w:eastAsia="Arial" w:cs="Arial"/>
                <w:color w:val="000000"/>
                <w:sz w:val="22"/>
                <w:szCs w:val="15"/>
              </w:rPr>
              <w:t>b</w:t>
            </w:r>
          </w:p>
        </w:tc>
        <w:tc>
          <w:tcPr>
            <w:tcW w:w="303" w:type="pct"/>
          </w:tcPr>
          <w:p w14:paraId="0F398095" w14:textId="39962CB8" w:rsidR="00192D7C" w:rsidRPr="00C352D3" w:rsidRDefault="00192D7C" w:rsidP="007F0703">
            <w:pPr>
              <w:pStyle w:val="Obsahtabulky"/>
              <w:snapToGrid w:val="0"/>
              <w:rPr>
                <w:rFonts w:cs="Arial"/>
                <w:color w:val="000000"/>
                <w:sz w:val="22"/>
              </w:rPr>
            </w:pPr>
            <w:r w:rsidRPr="00C352D3">
              <w:rPr>
                <w:rFonts w:cs="Arial"/>
                <w:color w:val="000000"/>
                <w:sz w:val="22"/>
              </w:rPr>
              <w:t>c</w:t>
            </w:r>
          </w:p>
        </w:tc>
        <w:tc>
          <w:tcPr>
            <w:tcW w:w="2998" w:type="pct"/>
          </w:tcPr>
          <w:p w14:paraId="340CA098" w14:textId="75A1E8E7" w:rsidR="00192D7C" w:rsidRPr="00C352D3" w:rsidRDefault="00192D7C" w:rsidP="007F0703">
            <w:pPr>
              <w:pStyle w:val="Obsahtabulky"/>
              <w:snapToGrid w:val="0"/>
              <w:rPr>
                <w:rFonts w:cs="Arial"/>
                <w:color w:val="000000"/>
                <w:sz w:val="22"/>
              </w:rPr>
            </w:pPr>
          </w:p>
        </w:tc>
      </w:tr>
      <w:tr w:rsidR="00192D7C" w:rsidRPr="00C352D3" w14:paraId="2069471A" w14:textId="77777777" w:rsidTr="00192D7C">
        <w:trPr>
          <w:cantSplit/>
        </w:trPr>
        <w:tc>
          <w:tcPr>
            <w:tcW w:w="639" w:type="pct"/>
          </w:tcPr>
          <w:p w14:paraId="51BF24CF" w14:textId="77777777" w:rsidR="00192D7C" w:rsidRPr="00C352D3" w:rsidRDefault="00192D7C" w:rsidP="007F0703">
            <w:pPr>
              <w:snapToGrid w:val="0"/>
              <w:rPr>
                <w:rFonts w:eastAsia="Arial" w:cs="Arial"/>
                <w:color w:val="000000"/>
                <w:sz w:val="22"/>
                <w:szCs w:val="22"/>
              </w:rPr>
            </w:pPr>
            <w:proofErr w:type="spellStart"/>
            <w:r w:rsidRPr="00C352D3">
              <w:rPr>
                <w:rFonts w:eastAsia="Arial" w:cs="Arial"/>
                <w:color w:val="000000"/>
                <w:sz w:val="22"/>
                <w:szCs w:val="22"/>
              </w:rPr>
              <w:t>terbuthylazin</w:t>
            </w:r>
            <w:proofErr w:type="spellEnd"/>
          </w:p>
        </w:tc>
        <w:tc>
          <w:tcPr>
            <w:tcW w:w="615" w:type="pct"/>
          </w:tcPr>
          <w:p w14:paraId="2CF3FCC8" w14:textId="77777777" w:rsidR="00192D7C" w:rsidRPr="00C352D3" w:rsidRDefault="00192D7C" w:rsidP="007F0703">
            <w:pPr>
              <w:snapToGrid w:val="0"/>
              <w:jc w:val="center"/>
              <w:rPr>
                <w:rFonts w:eastAsia="Arial" w:cs="Arial"/>
                <w:color w:val="000000"/>
                <w:sz w:val="22"/>
                <w:szCs w:val="22"/>
              </w:rPr>
            </w:pPr>
            <w:r w:rsidRPr="00C352D3">
              <w:rPr>
                <w:rFonts w:eastAsia="Arial" w:cs="Arial"/>
                <w:color w:val="000000"/>
                <w:sz w:val="22"/>
                <w:szCs w:val="22"/>
              </w:rPr>
              <w:t>0,002</w:t>
            </w:r>
          </w:p>
        </w:tc>
        <w:tc>
          <w:tcPr>
            <w:tcW w:w="222" w:type="pct"/>
          </w:tcPr>
          <w:p w14:paraId="3F0723A3" w14:textId="73419103" w:rsidR="00192D7C" w:rsidRPr="00C352D3" w:rsidRDefault="00192D7C" w:rsidP="007F0703">
            <w:pPr>
              <w:pStyle w:val="Obsahtabulky"/>
              <w:snapToGrid w:val="0"/>
              <w:jc w:val="center"/>
              <w:rPr>
                <w:rFonts w:cs="Arial"/>
                <w:color w:val="000000"/>
                <w:sz w:val="22"/>
              </w:rPr>
            </w:pPr>
            <w:r w:rsidRPr="00C352D3">
              <w:rPr>
                <w:rFonts w:eastAsia="Arial" w:cs="Arial"/>
                <w:color w:val="000000"/>
                <w:sz w:val="22"/>
                <w:szCs w:val="15"/>
              </w:rPr>
              <w:t>a</w:t>
            </w:r>
          </w:p>
        </w:tc>
        <w:tc>
          <w:tcPr>
            <w:tcW w:w="222" w:type="pct"/>
          </w:tcPr>
          <w:p w14:paraId="545E523B" w14:textId="2484897D" w:rsidR="00192D7C" w:rsidRPr="00C352D3" w:rsidRDefault="00192D7C" w:rsidP="007F0703">
            <w:pPr>
              <w:pStyle w:val="Obsahtabulky"/>
              <w:snapToGrid w:val="0"/>
              <w:jc w:val="center"/>
              <w:rPr>
                <w:rFonts w:cs="Arial"/>
                <w:color w:val="000000"/>
                <w:sz w:val="22"/>
              </w:rPr>
            </w:pPr>
            <w:r w:rsidRPr="00C352D3">
              <w:rPr>
                <w:rFonts w:eastAsia="Arial" w:cs="Arial"/>
                <w:color w:val="000000"/>
                <w:sz w:val="22"/>
                <w:szCs w:val="15"/>
              </w:rPr>
              <w:t>b</w:t>
            </w:r>
          </w:p>
        </w:tc>
        <w:tc>
          <w:tcPr>
            <w:tcW w:w="303" w:type="pct"/>
          </w:tcPr>
          <w:p w14:paraId="0FC12BAD" w14:textId="513E671C" w:rsidR="00192D7C" w:rsidRPr="00C352D3" w:rsidRDefault="00192D7C" w:rsidP="007F0703">
            <w:pPr>
              <w:pStyle w:val="Obsahtabulky"/>
              <w:snapToGrid w:val="0"/>
              <w:rPr>
                <w:rFonts w:cs="Arial"/>
                <w:color w:val="000000"/>
                <w:sz w:val="22"/>
              </w:rPr>
            </w:pPr>
            <w:r w:rsidRPr="00C352D3">
              <w:rPr>
                <w:rFonts w:cs="Arial"/>
                <w:color w:val="000000"/>
                <w:sz w:val="22"/>
              </w:rPr>
              <w:t>c</w:t>
            </w:r>
          </w:p>
        </w:tc>
        <w:tc>
          <w:tcPr>
            <w:tcW w:w="2998" w:type="pct"/>
          </w:tcPr>
          <w:p w14:paraId="2E341DD5" w14:textId="08C60A2F" w:rsidR="00192D7C" w:rsidRPr="00C352D3" w:rsidRDefault="00192D7C" w:rsidP="007F0703">
            <w:pPr>
              <w:pStyle w:val="Obsahtabulky"/>
              <w:snapToGrid w:val="0"/>
              <w:rPr>
                <w:rFonts w:cs="Arial"/>
                <w:color w:val="000000"/>
                <w:sz w:val="22"/>
              </w:rPr>
            </w:pPr>
          </w:p>
        </w:tc>
      </w:tr>
      <w:tr w:rsidR="00192D7C" w:rsidRPr="00C352D3" w14:paraId="2F69E28E" w14:textId="77777777" w:rsidTr="00192D7C">
        <w:trPr>
          <w:cantSplit/>
        </w:trPr>
        <w:tc>
          <w:tcPr>
            <w:tcW w:w="639" w:type="pct"/>
          </w:tcPr>
          <w:p w14:paraId="01D9784E" w14:textId="77777777" w:rsidR="00192D7C" w:rsidRPr="00C352D3" w:rsidRDefault="00192D7C" w:rsidP="007F0703">
            <w:pPr>
              <w:snapToGrid w:val="0"/>
              <w:rPr>
                <w:rFonts w:eastAsia="Arial" w:cs="Arial"/>
                <w:color w:val="000000"/>
                <w:sz w:val="22"/>
                <w:szCs w:val="22"/>
              </w:rPr>
            </w:pPr>
            <w:proofErr w:type="spellStart"/>
            <w:r w:rsidRPr="00C352D3">
              <w:rPr>
                <w:rFonts w:eastAsia="Arial" w:cs="Arial"/>
                <w:color w:val="000000"/>
                <w:sz w:val="22"/>
                <w:szCs w:val="22"/>
              </w:rPr>
              <w:t>tetrakonazol</w:t>
            </w:r>
            <w:proofErr w:type="spellEnd"/>
          </w:p>
        </w:tc>
        <w:tc>
          <w:tcPr>
            <w:tcW w:w="615" w:type="pct"/>
          </w:tcPr>
          <w:p w14:paraId="0EE9033C" w14:textId="77777777" w:rsidR="00192D7C" w:rsidRPr="00C352D3" w:rsidRDefault="00192D7C" w:rsidP="007F0703">
            <w:pPr>
              <w:snapToGrid w:val="0"/>
              <w:jc w:val="center"/>
              <w:rPr>
                <w:rFonts w:eastAsia="Arial" w:cs="Arial"/>
                <w:color w:val="000000"/>
                <w:sz w:val="22"/>
                <w:szCs w:val="22"/>
              </w:rPr>
            </w:pPr>
            <w:r w:rsidRPr="00C352D3">
              <w:rPr>
                <w:rFonts w:eastAsia="Arial" w:cs="Arial"/>
                <w:color w:val="000000"/>
                <w:sz w:val="22"/>
                <w:szCs w:val="22"/>
              </w:rPr>
              <w:t>0,002</w:t>
            </w:r>
          </w:p>
        </w:tc>
        <w:tc>
          <w:tcPr>
            <w:tcW w:w="222" w:type="pct"/>
          </w:tcPr>
          <w:p w14:paraId="5F220A6B" w14:textId="35650552" w:rsidR="00192D7C" w:rsidRPr="00C352D3" w:rsidRDefault="00192D7C" w:rsidP="007F0703">
            <w:pPr>
              <w:snapToGrid w:val="0"/>
              <w:jc w:val="center"/>
              <w:rPr>
                <w:rFonts w:cs="Arial"/>
                <w:color w:val="000000"/>
                <w:sz w:val="22"/>
              </w:rPr>
            </w:pPr>
            <w:r w:rsidRPr="00C352D3">
              <w:rPr>
                <w:rFonts w:eastAsia="Arial" w:cs="Arial"/>
                <w:color w:val="000000"/>
                <w:sz w:val="22"/>
                <w:szCs w:val="15"/>
              </w:rPr>
              <w:t>a</w:t>
            </w:r>
          </w:p>
        </w:tc>
        <w:tc>
          <w:tcPr>
            <w:tcW w:w="222" w:type="pct"/>
          </w:tcPr>
          <w:p w14:paraId="3A4CAD4A" w14:textId="0B9B3730" w:rsidR="00192D7C" w:rsidRPr="00C352D3" w:rsidRDefault="00192D7C" w:rsidP="007F0703">
            <w:pPr>
              <w:snapToGrid w:val="0"/>
              <w:jc w:val="center"/>
              <w:rPr>
                <w:rFonts w:cs="Arial"/>
                <w:color w:val="000000"/>
                <w:sz w:val="22"/>
              </w:rPr>
            </w:pPr>
            <w:r w:rsidRPr="00C352D3">
              <w:rPr>
                <w:rFonts w:eastAsia="Arial" w:cs="Arial"/>
                <w:color w:val="000000"/>
                <w:sz w:val="22"/>
                <w:szCs w:val="15"/>
              </w:rPr>
              <w:t>b</w:t>
            </w:r>
          </w:p>
        </w:tc>
        <w:tc>
          <w:tcPr>
            <w:tcW w:w="303" w:type="pct"/>
          </w:tcPr>
          <w:p w14:paraId="454DD92F" w14:textId="620675F6" w:rsidR="00192D7C" w:rsidRPr="00C352D3" w:rsidRDefault="00192D7C" w:rsidP="007F0703">
            <w:pPr>
              <w:snapToGrid w:val="0"/>
              <w:rPr>
                <w:rFonts w:cs="Arial"/>
                <w:color w:val="000000"/>
                <w:sz w:val="22"/>
              </w:rPr>
            </w:pPr>
            <w:r w:rsidRPr="00C352D3">
              <w:rPr>
                <w:rFonts w:cs="Arial"/>
                <w:color w:val="000000"/>
                <w:sz w:val="22"/>
              </w:rPr>
              <w:t>c</w:t>
            </w:r>
          </w:p>
        </w:tc>
        <w:tc>
          <w:tcPr>
            <w:tcW w:w="2998" w:type="pct"/>
          </w:tcPr>
          <w:p w14:paraId="3A7ED97A" w14:textId="7110D3FC" w:rsidR="00192D7C" w:rsidRPr="00C352D3" w:rsidRDefault="00192D7C" w:rsidP="007F0703">
            <w:pPr>
              <w:snapToGrid w:val="0"/>
              <w:rPr>
                <w:rFonts w:cs="Arial"/>
                <w:color w:val="000000"/>
                <w:sz w:val="22"/>
              </w:rPr>
            </w:pPr>
          </w:p>
        </w:tc>
      </w:tr>
      <w:tr w:rsidR="00192D7C" w:rsidRPr="00C352D3" w14:paraId="749058EA" w14:textId="77777777" w:rsidTr="00192D7C">
        <w:trPr>
          <w:cantSplit/>
        </w:trPr>
        <w:tc>
          <w:tcPr>
            <w:tcW w:w="639" w:type="pct"/>
          </w:tcPr>
          <w:p w14:paraId="0C253522" w14:textId="77777777" w:rsidR="00192D7C" w:rsidRPr="00C352D3" w:rsidRDefault="00192D7C" w:rsidP="007F0703">
            <w:pPr>
              <w:snapToGrid w:val="0"/>
              <w:rPr>
                <w:rFonts w:eastAsia="Arial" w:cs="Arial"/>
                <w:color w:val="000000"/>
                <w:sz w:val="22"/>
                <w:szCs w:val="22"/>
              </w:rPr>
            </w:pPr>
            <w:proofErr w:type="spellStart"/>
            <w:r w:rsidRPr="00C352D3">
              <w:rPr>
                <w:rFonts w:eastAsia="Arial" w:cs="Arial"/>
                <w:color w:val="000000"/>
                <w:sz w:val="22"/>
                <w:szCs w:val="22"/>
              </w:rPr>
              <w:t>tetradifon</w:t>
            </w:r>
            <w:proofErr w:type="spellEnd"/>
            <w:r w:rsidRPr="00C352D3">
              <w:rPr>
                <w:rFonts w:eastAsia="Arial" w:cs="Arial"/>
                <w:color w:val="000000"/>
                <w:sz w:val="22"/>
                <w:szCs w:val="22"/>
              </w:rPr>
              <w:t xml:space="preserve"> </w:t>
            </w:r>
          </w:p>
        </w:tc>
        <w:tc>
          <w:tcPr>
            <w:tcW w:w="615" w:type="pct"/>
          </w:tcPr>
          <w:p w14:paraId="0A742123" w14:textId="77777777" w:rsidR="00192D7C" w:rsidRPr="00C352D3" w:rsidRDefault="00192D7C" w:rsidP="007F0703">
            <w:pPr>
              <w:snapToGrid w:val="0"/>
              <w:jc w:val="center"/>
              <w:rPr>
                <w:rFonts w:eastAsia="Arial" w:cs="Arial"/>
                <w:color w:val="000000"/>
                <w:sz w:val="22"/>
                <w:szCs w:val="22"/>
              </w:rPr>
            </w:pPr>
            <w:r w:rsidRPr="00C352D3">
              <w:rPr>
                <w:rFonts w:eastAsia="Arial" w:cs="Arial"/>
                <w:color w:val="000000"/>
                <w:sz w:val="22"/>
                <w:szCs w:val="22"/>
              </w:rPr>
              <w:t>0,002</w:t>
            </w:r>
          </w:p>
        </w:tc>
        <w:tc>
          <w:tcPr>
            <w:tcW w:w="222" w:type="pct"/>
          </w:tcPr>
          <w:p w14:paraId="0B787BD0" w14:textId="7F89DD8C" w:rsidR="00192D7C" w:rsidRPr="00C352D3" w:rsidRDefault="00192D7C" w:rsidP="007F0703">
            <w:pPr>
              <w:snapToGrid w:val="0"/>
              <w:jc w:val="center"/>
              <w:rPr>
                <w:rFonts w:cs="Arial"/>
                <w:color w:val="000000"/>
                <w:sz w:val="22"/>
              </w:rPr>
            </w:pPr>
            <w:r w:rsidRPr="00C352D3">
              <w:rPr>
                <w:rFonts w:eastAsia="Arial" w:cs="Arial"/>
                <w:color w:val="000000"/>
                <w:sz w:val="22"/>
                <w:szCs w:val="15"/>
              </w:rPr>
              <w:t>a</w:t>
            </w:r>
          </w:p>
        </w:tc>
        <w:tc>
          <w:tcPr>
            <w:tcW w:w="222" w:type="pct"/>
          </w:tcPr>
          <w:p w14:paraId="758A0E53" w14:textId="5CA0D772" w:rsidR="00192D7C" w:rsidRPr="00C352D3" w:rsidRDefault="00192D7C" w:rsidP="007F0703">
            <w:pPr>
              <w:snapToGrid w:val="0"/>
              <w:jc w:val="center"/>
              <w:rPr>
                <w:rFonts w:cs="Arial"/>
                <w:color w:val="000000"/>
                <w:sz w:val="22"/>
              </w:rPr>
            </w:pPr>
            <w:r w:rsidRPr="00C352D3">
              <w:rPr>
                <w:rFonts w:eastAsia="Arial" w:cs="Arial"/>
                <w:color w:val="000000"/>
                <w:sz w:val="22"/>
                <w:szCs w:val="15"/>
              </w:rPr>
              <w:t>b</w:t>
            </w:r>
          </w:p>
        </w:tc>
        <w:tc>
          <w:tcPr>
            <w:tcW w:w="303" w:type="pct"/>
          </w:tcPr>
          <w:p w14:paraId="316D8DEF" w14:textId="2CE84193" w:rsidR="00192D7C" w:rsidRPr="00C352D3" w:rsidRDefault="00192D7C" w:rsidP="007F0703">
            <w:pPr>
              <w:snapToGrid w:val="0"/>
              <w:rPr>
                <w:rFonts w:cs="Arial"/>
                <w:color w:val="000000"/>
                <w:sz w:val="22"/>
              </w:rPr>
            </w:pPr>
            <w:r w:rsidRPr="00C352D3">
              <w:rPr>
                <w:rFonts w:cs="Arial"/>
                <w:color w:val="000000"/>
                <w:sz w:val="22"/>
              </w:rPr>
              <w:t>c</w:t>
            </w:r>
          </w:p>
        </w:tc>
        <w:tc>
          <w:tcPr>
            <w:tcW w:w="2998" w:type="pct"/>
          </w:tcPr>
          <w:p w14:paraId="430010C6" w14:textId="209826D1" w:rsidR="00192D7C" w:rsidRPr="00C352D3" w:rsidRDefault="00192D7C" w:rsidP="007F0703">
            <w:pPr>
              <w:snapToGrid w:val="0"/>
              <w:rPr>
                <w:rFonts w:cs="Arial"/>
                <w:color w:val="000000"/>
                <w:sz w:val="22"/>
              </w:rPr>
            </w:pPr>
          </w:p>
        </w:tc>
      </w:tr>
      <w:tr w:rsidR="00192D7C" w:rsidRPr="00C352D3" w14:paraId="3451606A" w14:textId="77777777" w:rsidTr="00192D7C">
        <w:trPr>
          <w:cantSplit/>
        </w:trPr>
        <w:tc>
          <w:tcPr>
            <w:tcW w:w="639" w:type="pct"/>
          </w:tcPr>
          <w:p w14:paraId="60AFF2CE" w14:textId="77777777" w:rsidR="00192D7C" w:rsidRPr="00C352D3" w:rsidRDefault="00192D7C" w:rsidP="007F0703">
            <w:pPr>
              <w:snapToGrid w:val="0"/>
              <w:rPr>
                <w:rFonts w:eastAsia="Arial" w:cs="Arial"/>
                <w:color w:val="000000"/>
                <w:sz w:val="22"/>
                <w:szCs w:val="22"/>
              </w:rPr>
            </w:pPr>
            <w:proofErr w:type="spellStart"/>
            <w:r w:rsidRPr="00C352D3">
              <w:rPr>
                <w:rFonts w:eastAsia="Arial" w:cs="Arial"/>
                <w:color w:val="000000"/>
                <w:sz w:val="22"/>
                <w:szCs w:val="22"/>
              </w:rPr>
              <w:t>thiabendazol</w:t>
            </w:r>
            <w:proofErr w:type="spellEnd"/>
          </w:p>
        </w:tc>
        <w:tc>
          <w:tcPr>
            <w:tcW w:w="615" w:type="pct"/>
          </w:tcPr>
          <w:p w14:paraId="5902B4F5" w14:textId="77777777" w:rsidR="00192D7C" w:rsidRPr="00C352D3" w:rsidRDefault="00192D7C" w:rsidP="007F0703">
            <w:pPr>
              <w:snapToGrid w:val="0"/>
              <w:jc w:val="center"/>
              <w:rPr>
                <w:rFonts w:eastAsia="Arial" w:cs="Arial"/>
                <w:color w:val="000000"/>
                <w:sz w:val="22"/>
                <w:szCs w:val="22"/>
              </w:rPr>
            </w:pPr>
            <w:r w:rsidRPr="00C352D3">
              <w:rPr>
                <w:rFonts w:eastAsia="Arial" w:cs="Arial"/>
                <w:color w:val="000000"/>
                <w:sz w:val="22"/>
                <w:szCs w:val="22"/>
              </w:rPr>
              <w:t>0,002</w:t>
            </w:r>
          </w:p>
        </w:tc>
        <w:tc>
          <w:tcPr>
            <w:tcW w:w="222" w:type="pct"/>
          </w:tcPr>
          <w:p w14:paraId="37463E62" w14:textId="67053DFE" w:rsidR="00192D7C" w:rsidRPr="00C352D3" w:rsidRDefault="00192D7C" w:rsidP="007F0703">
            <w:pPr>
              <w:snapToGrid w:val="0"/>
              <w:jc w:val="center"/>
              <w:rPr>
                <w:rFonts w:cs="Arial"/>
                <w:color w:val="000000"/>
                <w:sz w:val="22"/>
              </w:rPr>
            </w:pPr>
            <w:r w:rsidRPr="00C352D3">
              <w:rPr>
                <w:rFonts w:eastAsia="Arial" w:cs="Arial"/>
                <w:color w:val="000000"/>
                <w:sz w:val="22"/>
                <w:szCs w:val="15"/>
              </w:rPr>
              <w:t>a</w:t>
            </w:r>
          </w:p>
        </w:tc>
        <w:tc>
          <w:tcPr>
            <w:tcW w:w="222" w:type="pct"/>
          </w:tcPr>
          <w:p w14:paraId="5FF876B8" w14:textId="2176144C" w:rsidR="00192D7C" w:rsidRPr="00C352D3" w:rsidRDefault="00192D7C" w:rsidP="007F0703">
            <w:pPr>
              <w:snapToGrid w:val="0"/>
              <w:jc w:val="center"/>
              <w:rPr>
                <w:rFonts w:cs="Arial"/>
                <w:color w:val="000000"/>
                <w:sz w:val="22"/>
              </w:rPr>
            </w:pPr>
            <w:r w:rsidRPr="00C352D3">
              <w:rPr>
                <w:rFonts w:eastAsia="Arial" w:cs="Arial"/>
                <w:color w:val="000000"/>
                <w:sz w:val="22"/>
                <w:szCs w:val="15"/>
              </w:rPr>
              <w:t>b</w:t>
            </w:r>
          </w:p>
        </w:tc>
        <w:tc>
          <w:tcPr>
            <w:tcW w:w="303" w:type="pct"/>
          </w:tcPr>
          <w:p w14:paraId="191B57B3" w14:textId="65286AC2" w:rsidR="00192D7C" w:rsidRPr="00C352D3" w:rsidRDefault="00192D7C" w:rsidP="007F0703">
            <w:pPr>
              <w:snapToGrid w:val="0"/>
              <w:rPr>
                <w:rFonts w:cs="Arial"/>
                <w:color w:val="000000"/>
                <w:sz w:val="22"/>
              </w:rPr>
            </w:pPr>
            <w:r w:rsidRPr="00C352D3">
              <w:rPr>
                <w:rFonts w:cs="Arial"/>
                <w:color w:val="000000"/>
                <w:sz w:val="22"/>
              </w:rPr>
              <w:t>c</w:t>
            </w:r>
          </w:p>
        </w:tc>
        <w:tc>
          <w:tcPr>
            <w:tcW w:w="2998" w:type="pct"/>
          </w:tcPr>
          <w:p w14:paraId="105BFEF9" w14:textId="4C585A2E" w:rsidR="00192D7C" w:rsidRPr="00C352D3" w:rsidRDefault="00192D7C" w:rsidP="007F0703">
            <w:pPr>
              <w:snapToGrid w:val="0"/>
              <w:rPr>
                <w:rFonts w:cs="Arial"/>
                <w:color w:val="000000"/>
                <w:sz w:val="22"/>
              </w:rPr>
            </w:pPr>
          </w:p>
        </w:tc>
      </w:tr>
      <w:tr w:rsidR="00192D7C" w:rsidRPr="00C352D3" w14:paraId="6F5063AE" w14:textId="77777777" w:rsidTr="00192D7C">
        <w:trPr>
          <w:cantSplit/>
        </w:trPr>
        <w:tc>
          <w:tcPr>
            <w:tcW w:w="639" w:type="pct"/>
          </w:tcPr>
          <w:p w14:paraId="30EC80B3" w14:textId="77777777" w:rsidR="00192D7C" w:rsidRPr="00C352D3" w:rsidRDefault="00192D7C" w:rsidP="007F0703">
            <w:pPr>
              <w:snapToGrid w:val="0"/>
              <w:rPr>
                <w:rFonts w:eastAsia="Arial" w:cs="Arial"/>
                <w:color w:val="000000"/>
                <w:sz w:val="22"/>
                <w:szCs w:val="22"/>
              </w:rPr>
            </w:pPr>
            <w:proofErr w:type="spellStart"/>
            <w:r w:rsidRPr="00C352D3">
              <w:rPr>
                <w:rFonts w:eastAsia="Arial" w:cs="Arial"/>
                <w:color w:val="000000"/>
                <w:sz w:val="22"/>
                <w:szCs w:val="22"/>
              </w:rPr>
              <w:t>thiakloprid</w:t>
            </w:r>
            <w:proofErr w:type="spellEnd"/>
            <w:r w:rsidRPr="00C352D3">
              <w:rPr>
                <w:rFonts w:eastAsia="Arial" w:cs="Arial"/>
                <w:color w:val="000000"/>
                <w:sz w:val="22"/>
                <w:szCs w:val="22"/>
              </w:rPr>
              <w:t xml:space="preserve"> </w:t>
            </w:r>
          </w:p>
        </w:tc>
        <w:tc>
          <w:tcPr>
            <w:tcW w:w="615" w:type="pct"/>
          </w:tcPr>
          <w:p w14:paraId="7C1223B9" w14:textId="77777777" w:rsidR="00192D7C" w:rsidRPr="00C352D3" w:rsidRDefault="00192D7C" w:rsidP="007F0703">
            <w:pPr>
              <w:snapToGrid w:val="0"/>
              <w:jc w:val="center"/>
              <w:rPr>
                <w:rFonts w:eastAsia="Arial" w:cs="Arial"/>
                <w:color w:val="000000"/>
                <w:sz w:val="22"/>
                <w:szCs w:val="22"/>
              </w:rPr>
            </w:pPr>
            <w:r w:rsidRPr="00C352D3">
              <w:rPr>
                <w:rFonts w:eastAsia="Arial" w:cs="Arial"/>
                <w:color w:val="000000"/>
                <w:sz w:val="22"/>
                <w:szCs w:val="22"/>
              </w:rPr>
              <w:t>0,002</w:t>
            </w:r>
          </w:p>
        </w:tc>
        <w:tc>
          <w:tcPr>
            <w:tcW w:w="222" w:type="pct"/>
          </w:tcPr>
          <w:p w14:paraId="0BF16FCA" w14:textId="4F28161C" w:rsidR="00192D7C" w:rsidRPr="00C352D3" w:rsidRDefault="00192D7C" w:rsidP="007F0703">
            <w:pPr>
              <w:snapToGrid w:val="0"/>
              <w:jc w:val="center"/>
              <w:rPr>
                <w:rFonts w:cs="Arial"/>
                <w:color w:val="000000"/>
                <w:sz w:val="22"/>
              </w:rPr>
            </w:pPr>
            <w:r w:rsidRPr="00C352D3">
              <w:rPr>
                <w:rFonts w:eastAsia="Arial" w:cs="Arial"/>
                <w:color w:val="000000"/>
                <w:sz w:val="22"/>
                <w:szCs w:val="15"/>
              </w:rPr>
              <w:t>a</w:t>
            </w:r>
          </w:p>
        </w:tc>
        <w:tc>
          <w:tcPr>
            <w:tcW w:w="222" w:type="pct"/>
          </w:tcPr>
          <w:p w14:paraId="502A1E0B" w14:textId="49F55FF5" w:rsidR="00192D7C" w:rsidRPr="00C352D3" w:rsidRDefault="00192D7C" w:rsidP="007F0703">
            <w:pPr>
              <w:snapToGrid w:val="0"/>
              <w:jc w:val="center"/>
              <w:rPr>
                <w:rFonts w:cs="Arial"/>
                <w:color w:val="000000"/>
                <w:sz w:val="22"/>
              </w:rPr>
            </w:pPr>
            <w:r w:rsidRPr="00C352D3">
              <w:rPr>
                <w:rFonts w:eastAsia="Arial" w:cs="Arial"/>
                <w:color w:val="000000"/>
                <w:sz w:val="22"/>
                <w:szCs w:val="15"/>
              </w:rPr>
              <w:t>b</w:t>
            </w:r>
          </w:p>
        </w:tc>
        <w:tc>
          <w:tcPr>
            <w:tcW w:w="303" w:type="pct"/>
          </w:tcPr>
          <w:p w14:paraId="257C7EC1" w14:textId="5A9483D2" w:rsidR="00192D7C" w:rsidRPr="00C352D3" w:rsidRDefault="00192D7C" w:rsidP="007F0703">
            <w:pPr>
              <w:snapToGrid w:val="0"/>
              <w:rPr>
                <w:rFonts w:cs="Arial"/>
                <w:color w:val="000000"/>
                <w:sz w:val="22"/>
              </w:rPr>
            </w:pPr>
            <w:r w:rsidRPr="00C352D3">
              <w:rPr>
                <w:rFonts w:cs="Arial"/>
                <w:color w:val="000000"/>
                <w:sz w:val="22"/>
              </w:rPr>
              <w:t>c</w:t>
            </w:r>
          </w:p>
        </w:tc>
        <w:tc>
          <w:tcPr>
            <w:tcW w:w="2998" w:type="pct"/>
          </w:tcPr>
          <w:p w14:paraId="6D519F12" w14:textId="307B0C98" w:rsidR="00192D7C" w:rsidRPr="00C352D3" w:rsidRDefault="00192D7C" w:rsidP="007F0703">
            <w:pPr>
              <w:snapToGrid w:val="0"/>
              <w:rPr>
                <w:rFonts w:cs="Arial"/>
                <w:color w:val="000000"/>
                <w:sz w:val="22"/>
              </w:rPr>
            </w:pPr>
          </w:p>
        </w:tc>
      </w:tr>
      <w:tr w:rsidR="00192D7C" w:rsidRPr="00C352D3" w14:paraId="385127FB" w14:textId="77777777" w:rsidTr="00192D7C">
        <w:trPr>
          <w:cantSplit/>
        </w:trPr>
        <w:tc>
          <w:tcPr>
            <w:tcW w:w="639" w:type="pct"/>
          </w:tcPr>
          <w:p w14:paraId="7A0D0B02" w14:textId="77777777" w:rsidR="00192D7C" w:rsidRPr="00C352D3" w:rsidRDefault="00192D7C" w:rsidP="007F0703">
            <w:pPr>
              <w:snapToGrid w:val="0"/>
              <w:rPr>
                <w:rFonts w:eastAsia="Arial" w:cs="Arial"/>
                <w:color w:val="000000"/>
                <w:sz w:val="22"/>
                <w:szCs w:val="22"/>
              </w:rPr>
            </w:pPr>
            <w:proofErr w:type="spellStart"/>
            <w:r w:rsidRPr="00C352D3">
              <w:rPr>
                <w:rFonts w:eastAsia="Arial" w:cs="Arial"/>
                <w:color w:val="000000"/>
                <w:sz w:val="22"/>
                <w:szCs w:val="22"/>
              </w:rPr>
              <w:t>thiamethoxam</w:t>
            </w:r>
            <w:proofErr w:type="spellEnd"/>
            <w:r w:rsidRPr="00C352D3">
              <w:rPr>
                <w:rFonts w:eastAsia="Arial" w:cs="Arial"/>
                <w:color w:val="000000"/>
                <w:sz w:val="22"/>
                <w:szCs w:val="22"/>
              </w:rPr>
              <w:t xml:space="preserve"> </w:t>
            </w:r>
          </w:p>
        </w:tc>
        <w:tc>
          <w:tcPr>
            <w:tcW w:w="615" w:type="pct"/>
          </w:tcPr>
          <w:p w14:paraId="616C5538" w14:textId="77777777" w:rsidR="00192D7C" w:rsidRPr="00C352D3" w:rsidRDefault="00192D7C" w:rsidP="007F0703">
            <w:pPr>
              <w:snapToGrid w:val="0"/>
              <w:jc w:val="center"/>
              <w:rPr>
                <w:rFonts w:eastAsia="Arial" w:cs="Arial"/>
                <w:color w:val="000000"/>
                <w:sz w:val="22"/>
                <w:szCs w:val="22"/>
              </w:rPr>
            </w:pPr>
            <w:r w:rsidRPr="00C352D3">
              <w:rPr>
                <w:rFonts w:eastAsia="Arial" w:cs="Arial"/>
                <w:color w:val="000000"/>
                <w:sz w:val="22"/>
                <w:szCs w:val="22"/>
              </w:rPr>
              <w:t>0,0</w:t>
            </w:r>
            <w:r>
              <w:rPr>
                <w:rFonts w:eastAsia="Arial" w:cs="Arial"/>
                <w:color w:val="000000"/>
                <w:sz w:val="22"/>
                <w:szCs w:val="22"/>
              </w:rPr>
              <w:t>08</w:t>
            </w:r>
          </w:p>
        </w:tc>
        <w:tc>
          <w:tcPr>
            <w:tcW w:w="222" w:type="pct"/>
          </w:tcPr>
          <w:p w14:paraId="4CD4D4CE" w14:textId="4FE50C09" w:rsidR="00192D7C" w:rsidRPr="00C352D3" w:rsidRDefault="00192D7C" w:rsidP="007F0703">
            <w:pPr>
              <w:snapToGrid w:val="0"/>
              <w:jc w:val="center"/>
              <w:rPr>
                <w:rFonts w:cs="Arial"/>
                <w:color w:val="000000"/>
                <w:sz w:val="22"/>
              </w:rPr>
            </w:pPr>
            <w:r w:rsidRPr="00C352D3">
              <w:rPr>
                <w:rFonts w:eastAsia="Arial" w:cs="Arial"/>
                <w:color w:val="000000"/>
                <w:sz w:val="22"/>
                <w:szCs w:val="15"/>
              </w:rPr>
              <w:t>a</w:t>
            </w:r>
          </w:p>
        </w:tc>
        <w:tc>
          <w:tcPr>
            <w:tcW w:w="222" w:type="pct"/>
          </w:tcPr>
          <w:p w14:paraId="003DC308" w14:textId="656F0442" w:rsidR="00192D7C" w:rsidRPr="00C352D3" w:rsidRDefault="00192D7C" w:rsidP="007F0703">
            <w:pPr>
              <w:snapToGrid w:val="0"/>
              <w:jc w:val="center"/>
              <w:rPr>
                <w:rFonts w:cs="Arial"/>
                <w:color w:val="000000"/>
                <w:sz w:val="22"/>
              </w:rPr>
            </w:pPr>
            <w:r w:rsidRPr="00C352D3">
              <w:rPr>
                <w:rFonts w:eastAsia="Arial" w:cs="Arial"/>
                <w:color w:val="000000"/>
                <w:sz w:val="22"/>
                <w:szCs w:val="15"/>
              </w:rPr>
              <w:t>b</w:t>
            </w:r>
          </w:p>
        </w:tc>
        <w:tc>
          <w:tcPr>
            <w:tcW w:w="303" w:type="pct"/>
          </w:tcPr>
          <w:p w14:paraId="00B542A0" w14:textId="0E91E5FC" w:rsidR="00192D7C" w:rsidRPr="00C352D3" w:rsidRDefault="00192D7C" w:rsidP="007F0703">
            <w:pPr>
              <w:snapToGrid w:val="0"/>
              <w:rPr>
                <w:rFonts w:cs="Arial"/>
                <w:color w:val="000000"/>
                <w:sz w:val="22"/>
              </w:rPr>
            </w:pPr>
            <w:r w:rsidRPr="00C352D3">
              <w:rPr>
                <w:rFonts w:cs="Arial"/>
                <w:color w:val="000000"/>
                <w:sz w:val="22"/>
              </w:rPr>
              <w:t>c</w:t>
            </w:r>
          </w:p>
        </w:tc>
        <w:tc>
          <w:tcPr>
            <w:tcW w:w="2998" w:type="pct"/>
          </w:tcPr>
          <w:p w14:paraId="3A3FB009" w14:textId="1DA3F705" w:rsidR="00192D7C" w:rsidRPr="00C352D3" w:rsidRDefault="00192D7C" w:rsidP="007F0703">
            <w:pPr>
              <w:snapToGrid w:val="0"/>
              <w:rPr>
                <w:rFonts w:cs="Arial"/>
                <w:color w:val="000000"/>
                <w:sz w:val="22"/>
              </w:rPr>
            </w:pPr>
          </w:p>
        </w:tc>
      </w:tr>
      <w:tr w:rsidR="00192D7C" w:rsidRPr="00C352D3" w14:paraId="1B68A87E" w14:textId="77777777" w:rsidTr="00192D7C">
        <w:trPr>
          <w:cantSplit/>
        </w:trPr>
        <w:tc>
          <w:tcPr>
            <w:tcW w:w="639" w:type="pct"/>
          </w:tcPr>
          <w:p w14:paraId="1C779271" w14:textId="4C598DA7" w:rsidR="00192D7C" w:rsidRPr="00C352D3" w:rsidRDefault="00192D7C" w:rsidP="007F0703">
            <w:pPr>
              <w:snapToGrid w:val="0"/>
              <w:rPr>
                <w:rFonts w:eastAsia="Arial" w:cs="Arial"/>
                <w:color w:val="000000"/>
                <w:sz w:val="22"/>
                <w:szCs w:val="22"/>
              </w:rPr>
            </w:pPr>
            <w:proofErr w:type="spellStart"/>
            <w:r>
              <w:rPr>
                <w:rFonts w:eastAsia="Arial" w:cs="Arial"/>
                <w:color w:val="000000"/>
                <w:sz w:val="22"/>
                <w:szCs w:val="22"/>
              </w:rPr>
              <w:t>thiodikarb</w:t>
            </w:r>
            <w:proofErr w:type="spellEnd"/>
          </w:p>
        </w:tc>
        <w:tc>
          <w:tcPr>
            <w:tcW w:w="615" w:type="pct"/>
          </w:tcPr>
          <w:p w14:paraId="3239ACC1" w14:textId="77777777" w:rsidR="00192D7C" w:rsidRPr="00C352D3" w:rsidRDefault="00192D7C" w:rsidP="007F0703">
            <w:pPr>
              <w:snapToGrid w:val="0"/>
              <w:jc w:val="center"/>
              <w:rPr>
                <w:rFonts w:eastAsia="Arial" w:cs="Arial"/>
                <w:color w:val="000000"/>
                <w:sz w:val="22"/>
                <w:szCs w:val="22"/>
              </w:rPr>
            </w:pPr>
            <w:r>
              <w:rPr>
                <w:rFonts w:eastAsia="Arial" w:cs="Arial"/>
                <w:color w:val="000000"/>
                <w:sz w:val="22"/>
                <w:szCs w:val="22"/>
              </w:rPr>
              <w:t>0,008</w:t>
            </w:r>
          </w:p>
        </w:tc>
        <w:tc>
          <w:tcPr>
            <w:tcW w:w="222" w:type="pct"/>
          </w:tcPr>
          <w:p w14:paraId="1A2485EC" w14:textId="210B8346" w:rsidR="00192D7C" w:rsidRPr="00C352D3" w:rsidRDefault="00192D7C" w:rsidP="007F0703">
            <w:pPr>
              <w:snapToGrid w:val="0"/>
              <w:jc w:val="center"/>
              <w:rPr>
                <w:rFonts w:cs="Arial"/>
                <w:color w:val="000000"/>
                <w:sz w:val="22"/>
              </w:rPr>
            </w:pPr>
            <w:r>
              <w:rPr>
                <w:rFonts w:eastAsia="Arial" w:cs="Arial"/>
                <w:color w:val="000000"/>
                <w:sz w:val="22"/>
                <w:szCs w:val="15"/>
              </w:rPr>
              <w:t>a</w:t>
            </w:r>
          </w:p>
        </w:tc>
        <w:tc>
          <w:tcPr>
            <w:tcW w:w="222" w:type="pct"/>
          </w:tcPr>
          <w:p w14:paraId="467EE1BD" w14:textId="6F03320A" w:rsidR="00192D7C" w:rsidRPr="00C352D3" w:rsidRDefault="00192D7C" w:rsidP="007F0703">
            <w:pPr>
              <w:snapToGrid w:val="0"/>
              <w:jc w:val="center"/>
              <w:rPr>
                <w:rFonts w:cs="Arial"/>
                <w:color w:val="000000"/>
                <w:sz w:val="22"/>
              </w:rPr>
            </w:pPr>
            <w:r>
              <w:rPr>
                <w:rFonts w:eastAsia="Arial" w:cs="Arial"/>
                <w:color w:val="000000"/>
                <w:sz w:val="22"/>
                <w:szCs w:val="15"/>
              </w:rPr>
              <w:t>b</w:t>
            </w:r>
          </w:p>
        </w:tc>
        <w:tc>
          <w:tcPr>
            <w:tcW w:w="303" w:type="pct"/>
          </w:tcPr>
          <w:p w14:paraId="088B60F9" w14:textId="0E30AE18" w:rsidR="00192D7C" w:rsidRPr="00C352D3" w:rsidRDefault="00192D7C" w:rsidP="007F0703">
            <w:pPr>
              <w:snapToGrid w:val="0"/>
              <w:rPr>
                <w:rFonts w:cs="Arial"/>
                <w:color w:val="000000"/>
                <w:sz w:val="22"/>
              </w:rPr>
            </w:pPr>
            <w:r>
              <w:rPr>
                <w:rFonts w:cs="Arial"/>
                <w:color w:val="000000"/>
                <w:sz w:val="22"/>
              </w:rPr>
              <w:t>c</w:t>
            </w:r>
          </w:p>
        </w:tc>
        <w:tc>
          <w:tcPr>
            <w:tcW w:w="2998" w:type="pct"/>
          </w:tcPr>
          <w:p w14:paraId="66170005" w14:textId="0C862981" w:rsidR="00192D7C" w:rsidRPr="00C352D3" w:rsidRDefault="00192D7C" w:rsidP="007F0703">
            <w:pPr>
              <w:snapToGrid w:val="0"/>
              <w:rPr>
                <w:rFonts w:cs="Arial"/>
                <w:color w:val="000000"/>
                <w:sz w:val="22"/>
              </w:rPr>
            </w:pPr>
          </w:p>
        </w:tc>
      </w:tr>
      <w:tr w:rsidR="00192D7C" w:rsidRPr="00C352D3" w14:paraId="2B0F5EF7" w14:textId="77777777" w:rsidTr="00192D7C">
        <w:trPr>
          <w:cantSplit/>
        </w:trPr>
        <w:tc>
          <w:tcPr>
            <w:tcW w:w="639" w:type="pct"/>
          </w:tcPr>
          <w:p w14:paraId="1914BA19" w14:textId="77777777" w:rsidR="00192D7C" w:rsidRPr="00C352D3" w:rsidRDefault="00192D7C" w:rsidP="007F0703">
            <w:pPr>
              <w:snapToGrid w:val="0"/>
              <w:rPr>
                <w:rFonts w:eastAsia="Arial" w:cs="Arial"/>
                <w:color w:val="000000"/>
                <w:sz w:val="22"/>
                <w:szCs w:val="22"/>
              </w:rPr>
            </w:pPr>
            <w:proofErr w:type="spellStart"/>
            <w:r w:rsidRPr="00C352D3">
              <w:rPr>
                <w:rFonts w:eastAsia="Arial" w:cs="Arial"/>
                <w:color w:val="000000"/>
                <w:sz w:val="22"/>
                <w:szCs w:val="22"/>
              </w:rPr>
              <w:t>thiofanát</w:t>
            </w:r>
            <w:proofErr w:type="spellEnd"/>
            <w:r w:rsidRPr="00C352D3">
              <w:rPr>
                <w:rFonts w:eastAsia="Arial" w:cs="Arial"/>
                <w:color w:val="000000"/>
                <w:sz w:val="22"/>
                <w:szCs w:val="22"/>
              </w:rPr>
              <w:t xml:space="preserve">-methyl </w:t>
            </w:r>
          </w:p>
        </w:tc>
        <w:tc>
          <w:tcPr>
            <w:tcW w:w="615" w:type="pct"/>
          </w:tcPr>
          <w:p w14:paraId="4B342022" w14:textId="77777777" w:rsidR="00192D7C" w:rsidRPr="00C352D3" w:rsidRDefault="00192D7C" w:rsidP="007F0703">
            <w:pPr>
              <w:snapToGrid w:val="0"/>
              <w:jc w:val="center"/>
              <w:rPr>
                <w:rFonts w:eastAsia="Arial" w:cs="Arial"/>
                <w:color w:val="000000"/>
                <w:sz w:val="22"/>
                <w:szCs w:val="22"/>
              </w:rPr>
            </w:pPr>
            <w:r w:rsidRPr="00C352D3">
              <w:rPr>
                <w:rFonts w:eastAsia="Arial" w:cs="Arial"/>
                <w:color w:val="000000"/>
                <w:sz w:val="22"/>
                <w:szCs w:val="22"/>
              </w:rPr>
              <w:t>0,008</w:t>
            </w:r>
          </w:p>
        </w:tc>
        <w:tc>
          <w:tcPr>
            <w:tcW w:w="222" w:type="pct"/>
          </w:tcPr>
          <w:p w14:paraId="594FBC5C" w14:textId="51B7CB47" w:rsidR="00192D7C" w:rsidRPr="00C352D3" w:rsidRDefault="00192D7C" w:rsidP="007F0703">
            <w:pPr>
              <w:snapToGrid w:val="0"/>
              <w:jc w:val="center"/>
              <w:rPr>
                <w:rFonts w:cs="Arial"/>
                <w:color w:val="000000"/>
                <w:sz w:val="22"/>
              </w:rPr>
            </w:pPr>
            <w:r w:rsidRPr="00C352D3">
              <w:rPr>
                <w:rFonts w:eastAsia="Arial" w:cs="Arial"/>
                <w:color w:val="000000"/>
                <w:sz w:val="22"/>
                <w:szCs w:val="15"/>
              </w:rPr>
              <w:t>a</w:t>
            </w:r>
          </w:p>
        </w:tc>
        <w:tc>
          <w:tcPr>
            <w:tcW w:w="222" w:type="pct"/>
          </w:tcPr>
          <w:p w14:paraId="7BEB1310" w14:textId="68A39035" w:rsidR="00192D7C" w:rsidRPr="00C352D3" w:rsidRDefault="00192D7C" w:rsidP="007F0703">
            <w:pPr>
              <w:snapToGrid w:val="0"/>
              <w:jc w:val="center"/>
              <w:rPr>
                <w:rFonts w:cs="Arial"/>
                <w:color w:val="000000"/>
                <w:sz w:val="22"/>
              </w:rPr>
            </w:pPr>
            <w:r w:rsidRPr="00C352D3">
              <w:rPr>
                <w:rFonts w:eastAsia="Arial" w:cs="Arial"/>
                <w:color w:val="000000"/>
                <w:sz w:val="22"/>
                <w:szCs w:val="15"/>
              </w:rPr>
              <w:t>b</w:t>
            </w:r>
          </w:p>
        </w:tc>
        <w:tc>
          <w:tcPr>
            <w:tcW w:w="303" w:type="pct"/>
          </w:tcPr>
          <w:p w14:paraId="25C5865C" w14:textId="7C93955F" w:rsidR="00192D7C" w:rsidRPr="00C352D3" w:rsidRDefault="00192D7C" w:rsidP="007F0703">
            <w:pPr>
              <w:snapToGrid w:val="0"/>
              <w:rPr>
                <w:rFonts w:cs="Arial"/>
                <w:color w:val="000000"/>
                <w:sz w:val="22"/>
              </w:rPr>
            </w:pPr>
            <w:r w:rsidRPr="00C352D3">
              <w:rPr>
                <w:rFonts w:cs="Arial"/>
                <w:color w:val="000000"/>
                <w:sz w:val="22"/>
              </w:rPr>
              <w:t>c</w:t>
            </w:r>
          </w:p>
        </w:tc>
        <w:tc>
          <w:tcPr>
            <w:tcW w:w="2998" w:type="pct"/>
          </w:tcPr>
          <w:p w14:paraId="3C37283C" w14:textId="30C4260D" w:rsidR="00192D7C" w:rsidRPr="00C352D3" w:rsidRDefault="00192D7C" w:rsidP="007F0703">
            <w:pPr>
              <w:snapToGrid w:val="0"/>
              <w:rPr>
                <w:rFonts w:cs="Arial"/>
                <w:color w:val="000000"/>
                <w:sz w:val="22"/>
              </w:rPr>
            </w:pPr>
          </w:p>
        </w:tc>
      </w:tr>
      <w:tr w:rsidR="00192D7C" w:rsidRPr="00FC524C" w14:paraId="69A93E77" w14:textId="77777777" w:rsidTr="00192D7C">
        <w:trPr>
          <w:cantSplit/>
        </w:trPr>
        <w:tc>
          <w:tcPr>
            <w:tcW w:w="639" w:type="pct"/>
          </w:tcPr>
          <w:p w14:paraId="07BAE30E" w14:textId="77777777" w:rsidR="00192D7C" w:rsidRPr="00FC524C" w:rsidRDefault="00192D7C" w:rsidP="007F0703">
            <w:pPr>
              <w:snapToGrid w:val="0"/>
              <w:rPr>
                <w:rFonts w:eastAsia="Arial" w:cs="Arial"/>
                <w:color w:val="000000"/>
                <w:sz w:val="22"/>
                <w:szCs w:val="22"/>
              </w:rPr>
            </w:pPr>
            <w:proofErr w:type="spellStart"/>
            <w:r w:rsidRPr="00FC524C">
              <w:rPr>
                <w:rFonts w:eastAsia="Arial" w:cs="Arial"/>
                <w:color w:val="000000"/>
                <w:sz w:val="22"/>
                <w:szCs w:val="22"/>
              </w:rPr>
              <w:t>tolkloflos</w:t>
            </w:r>
            <w:proofErr w:type="spellEnd"/>
            <w:r w:rsidRPr="00FC524C">
              <w:rPr>
                <w:rFonts w:eastAsia="Arial" w:cs="Arial"/>
                <w:color w:val="000000"/>
                <w:sz w:val="22"/>
                <w:szCs w:val="22"/>
              </w:rPr>
              <w:t xml:space="preserve">-methyl </w:t>
            </w:r>
          </w:p>
        </w:tc>
        <w:tc>
          <w:tcPr>
            <w:tcW w:w="615" w:type="pct"/>
          </w:tcPr>
          <w:p w14:paraId="27A541D7" w14:textId="77777777" w:rsidR="00192D7C" w:rsidRPr="00FC524C" w:rsidRDefault="00192D7C" w:rsidP="007F0703">
            <w:pPr>
              <w:snapToGrid w:val="0"/>
              <w:jc w:val="center"/>
              <w:rPr>
                <w:rFonts w:eastAsia="Arial" w:cs="Arial"/>
                <w:color w:val="000000"/>
                <w:sz w:val="22"/>
                <w:szCs w:val="22"/>
              </w:rPr>
            </w:pPr>
            <w:r w:rsidRPr="00FC524C">
              <w:rPr>
                <w:rFonts w:eastAsia="Arial" w:cs="Arial"/>
                <w:color w:val="000000"/>
                <w:sz w:val="22"/>
                <w:szCs w:val="22"/>
              </w:rPr>
              <w:t>0,008</w:t>
            </w:r>
          </w:p>
        </w:tc>
        <w:tc>
          <w:tcPr>
            <w:tcW w:w="222" w:type="pct"/>
          </w:tcPr>
          <w:p w14:paraId="2D1FA3B0" w14:textId="12FE3B23" w:rsidR="00192D7C" w:rsidRPr="00FC524C" w:rsidRDefault="00192D7C" w:rsidP="007F0703">
            <w:pPr>
              <w:snapToGrid w:val="0"/>
              <w:jc w:val="center"/>
              <w:rPr>
                <w:rFonts w:cs="Arial"/>
                <w:color w:val="000000"/>
                <w:sz w:val="22"/>
              </w:rPr>
            </w:pPr>
            <w:r w:rsidRPr="00FC524C">
              <w:rPr>
                <w:rFonts w:eastAsia="Arial" w:cs="Arial"/>
                <w:color w:val="000000"/>
                <w:sz w:val="22"/>
                <w:szCs w:val="15"/>
              </w:rPr>
              <w:t>a</w:t>
            </w:r>
          </w:p>
        </w:tc>
        <w:tc>
          <w:tcPr>
            <w:tcW w:w="222" w:type="pct"/>
          </w:tcPr>
          <w:p w14:paraId="3E17A790" w14:textId="65E034B7" w:rsidR="00192D7C" w:rsidRPr="00FC524C" w:rsidRDefault="00192D7C" w:rsidP="007F0703">
            <w:pPr>
              <w:snapToGrid w:val="0"/>
              <w:jc w:val="center"/>
              <w:rPr>
                <w:rFonts w:cs="Arial"/>
                <w:color w:val="000000"/>
                <w:sz w:val="22"/>
              </w:rPr>
            </w:pPr>
            <w:r w:rsidRPr="00FC524C">
              <w:rPr>
                <w:rFonts w:eastAsia="Arial" w:cs="Arial"/>
                <w:color w:val="000000"/>
                <w:sz w:val="22"/>
                <w:szCs w:val="15"/>
              </w:rPr>
              <w:t>b</w:t>
            </w:r>
          </w:p>
        </w:tc>
        <w:tc>
          <w:tcPr>
            <w:tcW w:w="303" w:type="pct"/>
          </w:tcPr>
          <w:p w14:paraId="58BEC547" w14:textId="44D668BB" w:rsidR="00192D7C" w:rsidRPr="00FC524C" w:rsidRDefault="00192D7C" w:rsidP="007F0703">
            <w:pPr>
              <w:snapToGrid w:val="0"/>
              <w:rPr>
                <w:rFonts w:cs="Arial"/>
                <w:color w:val="000000"/>
                <w:sz w:val="22"/>
              </w:rPr>
            </w:pPr>
            <w:r w:rsidRPr="00FC524C">
              <w:rPr>
                <w:rFonts w:cs="Arial"/>
                <w:color w:val="000000"/>
                <w:sz w:val="22"/>
              </w:rPr>
              <w:t>c</w:t>
            </w:r>
          </w:p>
        </w:tc>
        <w:tc>
          <w:tcPr>
            <w:tcW w:w="2998" w:type="pct"/>
          </w:tcPr>
          <w:p w14:paraId="1DFC0DC7" w14:textId="16D74C9B" w:rsidR="00192D7C" w:rsidRPr="00FC524C" w:rsidRDefault="00192D7C" w:rsidP="007F0703">
            <w:pPr>
              <w:snapToGrid w:val="0"/>
              <w:rPr>
                <w:rFonts w:cs="Arial"/>
                <w:color w:val="000000"/>
                <w:sz w:val="22"/>
              </w:rPr>
            </w:pPr>
          </w:p>
        </w:tc>
      </w:tr>
      <w:tr w:rsidR="00192D7C" w:rsidRPr="00FC524C" w14:paraId="02726AE1" w14:textId="77777777" w:rsidTr="00192D7C">
        <w:trPr>
          <w:cantSplit/>
        </w:trPr>
        <w:tc>
          <w:tcPr>
            <w:tcW w:w="639" w:type="pct"/>
          </w:tcPr>
          <w:p w14:paraId="1CCE5DC2" w14:textId="77777777" w:rsidR="00192D7C" w:rsidRPr="00FC524C" w:rsidRDefault="00192D7C" w:rsidP="007F0703">
            <w:pPr>
              <w:snapToGrid w:val="0"/>
              <w:rPr>
                <w:rFonts w:eastAsia="Arial" w:cs="Arial"/>
                <w:color w:val="000000"/>
                <w:sz w:val="22"/>
                <w:szCs w:val="22"/>
              </w:rPr>
            </w:pPr>
            <w:proofErr w:type="spellStart"/>
            <w:r w:rsidRPr="00FC524C">
              <w:rPr>
                <w:rFonts w:eastAsia="Arial" w:cs="Arial"/>
                <w:color w:val="000000"/>
                <w:sz w:val="22"/>
                <w:szCs w:val="22"/>
              </w:rPr>
              <w:t>triadimefon</w:t>
            </w:r>
            <w:proofErr w:type="spellEnd"/>
            <w:r w:rsidRPr="00FC524C">
              <w:rPr>
                <w:rFonts w:eastAsia="Arial" w:cs="Arial"/>
                <w:color w:val="000000"/>
                <w:sz w:val="22"/>
                <w:szCs w:val="22"/>
              </w:rPr>
              <w:t xml:space="preserve"> </w:t>
            </w:r>
          </w:p>
        </w:tc>
        <w:tc>
          <w:tcPr>
            <w:tcW w:w="615" w:type="pct"/>
          </w:tcPr>
          <w:p w14:paraId="33EF9EFD" w14:textId="77777777" w:rsidR="00192D7C" w:rsidRPr="00FC524C" w:rsidRDefault="00192D7C" w:rsidP="007F0703">
            <w:pPr>
              <w:snapToGrid w:val="0"/>
              <w:jc w:val="center"/>
              <w:rPr>
                <w:rFonts w:eastAsia="Arial" w:cs="Arial"/>
                <w:color w:val="000000"/>
                <w:sz w:val="22"/>
                <w:szCs w:val="22"/>
              </w:rPr>
            </w:pPr>
            <w:r w:rsidRPr="00FC524C">
              <w:rPr>
                <w:rFonts w:eastAsia="Arial" w:cs="Arial"/>
                <w:color w:val="000000"/>
                <w:sz w:val="22"/>
                <w:szCs w:val="22"/>
              </w:rPr>
              <w:t>0,008</w:t>
            </w:r>
          </w:p>
        </w:tc>
        <w:tc>
          <w:tcPr>
            <w:tcW w:w="222" w:type="pct"/>
          </w:tcPr>
          <w:p w14:paraId="311133D6" w14:textId="3E2F671C" w:rsidR="00192D7C" w:rsidRPr="00FC524C" w:rsidRDefault="00192D7C" w:rsidP="007F0703">
            <w:pPr>
              <w:snapToGrid w:val="0"/>
              <w:jc w:val="center"/>
              <w:rPr>
                <w:rFonts w:cs="Arial"/>
                <w:color w:val="000000"/>
                <w:sz w:val="22"/>
              </w:rPr>
            </w:pPr>
            <w:r w:rsidRPr="00FC524C">
              <w:rPr>
                <w:rFonts w:eastAsia="Arial" w:cs="Arial"/>
                <w:color w:val="000000"/>
                <w:sz w:val="22"/>
                <w:szCs w:val="15"/>
              </w:rPr>
              <w:t>a</w:t>
            </w:r>
          </w:p>
        </w:tc>
        <w:tc>
          <w:tcPr>
            <w:tcW w:w="222" w:type="pct"/>
          </w:tcPr>
          <w:p w14:paraId="628F214C" w14:textId="65534D29" w:rsidR="00192D7C" w:rsidRPr="00FC524C" w:rsidRDefault="00192D7C" w:rsidP="007F0703">
            <w:pPr>
              <w:snapToGrid w:val="0"/>
              <w:jc w:val="center"/>
              <w:rPr>
                <w:rFonts w:cs="Arial"/>
                <w:color w:val="000000"/>
                <w:sz w:val="22"/>
              </w:rPr>
            </w:pPr>
            <w:r w:rsidRPr="00FC524C">
              <w:rPr>
                <w:rFonts w:eastAsia="Arial" w:cs="Arial"/>
                <w:color w:val="000000"/>
                <w:sz w:val="22"/>
                <w:szCs w:val="15"/>
              </w:rPr>
              <w:t>b</w:t>
            </w:r>
          </w:p>
        </w:tc>
        <w:tc>
          <w:tcPr>
            <w:tcW w:w="303" w:type="pct"/>
          </w:tcPr>
          <w:p w14:paraId="6FBA2B6B" w14:textId="707C944A" w:rsidR="00192D7C" w:rsidRPr="00FC524C" w:rsidRDefault="00192D7C" w:rsidP="007F0703">
            <w:pPr>
              <w:snapToGrid w:val="0"/>
              <w:rPr>
                <w:rFonts w:cs="Arial"/>
                <w:color w:val="000000"/>
                <w:sz w:val="22"/>
              </w:rPr>
            </w:pPr>
            <w:r w:rsidRPr="00FC524C">
              <w:rPr>
                <w:rFonts w:cs="Arial"/>
                <w:color w:val="000000"/>
                <w:sz w:val="22"/>
              </w:rPr>
              <w:t>c</w:t>
            </w:r>
          </w:p>
        </w:tc>
        <w:tc>
          <w:tcPr>
            <w:tcW w:w="2998" w:type="pct"/>
          </w:tcPr>
          <w:p w14:paraId="2C6038DE" w14:textId="65A611FF" w:rsidR="00192D7C" w:rsidRPr="00FC524C" w:rsidRDefault="00192D7C" w:rsidP="007F0703">
            <w:pPr>
              <w:snapToGrid w:val="0"/>
              <w:rPr>
                <w:rFonts w:cs="Arial"/>
                <w:color w:val="000000"/>
                <w:sz w:val="22"/>
              </w:rPr>
            </w:pPr>
          </w:p>
        </w:tc>
      </w:tr>
      <w:tr w:rsidR="00192D7C" w:rsidRPr="00FC524C" w14:paraId="2A6CC31A" w14:textId="77777777" w:rsidTr="00192D7C">
        <w:trPr>
          <w:cantSplit/>
        </w:trPr>
        <w:tc>
          <w:tcPr>
            <w:tcW w:w="639" w:type="pct"/>
          </w:tcPr>
          <w:p w14:paraId="7A7ADF20" w14:textId="77777777" w:rsidR="00192D7C" w:rsidRPr="00FC524C" w:rsidRDefault="00192D7C" w:rsidP="007F0703">
            <w:pPr>
              <w:snapToGrid w:val="0"/>
              <w:rPr>
                <w:rFonts w:eastAsia="Arial" w:cs="Arial"/>
                <w:color w:val="000000"/>
                <w:sz w:val="22"/>
                <w:szCs w:val="22"/>
              </w:rPr>
            </w:pPr>
            <w:proofErr w:type="spellStart"/>
            <w:r>
              <w:rPr>
                <w:rFonts w:eastAsia="Arial" w:cs="Arial"/>
                <w:color w:val="000000"/>
                <w:sz w:val="22"/>
                <w:szCs w:val="22"/>
              </w:rPr>
              <w:t>triadimenol</w:t>
            </w:r>
            <w:proofErr w:type="spellEnd"/>
          </w:p>
        </w:tc>
        <w:tc>
          <w:tcPr>
            <w:tcW w:w="615" w:type="pct"/>
          </w:tcPr>
          <w:p w14:paraId="56CEC0F8" w14:textId="77777777" w:rsidR="00192D7C" w:rsidRPr="00FC524C" w:rsidRDefault="00192D7C" w:rsidP="007F0703">
            <w:pPr>
              <w:snapToGrid w:val="0"/>
              <w:jc w:val="center"/>
              <w:rPr>
                <w:rFonts w:eastAsia="Arial" w:cs="Arial"/>
                <w:color w:val="000000"/>
                <w:sz w:val="22"/>
                <w:szCs w:val="22"/>
              </w:rPr>
            </w:pPr>
            <w:r>
              <w:rPr>
                <w:rFonts w:eastAsia="Arial" w:cs="Arial"/>
                <w:color w:val="000000"/>
                <w:sz w:val="22"/>
                <w:szCs w:val="22"/>
              </w:rPr>
              <w:t>0,008</w:t>
            </w:r>
          </w:p>
        </w:tc>
        <w:tc>
          <w:tcPr>
            <w:tcW w:w="222" w:type="pct"/>
          </w:tcPr>
          <w:p w14:paraId="6ACF37B0" w14:textId="3B937C42" w:rsidR="00192D7C" w:rsidRPr="00FC524C" w:rsidRDefault="00192D7C" w:rsidP="007F0703">
            <w:pPr>
              <w:snapToGrid w:val="0"/>
              <w:jc w:val="center"/>
              <w:rPr>
                <w:rFonts w:cs="Arial"/>
                <w:color w:val="000000"/>
                <w:sz w:val="22"/>
              </w:rPr>
            </w:pPr>
            <w:r>
              <w:rPr>
                <w:rFonts w:eastAsia="Arial" w:cs="Arial"/>
                <w:color w:val="000000"/>
                <w:sz w:val="22"/>
                <w:szCs w:val="15"/>
              </w:rPr>
              <w:t>a</w:t>
            </w:r>
          </w:p>
        </w:tc>
        <w:tc>
          <w:tcPr>
            <w:tcW w:w="222" w:type="pct"/>
          </w:tcPr>
          <w:p w14:paraId="38E33D83" w14:textId="47C40153" w:rsidR="00192D7C" w:rsidRPr="00FC524C" w:rsidRDefault="00192D7C" w:rsidP="007F0703">
            <w:pPr>
              <w:snapToGrid w:val="0"/>
              <w:jc w:val="center"/>
              <w:rPr>
                <w:rFonts w:cs="Arial"/>
                <w:color w:val="000000"/>
                <w:sz w:val="22"/>
              </w:rPr>
            </w:pPr>
            <w:r>
              <w:rPr>
                <w:rFonts w:eastAsia="Arial" w:cs="Arial"/>
                <w:color w:val="000000"/>
                <w:sz w:val="22"/>
                <w:szCs w:val="15"/>
              </w:rPr>
              <w:t>b</w:t>
            </w:r>
          </w:p>
        </w:tc>
        <w:tc>
          <w:tcPr>
            <w:tcW w:w="303" w:type="pct"/>
          </w:tcPr>
          <w:p w14:paraId="007899B6" w14:textId="7651CA39" w:rsidR="00192D7C" w:rsidRPr="00FC524C" w:rsidRDefault="00192D7C" w:rsidP="007F0703">
            <w:pPr>
              <w:snapToGrid w:val="0"/>
              <w:rPr>
                <w:rFonts w:cs="Arial"/>
                <w:color w:val="000000"/>
                <w:sz w:val="22"/>
              </w:rPr>
            </w:pPr>
            <w:r>
              <w:rPr>
                <w:rFonts w:cs="Arial"/>
                <w:color w:val="000000"/>
                <w:sz w:val="22"/>
              </w:rPr>
              <w:t>c</w:t>
            </w:r>
          </w:p>
        </w:tc>
        <w:tc>
          <w:tcPr>
            <w:tcW w:w="2998" w:type="pct"/>
          </w:tcPr>
          <w:p w14:paraId="0677510B" w14:textId="2BF06C7E" w:rsidR="00192D7C" w:rsidRPr="00FC524C" w:rsidRDefault="00192D7C" w:rsidP="007F0703">
            <w:pPr>
              <w:snapToGrid w:val="0"/>
              <w:rPr>
                <w:rFonts w:cs="Arial"/>
                <w:color w:val="000000"/>
                <w:sz w:val="22"/>
              </w:rPr>
            </w:pPr>
          </w:p>
        </w:tc>
      </w:tr>
      <w:tr w:rsidR="00192D7C" w:rsidRPr="00FC524C" w14:paraId="104B634E" w14:textId="77777777" w:rsidTr="00192D7C">
        <w:trPr>
          <w:cantSplit/>
        </w:trPr>
        <w:tc>
          <w:tcPr>
            <w:tcW w:w="639" w:type="pct"/>
          </w:tcPr>
          <w:p w14:paraId="29858773" w14:textId="77777777" w:rsidR="00192D7C" w:rsidRPr="00FC524C" w:rsidRDefault="00192D7C" w:rsidP="007F0703">
            <w:pPr>
              <w:snapToGrid w:val="0"/>
              <w:rPr>
                <w:rFonts w:eastAsia="Arial" w:cs="Arial"/>
                <w:color w:val="000000"/>
                <w:sz w:val="22"/>
                <w:szCs w:val="22"/>
              </w:rPr>
            </w:pPr>
            <w:proofErr w:type="spellStart"/>
            <w:r w:rsidRPr="00FC524C">
              <w:rPr>
                <w:rFonts w:eastAsia="Arial" w:cs="Arial"/>
                <w:color w:val="000000"/>
                <w:sz w:val="22"/>
                <w:szCs w:val="22"/>
              </w:rPr>
              <w:lastRenderedPageBreak/>
              <w:t>triazofos</w:t>
            </w:r>
            <w:proofErr w:type="spellEnd"/>
            <w:r w:rsidRPr="00FC524C">
              <w:rPr>
                <w:rFonts w:eastAsia="Arial" w:cs="Arial"/>
                <w:color w:val="000000"/>
                <w:sz w:val="22"/>
                <w:szCs w:val="22"/>
              </w:rPr>
              <w:t xml:space="preserve"> </w:t>
            </w:r>
          </w:p>
        </w:tc>
        <w:tc>
          <w:tcPr>
            <w:tcW w:w="615" w:type="pct"/>
          </w:tcPr>
          <w:p w14:paraId="02AA19CD" w14:textId="77777777" w:rsidR="00192D7C" w:rsidRPr="00FC524C" w:rsidRDefault="00192D7C" w:rsidP="007F0703">
            <w:pPr>
              <w:snapToGrid w:val="0"/>
              <w:jc w:val="center"/>
              <w:rPr>
                <w:rFonts w:eastAsia="Arial" w:cs="Arial"/>
                <w:color w:val="000000"/>
                <w:sz w:val="22"/>
                <w:szCs w:val="22"/>
              </w:rPr>
            </w:pPr>
            <w:r w:rsidRPr="00FC524C">
              <w:rPr>
                <w:rFonts w:eastAsia="Arial" w:cs="Arial"/>
                <w:color w:val="000000"/>
                <w:sz w:val="22"/>
                <w:szCs w:val="22"/>
              </w:rPr>
              <w:t>0,002</w:t>
            </w:r>
          </w:p>
        </w:tc>
        <w:tc>
          <w:tcPr>
            <w:tcW w:w="222" w:type="pct"/>
          </w:tcPr>
          <w:p w14:paraId="2F4CA417" w14:textId="2412B6B6" w:rsidR="00192D7C" w:rsidRPr="00FC524C" w:rsidRDefault="00192D7C" w:rsidP="007F0703">
            <w:pPr>
              <w:snapToGrid w:val="0"/>
              <w:jc w:val="center"/>
              <w:rPr>
                <w:rFonts w:cs="Arial"/>
                <w:color w:val="000000"/>
                <w:sz w:val="22"/>
              </w:rPr>
            </w:pPr>
            <w:r w:rsidRPr="00FC524C">
              <w:rPr>
                <w:rFonts w:eastAsia="Arial" w:cs="Arial"/>
                <w:color w:val="000000"/>
                <w:sz w:val="22"/>
                <w:szCs w:val="15"/>
              </w:rPr>
              <w:t>a</w:t>
            </w:r>
          </w:p>
        </w:tc>
        <w:tc>
          <w:tcPr>
            <w:tcW w:w="222" w:type="pct"/>
          </w:tcPr>
          <w:p w14:paraId="360AEAE3" w14:textId="4573A86A" w:rsidR="00192D7C" w:rsidRPr="00FC524C" w:rsidRDefault="00192D7C" w:rsidP="007F0703">
            <w:pPr>
              <w:snapToGrid w:val="0"/>
              <w:jc w:val="center"/>
              <w:rPr>
                <w:rFonts w:cs="Arial"/>
                <w:color w:val="000000"/>
                <w:sz w:val="22"/>
              </w:rPr>
            </w:pPr>
            <w:r w:rsidRPr="00FC524C">
              <w:rPr>
                <w:rFonts w:eastAsia="Arial" w:cs="Arial"/>
                <w:color w:val="000000"/>
                <w:sz w:val="22"/>
                <w:szCs w:val="15"/>
              </w:rPr>
              <w:t>b</w:t>
            </w:r>
          </w:p>
        </w:tc>
        <w:tc>
          <w:tcPr>
            <w:tcW w:w="303" w:type="pct"/>
          </w:tcPr>
          <w:p w14:paraId="740828A0" w14:textId="3AC7E9EA" w:rsidR="00192D7C" w:rsidRPr="00FC524C" w:rsidRDefault="00192D7C" w:rsidP="007F0703">
            <w:pPr>
              <w:snapToGrid w:val="0"/>
              <w:rPr>
                <w:rFonts w:cs="Arial"/>
                <w:color w:val="000000"/>
                <w:sz w:val="22"/>
              </w:rPr>
            </w:pPr>
            <w:r w:rsidRPr="00FC524C">
              <w:rPr>
                <w:rFonts w:cs="Arial"/>
                <w:color w:val="000000"/>
                <w:sz w:val="22"/>
              </w:rPr>
              <w:t>c</w:t>
            </w:r>
          </w:p>
        </w:tc>
        <w:tc>
          <w:tcPr>
            <w:tcW w:w="2998" w:type="pct"/>
          </w:tcPr>
          <w:p w14:paraId="1B5E6B69" w14:textId="3AE34244" w:rsidR="00192D7C" w:rsidRPr="00FC524C" w:rsidRDefault="00192D7C" w:rsidP="007F0703">
            <w:pPr>
              <w:snapToGrid w:val="0"/>
              <w:rPr>
                <w:rFonts w:cs="Arial"/>
                <w:color w:val="000000"/>
                <w:sz w:val="22"/>
              </w:rPr>
            </w:pPr>
          </w:p>
        </w:tc>
      </w:tr>
      <w:tr w:rsidR="00192D7C" w:rsidRPr="00FC524C" w14:paraId="20CCDFF8" w14:textId="77777777" w:rsidTr="00192D7C">
        <w:trPr>
          <w:cantSplit/>
        </w:trPr>
        <w:tc>
          <w:tcPr>
            <w:tcW w:w="639" w:type="pct"/>
          </w:tcPr>
          <w:p w14:paraId="372D57BE" w14:textId="77777777" w:rsidR="00192D7C" w:rsidRPr="00FC524C" w:rsidRDefault="00192D7C" w:rsidP="007F0703">
            <w:pPr>
              <w:snapToGrid w:val="0"/>
              <w:rPr>
                <w:rFonts w:eastAsia="Arial" w:cs="Arial"/>
                <w:color w:val="000000"/>
                <w:sz w:val="22"/>
                <w:szCs w:val="22"/>
              </w:rPr>
            </w:pPr>
            <w:proofErr w:type="spellStart"/>
            <w:r>
              <w:rPr>
                <w:rFonts w:eastAsia="Arial" w:cs="Arial"/>
                <w:color w:val="000000"/>
                <w:sz w:val="22"/>
                <w:szCs w:val="22"/>
              </w:rPr>
              <w:t>tricyklazol</w:t>
            </w:r>
            <w:proofErr w:type="spellEnd"/>
          </w:p>
        </w:tc>
        <w:tc>
          <w:tcPr>
            <w:tcW w:w="615" w:type="pct"/>
          </w:tcPr>
          <w:p w14:paraId="618BD489" w14:textId="5D9B2B73" w:rsidR="00192D7C" w:rsidRPr="00FC524C" w:rsidRDefault="00192D7C" w:rsidP="007F0703">
            <w:pPr>
              <w:snapToGrid w:val="0"/>
              <w:jc w:val="center"/>
              <w:rPr>
                <w:rFonts w:eastAsia="Arial" w:cs="Arial"/>
                <w:color w:val="000000"/>
                <w:sz w:val="22"/>
                <w:szCs w:val="22"/>
              </w:rPr>
            </w:pPr>
            <w:r>
              <w:rPr>
                <w:rFonts w:eastAsia="Arial" w:cs="Arial"/>
                <w:color w:val="000000"/>
                <w:sz w:val="22"/>
                <w:szCs w:val="22"/>
              </w:rPr>
              <w:t>0,002</w:t>
            </w:r>
          </w:p>
        </w:tc>
        <w:tc>
          <w:tcPr>
            <w:tcW w:w="222" w:type="pct"/>
          </w:tcPr>
          <w:p w14:paraId="6B8C3DBF" w14:textId="7CF82993" w:rsidR="00192D7C" w:rsidRDefault="00192D7C" w:rsidP="007F0703">
            <w:pPr>
              <w:snapToGrid w:val="0"/>
              <w:jc w:val="center"/>
              <w:rPr>
                <w:rFonts w:cs="Arial"/>
                <w:color w:val="000000"/>
                <w:sz w:val="22"/>
              </w:rPr>
            </w:pPr>
            <w:r>
              <w:rPr>
                <w:rFonts w:eastAsia="Arial" w:cs="Arial"/>
                <w:color w:val="000000"/>
                <w:sz w:val="22"/>
                <w:szCs w:val="15"/>
              </w:rPr>
              <w:t>a</w:t>
            </w:r>
          </w:p>
        </w:tc>
        <w:tc>
          <w:tcPr>
            <w:tcW w:w="222" w:type="pct"/>
          </w:tcPr>
          <w:p w14:paraId="04DF7C89" w14:textId="77777777" w:rsidR="00192D7C" w:rsidRDefault="00192D7C" w:rsidP="007F0703">
            <w:pPr>
              <w:snapToGrid w:val="0"/>
              <w:jc w:val="center"/>
              <w:rPr>
                <w:rFonts w:cs="Arial"/>
                <w:color w:val="000000"/>
                <w:sz w:val="22"/>
              </w:rPr>
            </w:pPr>
          </w:p>
        </w:tc>
        <w:tc>
          <w:tcPr>
            <w:tcW w:w="303" w:type="pct"/>
          </w:tcPr>
          <w:p w14:paraId="6AA6A867" w14:textId="77777777" w:rsidR="00192D7C" w:rsidRDefault="00192D7C" w:rsidP="007F0703">
            <w:pPr>
              <w:snapToGrid w:val="0"/>
              <w:rPr>
                <w:rFonts w:cs="Arial"/>
                <w:color w:val="000000"/>
                <w:sz w:val="22"/>
              </w:rPr>
            </w:pPr>
          </w:p>
        </w:tc>
        <w:tc>
          <w:tcPr>
            <w:tcW w:w="2998" w:type="pct"/>
          </w:tcPr>
          <w:p w14:paraId="4B3DF36A" w14:textId="1E30F0AC" w:rsidR="00192D7C" w:rsidRDefault="00192D7C" w:rsidP="007F0703">
            <w:pPr>
              <w:snapToGrid w:val="0"/>
              <w:rPr>
                <w:rFonts w:cs="Arial"/>
                <w:color w:val="000000"/>
                <w:sz w:val="22"/>
              </w:rPr>
            </w:pPr>
            <w:r>
              <w:rPr>
                <w:rFonts w:cs="Arial"/>
                <w:color w:val="000000"/>
                <w:sz w:val="22"/>
              </w:rPr>
              <w:t>povinná analýza:</w:t>
            </w:r>
          </w:p>
          <w:p w14:paraId="3209108E" w14:textId="51A85394" w:rsidR="00192D7C" w:rsidRPr="00FC524C" w:rsidRDefault="00192D7C" w:rsidP="007F0703">
            <w:pPr>
              <w:snapToGrid w:val="0"/>
              <w:rPr>
                <w:rFonts w:cs="Arial"/>
                <w:color w:val="000000"/>
                <w:sz w:val="22"/>
              </w:rPr>
            </w:pPr>
            <w:r>
              <w:rPr>
                <w:rFonts w:cs="Arial"/>
                <w:color w:val="000000"/>
                <w:sz w:val="22"/>
              </w:rPr>
              <w:t xml:space="preserve">2026 </w:t>
            </w:r>
            <w:r w:rsidRPr="00F94518">
              <w:rPr>
                <w:rFonts w:cs="Arial"/>
                <w:color w:val="000000"/>
                <w:sz w:val="22"/>
              </w:rPr>
              <w:t>–</w:t>
            </w:r>
            <w:r>
              <w:rPr>
                <w:rFonts w:cs="Arial"/>
                <w:color w:val="000000"/>
                <w:sz w:val="22"/>
              </w:rPr>
              <w:t xml:space="preserve"> uvnitř a na povrchu loupané rýže</w:t>
            </w:r>
          </w:p>
        </w:tc>
      </w:tr>
      <w:tr w:rsidR="00192D7C" w:rsidRPr="00FC524C" w14:paraId="237F1B23" w14:textId="77777777" w:rsidTr="00192D7C">
        <w:trPr>
          <w:cantSplit/>
        </w:trPr>
        <w:tc>
          <w:tcPr>
            <w:tcW w:w="639" w:type="pct"/>
          </w:tcPr>
          <w:p w14:paraId="6EB8F266" w14:textId="77777777" w:rsidR="00192D7C" w:rsidRPr="00FC524C" w:rsidRDefault="00192D7C" w:rsidP="007F0703">
            <w:pPr>
              <w:snapToGrid w:val="0"/>
              <w:rPr>
                <w:rFonts w:eastAsia="Arial" w:cs="Arial"/>
                <w:color w:val="000000"/>
                <w:sz w:val="22"/>
                <w:szCs w:val="22"/>
              </w:rPr>
            </w:pPr>
            <w:proofErr w:type="spellStart"/>
            <w:r w:rsidRPr="00FC524C">
              <w:rPr>
                <w:rFonts w:eastAsia="Arial" w:cs="Arial"/>
                <w:color w:val="000000"/>
                <w:sz w:val="22"/>
                <w:szCs w:val="22"/>
              </w:rPr>
              <w:t>trifloxystrobin</w:t>
            </w:r>
            <w:proofErr w:type="spellEnd"/>
            <w:r w:rsidRPr="00FC524C">
              <w:rPr>
                <w:rFonts w:eastAsia="Arial" w:cs="Arial"/>
                <w:color w:val="000000"/>
                <w:sz w:val="22"/>
                <w:szCs w:val="22"/>
              </w:rPr>
              <w:t xml:space="preserve"> </w:t>
            </w:r>
          </w:p>
        </w:tc>
        <w:tc>
          <w:tcPr>
            <w:tcW w:w="615" w:type="pct"/>
          </w:tcPr>
          <w:p w14:paraId="483833EE" w14:textId="77777777" w:rsidR="00192D7C" w:rsidRPr="00FC524C" w:rsidRDefault="00192D7C" w:rsidP="007F0703">
            <w:pPr>
              <w:snapToGrid w:val="0"/>
              <w:jc w:val="center"/>
              <w:rPr>
                <w:rFonts w:eastAsia="Arial" w:cs="Arial"/>
                <w:color w:val="000000"/>
                <w:sz w:val="22"/>
                <w:szCs w:val="22"/>
              </w:rPr>
            </w:pPr>
            <w:r w:rsidRPr="00FC524C">
              <w:rPr>
                <w:rFonts w:eastAsia="Arial" w:cs="Arial"/>
                <w:color w:val="000000"/>
                <w:sz w:val="22"/>
                <w:szCs w:val="22"/>
              </w:rPr>
              <w:t>0,002</w:t>
            </w:r>
          </w:p>
        </w:tc>
        <w:tc>
          <w:tcPr>
            <w:tcW w:w="222" w:type="pct"/>
          </w:tcPr>
          <w:p w14:paraId="1EF674BF" w14:textId="575FD4DA" w:rsidR="00192D7C" w:rsidRPr="00FC524C" w:rsidRDefault="00192D7C" w:rsidP="007F0703">
            <w:pPr>
              <w:snapToGrid w:val="0"/>
              <w:jc w:val="center"/>
              <w:rPr>
                <w:rFonts w:cs="Arial"/>
                <w:color w:val="000000"/>
                <w:sz w:val="22"/>
              </w:rPr>
            </w:pPr>
            <w:r w:rsidRPr="00FC524C">
              <w:rPr>
                <w:rFonts w:eastAsia="Arial" w:cs="Arial"/>
                <w:color w:val="000000"/>
                <w:sz w:val="22"/>
                <w:szCs w:val="15"/>
              </w:rPr>
              <w:t>a</w:t>
            </w:r>
          </w:p>
        </w:tc>
        <w:tc>
          <w:tcPr>
            <w:tcW w:w="222" w:type="pct"/>
          </w:tcPr>
          <w:p w14:paraId="393FE0F5" w14:textId="0110CD7E" w:rsidR="00192D7C" w:rsidRPr="00FC524C" w:rsidRDefault="00192D7C" w:rsidP="007F0703">
            <w:pPr>
              <w:snapToGrid w:val="0"/>
              <w:jc w:val="center"/>
              <w:rPr>
                <w:rFonts w:cs="Arial"/>
                <w:color w:val="000000"/>
                <w:sz w:val="22"/>
              </w:rPr>
            </w:pPr>
            <w:r w:rsidRPr="00FC524C">
              <w:rPr>
                <w:rFonts w:eastAsia="Arial" w:cs="Arial"/>
                <w:color w:val="000000"/>
                <w:sz w:val="22"/>
                <w:szCs w:val="15"/>
              </w:rPr>
              <w:t>b</w:t>
            </w:r>
          </w:p>
        </w:tc>
        <w:tc>
          <w:tcPr>
            <w:tcW w:w="303" w:type="pct"/>
          </w:tcPr>
          <w:p w14:paraId="48FAC148" w14:textId="22657D91" w:rsidR="00192D7C" w:rsidRPr="00FC524C" w:rsidRDefault="00192D7C" w:rsidP="007F0703">
            <w:pPr>
              <w:snapToGrid w:val="0"/>
              <w:rPr>
                <w:rFonts w:cs="Arial"/>
                <w:color w:val="000000"/>
                <w:sz w:val="22"/>
              </w:rPr>
            </w:pPr>
            <w:r w:rsidRPr="00FC524C">
              <w:rPr>
                <w:rFonts w:cs="Arial"/>
                <w:color w:val="000000"/>
                <w:sz w:val="22"/>
              </w:rPr>
              <w:t>c</w:t>
            </w:r>
          </w:p>
        </w:tc>
        <w:tc>
          <w:tcPr>
            <w:tcW w:w="2998" w:type="pct"/>
          </w:tcPr>
          <w:p w14:paraId="27BD47FA" w14:textId="17A66709" w:rsidR="00192D7C" w:rsidRPr="00FC524C" w:rsidRDefault="00192D7C" w:rsidP="007F0703">
            <w:pPr>
              <w:snapToGrid w:val="0"/>
              <w:rPr>
                <w:rFonts w:cs="Arial"/>
                <w:color w:val="000000"/>
                <w:sz w:val="22"/>
              </w:rPr>
            </w:pPr>
          </w:p>
        </w:tc>
      </w:tr>
      <w:tr w:rsidR="00192D7C" w:rsidRPr="00FC524C" w14:paraId="4B325712" w14:textId="77777777" w:rsidTr="00192D7C">
        <w:trPr>
          <w:cantSplit/>
        </w:trPr>
        <w:tc>
          <w:tcPr>
            <w:tcW w:w="639" w:type="pct"/>
          </w:tcPr>
          <w:p w14:paraId="422AD3F9" w14:textId="7C0E22BE" w:rsidR="00192D7C" w:rsidRPr="00FC524C" w:rsidRDefault="00192D7C" w:rsidP="007F0703">
            <w:pPr>
              <w:snapToGrid w:val="0"/>
              <w:rPr>
                <w:rFonts w:eastAsia="Arial" w:cs="Arial"/>
                <w:color w:val="000000"/>
                <w:sz w:val="22"/>
                <w:szCs w:val="22"/>
              </w:rPr>
            </w:pPr>
            <w:proofErr w:type="spellStart"/>
            <w:r>
              <w:rPr>
                <w:rFonts w:eastAsia="Arial" w:cs="Arial"/>
                <w:color w:val="000000"/>
                <w:sz w:val="22"/>
                <w:szCs w:val="22"/>
              </w:rPr>
              <w:t>triflumizol</w:t>
            </w:r>
            <w:proofErr w:type="spellEnd"/>
          </w:p>
        </w:tc>
        <w:tc>
          <w:tcPr>
            <w:tcW w:w="615" w:type="pct"/>
          </w:tcPr>
          <w:p w14:paraId="0012DBF1" w14:textId="77777777" w:rsidR="00192D7C" w:rsidRPr="00FC524C" w:rsidRDefault="00192D7C" w:rsidP="007F0703">
            <w:pPr>
              <w:snapToGrid w:val="0"/>
              <w:jc w:val="center"/>
              <w:rPr>
                <w:rFonts w:eastAsia="Arial" w:cs="Arial"/>
                <w:color w:val="000000"/>
                <w:sz w:val="22"/>
                <w:szCs w:val="22"/>
              </w:rPr>
            </w:pPr>
          </w:p>
        </w:tc>
        <w:tc>
          <w:tcPr>
            <w:tcW w:w="222" w:type="pct"/>
          </w:tcPr>
          <w:p w14:paraId="70073C96" w14:textId="41CF7683" w:rsidR="00192D7C" w:rsidRPr="00FC524C" w:rsidRDefault="00192D7C" w:rsidP="007F0703">
            <w:pPr>
              <w:snapToGrid w:val="0"/>
              <w:jc w:val="center"/>
              <w:rPr>
                <w:rFonts w:eastAsia="Arial" w:cs="Arial"/>
                <w:color w:val="000000"/>
                <w:sz w:val="22"/>
                <w:szCs w:val="15"/>
              </w:rPr>
            </w:pPr>
            <w:r>
              <w:rPr>
                <w:rFonts w:eastAsia="Arial" w:cs="Arial"/>
                <w:color w:val="000000"/>
                <w:sz w:val="22"/>
                <w:szCs w:val="15"/>
              </w:rPr>
              <w:t>a</w:t>
            </w:r>
          </w:p>
        </w:tc>
        <w:tc>
          <w:tcPr>
            <w:tcW w:w="222" w:type="pct"/>
          </w:tcPr>
          <w:p w14:paraId="13AAD96B" w14:textId="7CA80C39" w:rsidR="00192D7C" w:rsidRPr="00FC524C" w:rsidRDefault="00192D7C" w:rsidP="007F0703">
            <w:pPr>
              <w:snapToGrid w:val="0"/>
              <w:jc w:val="center"/>
              <w:rPr>
                <w:rFonts w:cs="Arial"/>
                <w:color w:val="000000"/>
                <w:sz w:val="22"/>
              </w:rPr>
            </w:pPr>
            <w:r>
              <w:rPr>
                <w:rFonts w:eastAsia="Arial" w:cs="Arial"/>
                <w:color w:val="000000"/>
                <w:sz w:val="22"/>
                <w:szCs w:val="15"/>
              </w:rPr>
              <w:t>b</w:t>
            </w:r>
          </w:p>
        </w:tc>
        <w:tc>
          <w:tcPr>
            <w:tcW w:w="303" w:type="pct"/>
          </w:tcPr>
          <w:p w14:paraId="62EC3633" w14:textId="2A8EE910" w:rsidR="00192D7C" w:rsidRPr="00FC524C" w:rsidRDefault="00192D7C" w:rsidP="007F0703">
            <w:pPr>
              <w:snapToGrid w:val="0"/>
              <w:rPr>
                <w:rFonts w:cs="Arial"/>
                <w:color w:val="000000"/>
                <w:sz w:val="22"/>
              </w:rPr>
            </w:pPr>
            <w:r>
              <w:rPr>
                <w:rFonts w:cs="Arial"/>
                <w:color w:val="000000"/>
                <w:sz w:val="22"/>
              </w:rPr>
              <w:t>c</w:t>
            </w:r>
          </w:p>
        </w:tc>
        <w:tc>
          <w:tcPr>
            <w:tcW w:w="2998" w:type="pct"/>
          </w:tcPr>
          <w:p w14:paraId="60AC4079" w14:textId="4D38C3F8" w:rsidR="00192D7C" w:rsidRPr="00FC524C" w:rsidRDefault="00192D7C" w:rsidP="007F0703">
            <w:pPr>
              <w:snapToGrid w:val="0"/>
              <w:rPr>
                <w:rFonts w:cs="Arial"/>
                <w:color w:val="000000"/>
                <w:sz w:val="22"/>
              </w:rPr>
            </w:pPr>
          </w:p>
        </w:tc>
      </w:tr>
      <w:tr w:rsidR="00192D7C" w:rsidRPr="00FC524C" w14:paraId="468B98E7" w14:textId="77777777" w:rsidTr="00192D7C">
        <w:trPr>
          <w:cantSplit/>
        </w:trPr>
        <w:tc>
          <w:tcPr>
            <w:tcW w:w="639" w:type="pct"/>
          </w:tcPr>
          <w:p w14:paraId="5E40D4F8" w14:textId="77777777" w:rsidR="00192D7C" w:rsidRPr="00FC524C" w:rsidRDefault="00192D7C" w:rsidP="007F0703">
            <w:pPr>
              <w:snapToGrid w:val="0"/>
              <w:rPr>
                <w:rFonts w:eastAsia="Arial" w:cs="Arial"/>
                <w:color w:val="000000"/>
                <w:sz w:val="22"/>
                <w:szCs w:val="22"/>
              </w:rPr>
            </w:pPr>
            <w:proofErr w:type="spellStart"/>
            <w:r w:rsidRPr="00FC524C">
              <w:rPr>
                <w:rFonts w:eastAsia="Arial" w:cs="Arial"/>
                <w:color w:val="000000"/>
                <w:sz w:val="22"/>
                <w:szCs w:val="22"/>
              </w:rPr>
              <w:t>triflumuron</w:t>
            </w:r>
            <w:proofErr w:type="spellEnd"/>
            <w:r w:rsidRPr="00FC524C">
              <w:rPr>
                <w:rFonts w:eastAsia="Arial" w:cs="Arial"/>
                <w:color w:val="000000"/>
                <w:sz w:val="22"/>
                <w:szCs w:val="22"/>
              </w:rPr>
              <w:t xml:space="preserve"> </w:t>
            </w:r>
          </w:p>
        </w:tc>
        <w:tc>
          <w:tcPr>
            <w:tcW w:w="615" w:type="pct"/>
          </w:tcPr>
          <w:p w14:paraId="78372454" w14:textId="77777777" w:rsidR="00192D7C" w:rsidRPr="00FC524C" w:rsidRDefault="00192D7C" w:rsidP="007F0703">
            <w:pPr>
              <w:snapToGrid w:val="0"/>
              <w:jc w:val="center"/>
              <w:rPr>
                <w:rFonts w:eastAsia="Arial" w:cs="Arial"/>
                <w:color w:val="000000"/>
                <w:sz w:val="22"/>
                <w:szCs w:val="22"/>
              </w:rPr>
            </w:pPr>
            <w:r w:rsidRPr="00FC524C">
              <w:rPr>
                <w:rFonts w:eastAsia="Arial" w:cs="Arial"/>
                <w:color w:val="000000"/>
                <w:sz w:val="22"/>
                <w:szCs w:val="22"/>
              </w:rPr>
              <w:t>0,008</w:t>
            </w:r>
          </w:p>
        </w:tc>
        <w:tc>
          <w:tcPr>
            <w:tcW w:w="222" w:type="pct"/>
          </w:tcPr>
          <w:p w14:paraId="6DE02728" w14:textId="12759121" w:rsidR="00192D7C" w:rsidRPr="00FC524C" w:rsidRDefault="00192D7C" w:rsidP="007F0703">
            <w:pPr>
              <w:snapToGrid w:val="0"/>
              <w:jc w:val="center"/>
              <w:rPr>
                <w:rFonts w:cs="Arial"/>
                <w:color w:val="000000"/>
                <w:sz w:val="22"/>
              </w:rPr>
            </w:pPr>
            <w:r w:rsidRPr="00FC524C">
              <w:rPr>
                <w:rFonts w:eastAsia="Arial" w:cs="Arial"/>
                <w:color w:val="000000"/>
                <w:sz w:val="22"/>
                <w:szCs w:val="15"/>
              </w:rPr>
              <w:t>a</w:t>
            </w:r>
          </w:p>
        </w:tc>
        <w:tc>
          <w:tcPr>
            <w:tcW w:w="222" w:type="pct"/>
          </w:tcPr>
          <w:p w14:paraId="351BFA5D" w14:textId="55E9E26A" w:rsidR="00192D7C" w:rsidRPr="00FC524C" w:rsidRDefault="00192D7C" w:rsidP="007F0703">
            <w:pPr>
              <w:snapToGrid w:val="0"/>
              <w:jc w:val="center"/>
              <w:rPr>
                <w:rFonts w:cs="Arial"/>
                <w:color w:val="000000"/>
                <w:sz w:val="22"/>
              </w:rPr>
            </w:pPr>
            <w:r w:rsidRPr="00FC524C">
              <w:rPr>
                <w:rFonts w:eastAsia="Arial" w:cs="Arial"/>
                <w:color w:val="000000"/>
                <w:sz w:val="22"/>
                <w:szCs w:val="15"/>
              </w:rPr>
              <w:t>b</w:t>
            </w:r>
          </w:p>
        </w:tc>
        <w:tc>
          <w:tcPr>
            <w:tcW w:w="303" w:type="pct"/>
          </w:tcPr>
          <w:p w14:paraId="5B0A14F7" w14:textId="478FC5EE" w:rsidR="00192D7C" w:rsidRPr="00FC524C" w:rsidRDefault="00192D7C" w:rsidP="007F0703">
            <w:pPr>
              <w:snapToGrid w:val="0"/>
              <w:rPr>
                <w:rFonts w:cs="Arial"/>
                <w:color w:val="000000"/>
                <w:sz w:val="22"/>
              </w:rPr>
            </w:pPr>
            <w:r w:rsidRPr="00FC524C">
              <w:rPr>
                <w:rFonts w:cs="Arial"/>
                <w:color w:val="000000"/>
                <w:sz w:val="22"/>
              </w:rPr>
              <w:t>c</w:t>
            </w:r>
          </w:p>
        </w:tc>
        <w:tc>
          <w:tcPr>
            <w:tcW w:w="2998" w:type="pct"/>
          </w:tcPr>
          <w:p w14:paraId="053B146F" w14:textId="6D89E930" w:rsidR="00192D7C" w:rsidRPr="00FC524C" w:rsidRDefault="00192D7C" w:rsidP="007F0703">
            <w:pPr>
              <w:snapToGrid w:val="0"/>
              <w:rPr>
                <w:rFonts w:cs="Arial"/>
                <w:color w:val="000000"/>
                <w:sz w:val="22"/>
              </w:rPr>
            </w:pPr>
          </w:p>
        </w:tc>
      </w:tr>
      <w:tr w:rsidR="00E46C45" w:rsidRPr="00FC524C" w14:paraId="1A5C316A" w14:textId="77777777" w:rsidTr="00192D7C">
        <w:trPr>
          <w:cantSplit/>
        </w:trPr>
        <w:tc>
          <w:tcPr>
            <w:tcW w:w="639" w:type="pct"/>
          </w:tcPr>
          <w:p w14:paraId="4116EEA3" w14:textId="423245EF" w:rsidR="00E46C45" w:rsidRPr="00FC524C" w:rsidRDefault="00E46C45" w:rsidP="007F0703">
            <w:pPr>
              <w:snapToGrid w:val="0"/>
              <w:rPr>
                <w:rFonts w:eastAsia="Arial" w:cs="Arial"/>
                <w:color w:val="000000"/>
                <w:sz w:val="22"/>
                <w:szCs w:val="22"/>
              </w:rPr>
            </w:pPr>
            <w:proofErr w:type="spellStart"/>
            <w:r>
              <w:rPr>
                <w:rFonts w:eastAsia="Arial" w:cs="Arial"/>
                <w:color w:val="000000"/>
                <w:sz w:val="22"/>
                <w:szCs w:val="22"/>
              </w:rPr>
              <w:t>t</w:t>
            </w:r>
            <w:r w:rsidRPr="00E46C45">
              <w:rPr>
                <w:rFonts w:eastAsia="Arial" w:cs="Arial"/>
                <w:color w:val="000000"/>
                <w:sz w:val="22"/>
                <w:szCs w:val="22"/>
              </w:rPr>
              <w:t>rimethylsulfoniový</w:t>
            </w:r>
            <w:proofErr w:type="spellEnd"/>
            <w:r w:rsidRPr="00E46C45">
              <w:rPr>
                <w:rFonts w:eastAsia="Arial" w:cs="Arial"/>
                <w:color w:val="000000"/>
                <w:sz w:val="22"/>
                <w:szCs w:val="22"/>
              </w:rPr>
              <w:t xml:space="preserve"> kation</w:t>
            </w:r>
          </w:p>
        </w:tc>
        <w:tc>
          <w:tcPr>
            <w:tcW w:w="615" w:type="pct"/>
          </w:tcPr>
          <w:p w14:paraId="27CDBFE7" w14:textId="77777777" w:rsidR="00E46C45" w:rsidRDefault="00E46C45" w:rsidP="007F0703">
            <w:pPr>
              <w:snapToGrid w:val="0"/>
              <w:jc w:val="center"/>
              <w:rPr>
                <w:rFonts w:eastAsia="Arial" w:cs="Arial"/>
                <w:color w:val="000000"/>
                <w:sz w:val="22"/>
                <w:szCs w:val="22"/>
              </w:rPr>
            </w:pPr>
          </w:p>
        </w:tc>
        <w:tc>
          <w:tcPr>
            <w:tcW w:w="222" w:type="pct"/>
          </w:tcPr>
          <w:p w14:paraId="1B47CED9" w14:textId="0371D0EB" w:rsidR="00E46C45" w:rsidRPr="00FC524C" w:rsidRDefault="00BC28F2" w:rsidP="007F0703">
            <w:pPr>
              <w:snapToGrid w:val="0"/>
              <w:jc w:val="center"/>
              <w:rPr>
                <w:rFonts w:eastAsia="Arial" w:cs="Arial"/>
                <w:color w:val="000000"/>
                <w:sz w:val="22"/>
                <w:szCs w:val="15"/>
              </w:rPr>
            </w:pPr>
            <w:r>
              <w:rPr>
                <w:rFonts w:eastAsia="Arial" w:cs="Arial"/>
                <w:color w:val="000000"/>
                <w:sz w:val="22"/>
                <w:szCs w:val="15"/>
              </w:rPr>
              <w:t>a</w:t>
            </w:r>
          </w:p>
        </w:tc>
        <w:tc>
          <w:tcPr>
            <w:tcW w:w="222" w:type="pct"/>
          </w:tcPr>
          <w:p w14:paraId="2CD70AB6" w14:textId="214D39AD" w:rsidR="00E46C45" w:rsidRPr="00FC524C" w:rsidRDefault="00BC28F2" w:rsidP="007F0703">
            <w:pPr>
              <w:snapToGrid w:val="0"/>
              <w:jc w:val="center"/>
              <w:rPr>
                <w:rFonts w:eastAsia="Arial" w:cs="Arial"/>
                <w:color w:val="000000"/>
                <w:sz w:val="22"/>
                <w:szCs w:val="15"/>
              </w:rPr>
            </w:pPr>
            <w:r>
              <w:rPr>
                <w:rFonts w:eastAsia="Arial" w:cs="Arial"/>
                <w:color w:val="000000"/>
                <w:sz w:val="22"/>
                <w:szCs w:val="15"/>
              </w:rPr>
              <w:t>b</w:t>
            </w:r>
          </w:p>
        </w:tc>
        <w:tc>
          <w:tcPr>
            <w:tcW w:w="303" w:type="pct"/>
          </w:tcPr>
          <w:p w14:paraId="50C2C494" w14:textId="673F1F58" w:rsidR="00E46C45" w:rsidRPr="00FC524C" w:rsidRDefault="00BC28F2" w:rsidP="007F0703">
            <w:pPr>
              <w:snapToGrid w:val="0"/>
              <w:rPr>
                <w:rFonts w:cs="Arial"/>
                <w:color w:val="000000"/>
                <w:sz w:val="22"/>
              </w:rPr>
            </w:pPr>
            <w:r>
              <w:rPr>
                <w:rFonts w:cs="Arial"/>
                <w:color w:val="000000"/>
                <w:sz w:val="22"/>
              </w:rPr>
              <w:t>c</w:t>
            </w:r>
          </w:p>
        </w:tc>
        <w:tc>
          <w:tcPr>
            <w:tcW w:w="2998" w:type="pct"/>
          </w:tcPr>
          <w:p w14:paraId="4CAAFFB1" w14:textId="77777777" w:rsidR="00BC28F2" w:rsidRPr="00BC28F2" w:rsidRDefault="00BC28F2" w:rsidP="00BC28F2">
            <w:pPr>
              <w:snapToGrid w:val="0"/>
              <w:rPr>
                <w:rFonts w:cs="Arial"/>
                <w:color w:val="000000"/>
                <w:sz w:val="22"/>
              </w:rPr>
            </w:pPr>
            <w:r w:rsidRPr="00BC28F2">
              <w:rPr>
                <w:rFonts w:cs="Arial"/>
                <w:color w:val="000000"/>
                <w:sz w:val="22"/>
              </w:rPr>
              <w:t>povinná analýza:</w:t>
            </w:r>
          </w:p>
          <w:p w14:paraId="57200889" w14:textId="047F85DA" w:rsidR="00BC28F2" w:rsidRPr="00BC28F2" w:rsidRDefault="00BC28F2" w:rsidP="00BC28F2">
            <w:pPr>
              <w:snapToGrid w:val="0"/>
              <w:rPr>
                <w:rFonts w:cs="Arial"/>
                <w:color w:val="000000"/>
                <w:sz w:val="22"/>
              </w:rPr>
            </w:pPr>
            <w:r w:rsidRPr="00BC28F2">
              <w:rPr>
                <w:rFonts w:cs="Arial"/>
                <w:color w:val="000000"/>
                <w:sz w:val="22"/>
              </w:rPr>
              <w:t xml:space="preserve">2026 – uvnitř a na povrchu </w:t>
            </w:r>
            <w:r>
              <w:rPr>
                <w:rFonts w:cs="Arial"/>
                <w:color w:val="000000"/>
                <w:sz w:val="22"/>
              </w:rPr>
              <w:t xml:space="preserve">pomerančů, hrušek, květáku, </w:t>
            </w:r>
            <w:r w:rsidRPr="00BC28F2">
              <w:rPr>
                <w:rFonts w:cs="Arial"/>
                <w:color w:val="000000"/>
                <w:sz w:val="22"/>
              </w:rPr>
              <w:t>loupané rýže</w:t>
            </w:r>
            <w:r>
              <w:rPr>
                <w:rFonts w:cs="Arial"/>
                <w:color w:val="000000"/>
                <w:sz w:val="22"/>
              </w:rPr>
              <w:t xml:space="preserve"> a sušených fazolí</w:t>
            </w:r>
          </w:p>
          <w:p w14:paraId="02F44471" w14:textId="37390B79" w:rsidR="00BC28F2" w:rsidRPr="00BC28F2" w:rsidRDefault="00BC28F2" w:rsidP="00BC28F2">
            <w:pPr>
              <w:snapToGrid w:val="0"/>
              <w:rPr>
                <w:rFonts w:cs="Arial"/>
                <w:color w:val="000000"/>
                <w:sz w:val="22"/>
              </w:rPr>
            </w:pPr>
            <w:r w:rsidRPr="00BC28F2">
              <w:rPr>
                <w:rFonts w:cs="Arial"/>
                <w:color w:val="000000"/>
                <w:sz w:val="22"/>
              </w:rPr>
              <w:t xml:space="preserve">2027 – uvnitř a na povrchu grapefruitů, stolních hroznů, banánů, lilku, papriky, zelí hlávkového, cibule, ovsa a pěstovaných hub </w:t>
            </w:r>
          </w:p>
          <w:p w14:paraId="5AFC4126" w14:textId="53592CF6" w:rsidR="00E46C45" w:rsidRPr="00FC524C" w:rsidRDefault="00BC28F2" w:rsidP="00BC28F2">
            <w:pPr>
              <w:snapToGrid w:val="0"/>
              <w:rPr>
                <w:rFonts w:cs="Arial"/>
                <w:color w:val="000000"/>
                <w:sz w:val="22"/>
              </w:rPr>
            </w:pPr>
            <w:r w:rsidRPr="00BC28F2">
              <w:rPr>
                <w:rFonts w:cs="Arial"/>
                <w:color w:val="000000"/>
                <w:sz w:val="22"/>
              </w:rPr>
              <w:t>2028 – uvnitř a na povrchu jablek, broskví a jahod</w:t>
            </w:r>
          </w:p>
        </w:tc>
      </w:tr>
      <w:tr w:rsidR="00E46C45" w:rsidRPr="00FC524C" w14:paraId="1ABEC64A" w14:textId="77777777" w:rsidTr="00192D7C">
        <w:trPr>
          <w:cantSplit/>
        </w:trPr>
        <w:tc>
          <w:tcPr>
            <w:tcW w:w="639" w:type="pct"/>
          </w:tcPr>
          <w:p w14:paraId="7716EB64" w14:textId="09E58C4A" w:rsidR="00E46C45" w:rsidRPr="00FC524C" w:rsidRDefault="00E46C45" w:rsidP="007F0703">
            <w:pPr>
              <w:snapToGrid w:val="0"/>
              <w:rPr>
                <w:rFonts w:eastAsia="Arial" w:cs="Arial"/>
                <w:color w:val="000000"/>
                <w:sz w:val="22"/>
                <w:szCs w:val="22"/>
              </w:rPr>
            </w:pPr>
            <w:proofErr w:type="spellStart"/>
            <w:r>
              <w:rPr>
                <w:rFonts w:eastAsia="Arial" w:cs="Arial"/>
                <w:color w:val="000000"/>
                <w:sz w:val="22"/>
                <w:szCs w:val="22"/>
              </w:rPr>
              <w:t>trinexapak</w:t>
            </w:r>
            <w:proofErr w:type="spellEnd"/>
          </w:p>
        </w:tc>
        <w:tc>
          <w:tcPr>
            <w:tcW w:w="615" w:type="pct"/>
          </w:tcPr>
          <w:p w14:paraId="45515DEE" w14:textId="77777777" w:rsidR="00E46C45" w:rsidRDefault="00E46C45" w:rsidP="007F0703">
            <w:pPr>
              <w:snapToGrid w:val="0"/>
              <w:jc w:val="center"/>
              <w:rPr>
                <w:rFonts w:eastAsia="Arial" w:cs="Arial"/>
                <w:color w:val="000000"/>
                <w:sz w:val="22"/>
                <w:szCs w:val="22"/>
              </w:rPr>
            </w:pPr>
          </w:p>
        </w:tc>
        <w:tc>
          <w:tcPr>
            <w:tcW w:w="222" w:type="pct"/>
          </w:tcPr>
          <w:p w14:paraId="5D8D3E03" w14:textId="625D2966" w:rsidR="00E46C45" w:rsidRPr="00FC524C" w:rsidRDefault="00BC28F2" w:rsidP="007F0703">
            <w:pPr>
              <w:snapToGrid w:val="0"/>
              <w:jc w:val="center"/>
              <w:rPr>
                <w:rFonts w:eastAsia="Arial" w:cs="Arial"/>
                <w:color w:val="000000"/>
                <w:sz w:val="22"/>
                <w:szCs w:val="15"/>
              </w:rPr>
            </w:pPr>
            <w:r>
              <w:rPr>
                <w:rFonts w:eastAsia="Arial" w:cs="Arial"/>
                <w:color w:val="000000"/>
                <w:sz w:val="22"/>
                <w:szCs w:val="15"/>
              </w:rPr>
              <w:t>a</w:t>
            </w:r>
          </w:p>
        </w:tc>
        <w:tc>
          <w:tcPr>
            <w:tcW w:w="222" w:type="pct"/>
          </w:tcPr>
          <w:p w14:paraId="0E90EF08" w14:textId="19A04915" w:rsidR="00E46C45" w:rsidRPr="00FC524C" w:rsidRDefault="00BC28F2" w:rsidP="007F0703">
            <w:pPr>
              <w:snapToGrid w:val="0"/>
              <w:jc w:val="center"/>
              <w:rPr>
                <w:rFonts w:eastAsia="Arial" w:cs="Arial"/>
                <w:color w:val="000000"/>
                <w:sz w:val="22"/>
                <w:szCs w:val="15"/>
              </w:rPr>
            </w:pPr>
            <w:r>
              <w:rPr>
                <w:rFonts w:eastAsia="Arial" w:cs="Arial"/>
                <w:color w:val="000000"/>
                <w:sz w:val="22"/>
                <w:szCs w:val="15"/>
              </w:rPr>
              <w:t>b</w:t>
            </w:r>
          </w:p>
        </w:tc>
        <w:tc>
          <w:tcPr>
            <w:tcW w:w="303" w:type="pct"/>
          </w:tcPr>
          <w:p w14:paraId="692EB5A2" w14:textId="02A6FA36" w:rsidR="00E46C45" w:rsidRPr="00FC524C" w:rsidRDefault="00BC28F2" w:rsidP="007F0703">
            <w:pPr>
              <w:snapToGrid w:val="0"/>
              <w:rPr>
                <w:rFonts w:cs="Arial"/>
                <w:color w:val="000000"/>
                <w:sz w:val="22"/>
              </w:rPr>
            </w:pPr>
            <w:r>
              <w:rPr>
                <w:rFonts w:cs="Arial"/>
                <w:color w:val="000000"/>
                <w:sz w:val="22"/>
              </w:rPr>
              <w:t>c</w:t>
            </w:r>
          </w:p>
        </w:tc>
        <w:tc>
          <w:tcPr>
            <w:tcW w:w="2998" w:type="pct"/>
          </w:tcPr>
          <w:p w14:paraId="2406DCCC" w14:textId="77777777" w:rsidR="00BC28F2" w:rsidRPr="00BC28F2" w:rsidRDefault="00BC28F2" w:rsidP="00BC28F2">
            <w:pPr>
              <w:snapToGrid w:val="0"/>
              <w:rPr>
                <w:rFonts w:cs="Arial"/>
                <w:color w:val="000000"/>
                <w:sz w:val="22"/>
              </w:rPr>
            </w:pPr>
            <w:r w:rsidRPr="00BC28F2">
              <w:rPr>
                <w:rFonts w:cs="Arial"/>
                <w:color w:val="000000"/>
                <w:sz w:val="22"/>
              </w:rPr>
              <w:t>povinná analýza:</w:t>
            </w:r>
          </w:p>
          <w:p w14:paraId="36514092" w14:textId="2CFE34D5" w:rsidR="00BC28F2" w:rsidRPr="00BC28F2" w:rsidRDefault="00BC28F2" w:rsidP="00BC28F2">
            <w:pPr>
              <w:snapToGrid w:val="0"/>
              <w:rPr>
                <w:rFonts w:cs="Arial"/>
                <w:color w:val="000000"/>
                <w:sz w:val="22"/>
              </w:rPr>
            </w:pPr>
            <w:r w:rsidRPr="00BC28F2">
              <w:rPr>
                <w:rFonts w:cs="Arial"/>
                <w:color w:val="000000"/>
                <w:sz w:val="22"/>
              </w:rPr>
              <w:t xml:space="preserve">2026 – uvnitř a na povrchu pomerančů a </w:t>
            </w:r>
            <w:r>
              <w:rPr>
                <w:rFonts w:cs="Arial"/>
                <w:color w:val="000000"/>
                <w:sz w:val="22"/>
              </w:rPr>
              <w:t>žita</w:t>
            </w:r>
          </w:p>
          <w:p w14:paraId="6626FF4C" w14:textId="148C9AC9" w:rsidR="00BC28F2" w:rsidRPr="00BC28F2" w:rsidRDefault="00BC28F2" w:rsidP="00BC28F2">
            <w:pPr>
              <w:snapToGrid w:val="0"/>
              <w:rPr>
                <w:rFonts w:cs="Arial"/>
                <w:color w:val="000000"/>
                <w:sz w:val="22"/>
              </w:rPr>
            </w:pPr>
            <w:r w:rsidRPr="00BC28F2">
              <w:rPr>
                <w:rFonts w:cs="Arial"/>
                <w:color w:val="000000"/>
                <w:sz w:val="22"/>
              </w:rPr>
              <w:t xml:space="preserve">2027 – uvnitř a na povrchu </w:t>
            </w:r>
            <w:r>
              <w:rPr>
                <w:rFonts w:cs="Arial"/>
                <w:color w:val="000000"/>
                <w:sz w:val="22"/>
              </w:rPr>
              <w:t xml:space="preserve">pšenice </w:t>
            </w:r>
            <w:r w:rsidRPr="00BC28F2">
              <w:rPr>
                <w:rFonts w:cs="Arial"/>
                <w:color w:val="000000"/>
                <w:sz w:val="22"/>
              </w:rPr>
              <w:t xml:space="preserve">a pěstovaných hub </w:t>
            </w:r>
          </w:p>
          <w:p w14:paraId="3FFAFCBD" w14:textId="72E970B0" w:rsidR="00E46C45" w:rsidRPr="00FC524C" w:rsidRDefault="00BC28F2" w:rsidP="00BC28F2">
            <w:pPr>
              <w:snapToGrid w:val="0"/>
              <w:rPr>
                <w:rFonts w:cs="Arial"/>
                <w:color w:val="000000"/>
                <w:sz w:val="22"/>
              </w:rPr>
            </w:pPr>
            <w:r w:rsidRPr="00BC28F2">
              <w:rPr>
                <w:rFonts w:cs="Arial"/>
                <w:color w:val="000000"/>
                <w:sz w:val="22"/>
              </w:rPr>
              <w:t>2028 – uvnitř a na povrchu jablek, jahod</w:t>
            </w:r>
            <w:r>
              <w:rPr>
                <w:rFonts w:cs="Arial"/>
                <w:color w:val="000000"/>
                <w:sz w:val="22"/>
              </w:rPr>
              <w:t>, ječmene a ovsa</w:t>
            </w:r>
          </w:p>
        </w:tc>
      </w:tr>
      <w:tr w:rsidR="00192D7C" w:rsidRPr="00FC524C" w14:paraId="7541AA62" w14:textId="77777777" w:rsidTr="00192D7C">
        <w:trPr>
          <w:cantSplit/>
        </w:trPr>
        <w:tc>
          <w:tcPr>
            <w:tcW w:w="639" w:type="pct"/>
          </w:tcPr>
          <w:p w14:paraId="7475A0B2" w14:textId="77777777" w:rsidR="00192D7C" w:rsidRPr="00FC524C" w:rsidRDefault="00192D7C" w:rsidP="007F0703">
            <w:pPr>
              <w:snapToGrid w:val="0"/>
              <w:rPr>
                <w:rFonts w:eastAsia="Arial" w:cs="Arial"/>
                <w:color w:val="000000"/>
                <w:sz w:val="22"/>
                <w:szCs w:val="22"/>
              </w:rPr>
            </w:pPr>
            <w:proofErr w:type="spellStart"/>
            <w:r w:rsidRPr="00FC524C">
              <w:rPr>
                <w:rFonts w:eastAsia="Arial" w:cs="Arial"/>
                <w:color w:val="000000"/>
                <w:sz w:val="22"/>
                <w:szCs w:val="22"/>
              </w:rPr>
              <w:t>vinklozolin</w:t>
            </w:r>
            <w:proofErr w:type="spellEnd"/>
          </w:p>
        </w:tc>
        <w:tc>
          <w:tcPr>
            <w:tcW w:w="615" w:type="pct"/>
          </w:tcPr>
          <w:p w14:paraId="5FA2B124" w14:textId="77777777" w:rsidR="00192D7C" w:rsidRPr="00FC524C" w:rsidRDefault="00192D7C" w:rsidP="007F0703">
            <w:pPr>
              <w:snapToGrid w:val="0"/>
              <w:jc w:val="center"/>
              <w:rPr>
                <w:rFonts w:eastAsia="Arial" w:cs="Arial"/>
                <w:color w:val="000000"/>
                <w:sz w:val="22"/>
                <w:szCs w:val="22"/>
              </w:rPr>
            </w:pPr>
            <w:r>
              <w:rPr>
                <w:rFonts w:eastAsia="Arial" w:cs="Arial"/>
                <w:color w:val="000000"/>
                <w:sz w:val="22"/>
                <w:szCs w:val="22"/>
              </w:rPr>
              <w:t>0,002</w:t>
            </w:r>
          </w:p>
        </w:tc>
        <w:tc>
          <w:tcPr>
            <w:tcW w:w="222" w:type="pct"/>
          </w:tcPr>
          <w:p w14:paraId="1C33F291" w14:textId="434D61F9" w:rsidR="00192D7C" w:rsidRPr="00FC524C" w:rsidRDefault="00192D7C" w:rsidP="007F0703">
            <w:pPr>
              <w:snapToGrid w:val="0"/>
              <w:jc w:val="center"/>
              <w:rPr>
                <w:rFonts w:cs="Arial"/>
                <w:color w:val="000000"/>
                <w:sz w:val="22"/>
              </w:rPr>
            </w:pPr>
            <w:r w:rsidRPr="00FC524C">
              <w:rPr>
                <w:rFonts w:eastAsia="Arial" w:cs="Arial"/>
                <w:color w:val="000000"/>
                <w:sz w:val="22"/>
                <w:szCs w:val="15"/>
              </w:rPr>
              <w:t>a</w:t>
            </w:r>
          </w:p>
        </w:tc>
        <w:tc>
          <w:tcPr>
            <w:tcW w:w="222" w:type="pct"/>
          </w:tcPr>
          <w:p w14:paraId="4D70241C" w14:textId="089FDDB2" w:rsidR="00192D7C" w:rsidRPr="00FC524C" w:rsidRDefault="00192D7C" w:rsidP="007F0703">
            <w:pPr>
              <w:snapToGrid w:val="0"/>
              <w:jc w:val="center"/>
              <w:rPr>
                <w:rFonts w:cs="Arial"/>
                <w:color w:val="000000"/>
                <w:sz w:val="22"/>
              </w:rPr>
            </w:pPr>
            <w:r w:rsidRPr="00FC524C">
              <w:rPr>
                <w:rFonts w:eastAsia="Arial" w:cs="Arial"/>
                <w:color w:val="000000"/>
                <w:sz w:val="22"/>
                <w:szCs w:val="15"/>
              </w:rPr>
              <w:t>b</w:t>
            </w:r>
          </w:p>
        </w:tc>
        <w:tc>
          <w:tcPr>
            <w:tcW w:w="303" w:type="pct"/>
          </w:tcPr>
          <w:p w14:paraId="3F397BFB" w14:textId="71A9215C" w:rsidR="00192D7C" w:rsidRPr="00FC524C" w:rsidRDefault="00192D7C" w:rsidP="007F0703">
            <w:pPr>
              <w:snapToGrid w:val="0"/>
              <w:rPr>
                <w:rFonts w:cs="Arial"/>
                <w:color w:val="000000"/>
                <w:sz w:val="22"/>
              </w:rPr>
            </w:pPr>
            <w:r w:rsidRPr="00FC524C">
              <w:rPr>
                <w:rFonts w:cs="Arial"/>
                <w:color w:val="000000"/>
                <w:sz w:val="22"/>
              </w:rPr>
              <w:t>c</w:t>
            </w:r>
          </w:p>
        </w:tc>
        <w:tc>
          <w:tcPr>
            <w:tcW w:w="2998" w:type="pct"/>
          </w:tcPr>
          <w:p w14:paraId="7E3FEBB0" w14:textId="155119E7" w:rsidR="00192D7C" w:rsidRPr="00FC524C" w:rsidRDefault="00192D7C" w:rsidP="007F0703">
            <w:pPr>
              <w:snapToGrid w:val="0"/>
              <w:rPr>
                <w:rFonts w:cs="Arial"/>
                <w:color w:val="000000"/>
                <w:sz w:val="22"/>
              </w:rPr>
            </w:pPr>
          </w:p>
        </w:tc>
      </w:tr>
      <w:tr w:rsidR="00192D7C" w:rsidRPr="00FC524C" w14:paraId="39A14877" w14:textId="77777777" w:rsidTr="00192D7C">
        <w:trPr>
          <w:cantSplit/>
        </w:trPr>
        <w:tc>
          <w:tcPr>
            <w:tcW w:w="639" w:type="pct"/>
          </w:tcPr>
          <w:p w14:paraId="33D1242C" w14:textId="399FBE8F" w:rsidR="00192D7C" w:rsidRPr="00FC524C" w:rsidRDefault="00192D7C" w:rsidP="007F0703">
            <w:pPr>
              <w:snapToGrid w:val="0"/>
              <w:rPr>
                <w:rFonts w:eastAsia="Arial" w:cs="Arial"/>
                <w:color w:val="000000"/>
                <w:sz w:val="22"/>
                <w:szCs w:val="22"/>
              </w:rPr>
            </w:pPr>
            <w:proofErr w:type="spellStart"/>
            <w:r>
              <w:rPr>
                <w:rFonts w:eastAsia="Arial" w:cs="Arial"/>
                <w:color w:val="000000"/>
                <w:sz w:val="22"/>
                <w:szCs w:val="22"/>
              </w:rPr>
              <w:t>zoxamid</w:t>
            </w:r>
            <w:proofErr w:type="spellEnd"/>
          </w:p>
        </w:tc>
        <w:tc>
          <w:tcPr>
            <w:tcW w:w="615" w:type="pct"/>
          </w:tcPr>
          <w:p w14:paraId="79656B4C" w14:textId="77777777" w:rsidR="00192D7C" w:rsidRDefault="00192D7C" w:rsidP="007F0703">
            <w:pPr>
              <w:snapToGrid w:val="0"/>
              <w:jc w:val="center"/>
              <w:rPr>
                <w:rFonts w:eastAsia="Arial" w:cs="Arial"/>
                <w:color w:val="000000"/>
                <w:sz w:val="22"/>
                <w:szCs w:val="22"/>
              </w:rPr>
            </w:pPr>
          </w:p>
        </w:tc>
        <w:tc>
          <w:tcPr>
            <w:tcW w:w="222" w:type="pct"/>
          </w:tcPr>
          <w:p w14:paraId="2717C8F2" w14:textId="4A0C70D3" w:rsidR="00192D7C" w:rsidRPr="00FC524C" w:rsidRDefault="00192D7C" w:rsidP="007F0703">
            <w:pPr>
              <w:snapToGrid w:val="0"/>
              <w:jc w:val="center"/>
              <w:rPr>
                <w:rFonts w:eastAsia="Arial" w:cs="Arial"/>
                <w:color w:val="000000"/>
                <w:sz w:val="22"/>
                <w:szCs w:val="15"/>
              </w:rPr>
            </w:pPr>
            <w:r>
              <w:rPr>
                <w:rFonts w:eastAsia="Arial" w:cs="Arial"/>
                <w:color w:val="000000"/>
                <w:sz w:val="22"/>
                <w:szCs w:val="15"/>
              </w:rPr>
              <w:t>a</w:t>
            </w:r>
          </w:p>
        </w:tc>
        <w:tc>
          <w:tcPr>
            <w:tcW w:w="222" w:type="pct"/>
          </w:tcPr>
          <w:p w14:paraId="6A0EB720" w14:textId="78089954" w:rsidR="00192D7C" w:rsidRPr="00FC524C" w:rsidRDefault="00192D7C" w:rsidP="007F0703">
            <w:pPr>
              <w:snapToGrid w:val="0"/>
              <w:jc w:val="center"/>
              <w:rPr>
                <w:rFonts w:cs="Arial"/>
                <w:color w:val="000000"/>
                <w:sz w:val="22"/>
              </w:rPr>
            </w:pPr>
            <w:r>
              <w:rPr>
                <w:rFonts w:eastAsia="Arial" w:cs="Arial"/>
                <w:color w:val="000000"/>
                <w:sz w:val="22"/>
                <w:szCs w:val="15"/>
              </w:rPr>
              <w:t>b</w:t>
            </w:r>
          </w:p>
        </w:tc>
        <w:tc>
          <w:tcPr>
            <w:tcW w:w="303" w:type="pct"/>
          </w:tcPr>
          <w:p w14:paraId="531A448F" w14:textId="0071C7D4" w:rsidR="00192D7C" w:rsidRPr="00FC524C" w:rsidRDefault="00192D7C" w:rsidP="007F0703">
            <w:pPr>
              <w:snapToGrid w:val="0"/>
              <w:rPr>
                <w:rFonts w:cs="Arial"/>
                <w:color w:val="000000"/>
                <w:sz w:val="22"/>
              </w:rPr>
            </w:pPr>
            <w:r>
              <w:rPr>
                <w:rFonts w:cs="Arial"/>
                <w:color w:val="000000"/>
                <w:sz w:val="22"/>
              </w:rPr>
              <w:t>c</w:t>
            </w:r>
          </w:p>
        </w:tc>
        <w:tc>
          <w:tcPr>
            <w:tcW w:w="2998" w:type="pct"/>
          </w:tcPr>
          <w:p w14:paraId="5684A456" w14:textId="4756C120" w:rsidR="00192D7C" w:rsidRPr="00FC524C" w:rsidRDefault="00192D7C" w:rsidP="007F0703">
            <w:pPr>
              <w:snapToGrid w:val="0"/>
              <w:rPr>
                <w:rFonts w:cs="Arial"/>
                <w:color w:val="000000"/>
                <w:sz w:val="22"/>
              </w:rPr>
            </w:pPr>
          </w:p>
        </w:tc>
      </w:tr>
    </w:tbl>
    <w:p w14:paraId="73325DB8" w14:textId="77777777" w:rsidR="00ED2ACA" w:rsidRDefault="00ED2ACA" w:rsidP="00D04FA2">
      <w:pPr>
        <w:pStyle w:val="Obsahtabulky"/>
        <w:spacing w:after="200" w:line="300" w:lineRule="exact"/>
        <w:jc w:val="right"/>
        <w:rPr>
          <w:rFonts w:cs="Arial"/>
          <w:b/>
          <w:color w:val="000000"/>
          <w:sz w:val="22"/>
          <w:szCs w:val="22"/>
        </w:rPr>
      </w:pPr>
    </w:p>
    <w:p w14:paraId="212608B4" w14:textId="77777777" w:rsidR="00D954D1" w:rsidRDefault="00D954D1" w:rsidP="00D77717">
      <w:pPr>
        <w:pStyle w:val="Obsahtabulky"/>
        <w:spacing w:after="200" w:line="300" w:lineRule="exact"/>
        <w:rPr>
          <w:rFonts w:cs="Arial"/>
          <w:b/>
          <w:color w:val="000000"/>
          <w:sz w:val="22"/>
          <w:szCs w:val="22"/>
        </w:rPr>
      </w:pPr>
    </w:p>
    <w:p w14:paraId="037302DE" w14:textId="77777777" w:rsidR="0008177A" w:rsidRPr="00EC0C1B" w:rsidRDefault="00B06F63" w:rsidP="0036257A">
      <w:pPr>
        <w:pStyle w:val="Nzev"/>
        <w:keepNext/>
        <w:jc w:val="left"/>
      </w:pPr>
      <w:bookmarkStart w:id="47" w:name="_Toc212646236"/>
      <w:r w:rsidRPr="00EC0C1B">
        <w:lastRenderedPageBreak/>
        <w:t>Příloha č. 2</w:t>
      </w:r>
      <w:r w:rsidR="00F90701">
        <w:t xml:space="preserve"> – </w:t>
      </w:r>
      <w:r w:rsidR="0008177A" w:rsidRPr="00EC0C1B">
        <w:t>Požadavky na analýzy reziduí pesticidů v produktech živočišného původu</w:t>
      </w:r>
      <w:bookmarkEnd w:id="47"/>
      <w:r w:rsidR="0008177A" w:rsidRPr="00EC0C1B">
        <w:t xml:space="preserve"> </w:t>
      </w:r>
    </w:p>
    <w:p w14:paraId="6E41B81E" w14:textId="26328C78" w:rsidR="0008177A" w:rsidRPr="00EC0C1B" w:rsidRDefault="0008177A" w:rsidP="00FC524C">
      <w:pPr>
        <w:pStyle w:val="Obsahtabulky"/>
        <w:keepNext/>
        <w:spacing w:line="300" w:lineRule="exact"/>
        <w:rPr>
          <w:rFonts w:cs="Arial"/>
          <w:color w:val="000000"/>
          <w:sz w:val="22"/>
          <w:szCs w:val="22"/>
          <w:u w:val="single"/>
        </w:rPr>
      </w:pPr>
      <w:r w:rsidRPr="00EC0C1B">
        <w:rPr>
          <w:rFonts w:cs="Arial"/>
          <w:color w:val="000000"/>
          <w:sz w:val="22"/>
          <w:szCs w:val="22"/>
          <w:u w:val="single"/>
        </w:rPr>
        <w:t>Tabulka 1: Produkty živočišného původu, které budou analyzovány na přítomnost reziduí pesticidů</w:t>
      </w:r>
      <w:r w:rsidR="00BD1507">
        <w:rPr>
          <w:rFonts w:cs="Arial"/>
          <w:color w:val="000000"/>
          <w:sz w:val="22"/>
          <w:szCs w:val="22"/>
          <w:u w:val="single"/>
        </w:rPr>
        <w:t xml:space="preserve"> dle prováděcího nařízení Komise (EU) 202</w:t>
      </w:r>
      <w:r w:rsidR="006B7D99">
        <w:rPr>
          <w:rFonts w:cs="Arial"/>
          <w:color w:val="000000"/>
          <w:sz w:val="22"/>
          <w:szCs w:val="22"/>
          <w:u w:val="single"/>
        </w:rPr>
        <w:t>5</w:t>
      </w:r>
      <w:r w:rsidR="00BD1507">
        <w:rPr>
          <w:rFonts w:cs="Arial"/>
          <w:color w:val="000000"/>
          <w:sz w:val="22"/>
          <w:szCs w:val="22"/>
          <w:u w:val="single"/>
        </w:rPr>
        <w:t>/</w:t>
      </w:r>
      <w:r w:rsidR="006B7D99">
        <w:rPr>
          <w:rFonts w:cs="Arial"/>
          <w:color w:val="000000"/>
          <w:sz w:val="22"/>
          <w:szCs w:val="22"/>
          <w:u w:val="single"/>
        </w:rPr>
        <w:t>854</w:t>
      </w:r>
    </w:p>
    <w:p w14:paraId="6A413CF3" w14:textId="60C6049A" w:rsidR="0008177A" w:rsidRPr="00EC0C1B" w:rsidRDefault="0008177A" w:rsidP="00FC524C">
      <w:pPr>
        <w:pStyle w:val="Obsahtabulky"/>
        <w:keepNext/>
        <w:spacing w:after="200" w:line="300" w:lineRule="exact"/>
        <w:rPr>
          <w:rFonts w:cs="Arial"/>
          <w:color w:val="000000"/>
          <w:sz w:val="22"/>
          <w:szCs w:val="22"/>
        </w:rPr>
      </w:pPr>
      <w:r w:rsidRPr="00EC0C1B">
        <w:rPr>
          <w:rFonts w:cs="Arial"/>
          <w:color w:val="000000"/>
          <w:sz w:val="22"/>
          <w:szCs w:val="22"/>
        </w:rPr>
        <w:t>(u základních produktů se analyzují ty části produktů, na které se vztahují ML</w:t>
      </w:r>
      <w:r w:rsidR="00F2557B">
        <w:rPr>
          <w:rFonts w:cs="Arial"/>
          <w:color w:val="000000"/>
          <w:sz w:val="22"/>
          <w:szCs w:val="22"/>
        </w:rPr>
        <w:t>R</w:t>
      </w:r>
      <w:r w:rsidRPr="00EC0C1B">
        <w:rPr>
          <w:rFonts w:cs="Arial"/>
          <w:color w:val="000000"/>
          <w:sz w:val="22"/>
          <w:szCs w:val="22"/>
        </w:rPr>
        <w:t xml:space="preserve"> u hlavního produktu ve skupině nebo podskupině v části A přílohy I k nařízení </w:t>
      </w:r>
      <w:r w:rsidR="00880B1E">
        <w:rPr>
          <w:rFonts w:cs="Arial"/>
          <w:color w:val="000000"/>
          <w:sz w:val="22"/>
          <w:szCs w:val="22"/>
        </w:rPr>
        <w:t xml:space="preserve">Komise </w:t>
      </w:r>
      <w:r w:rsidRPr="00EC0C1B">
        <w:rPr>
          <w:rFonts w:cs="Arial"/>
          <w:color w:val="000000"/>
          <w:sz w:val="22"/>
          <w:szCs w:val="22"/>
        </w:rPr>
        <w:t xml:space="preserve">(EU) </w:t>
      </w:r>
      <w:r w:rsidR="003F4D7B">
        <w:rPr>
          <w:rFonts w:cs="Arial"/>
          <w:color w:val="000000"/>
          <w:sz w:val="22"/>
          <w:szCs w:val="22"/>
        </w:rPr>
        <w:t>2018/62</w:t>
      </w:r>
      <w:r w:rsidRPr="00EC0C1B">
        <w:rPr>
          <w:rFonts w:cs="Arial"/>
          <w:color w:val="000000"/>
          <w:sz w:val="22"/>
          <w:szCs w:val="22"/>
        </w:rPr>
        <w:t>, není-li stanoveno jinak)</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613"/>
        <w:gridCol w:w="4691"/>
        <w:gridCol w:w="4691"/>
      </w:tblGrid>
      <w:tr w:rsidR="00192D7C" w:rsidRPr="00EC0C1B" w14:paraId="074AE58E" w14:textId="42A086F5" w:rsidTr="00192D7C">
        <w:tc>
          <w:tcPr>
            <w:tcW w:w="1648" w:type="pct"/>
          </w:tcPr>
          <w:p w14:paraId="235F2106" w14:textId="71E94918" w:rsidR="00192D7C" w:rsidRDefault="00192D7C" w:rsidP="006B7D99">
            <w:pPr>
              <w:pStyle w:val="Obsahtabulky"/>
              <w:keepNext/>
              <w:spacing w:line="300" w:lineRule="exact"/>
              <w:jc w:val="center"/>
              <w:rPr>
                <w:rFonts w:cs="Arial"/>
                <w:color w:val="000000"/>
                <w:sz w:val="24"/>
              </w:rPr>
            </w:pPr>
            <w:r>
              <w:rPr>
                <w:rFonts w:cs="Arial"/>
                <w:color w:val="000000"/>
                <w:sz w:val="24"/>
              </w:rPr>
              <w:t>Rok 2026</w:t>
            </w:r>
          </w:p>
        </w:tc>
        <w:tc>
          <w:tcPr>
            <w:tcW w:w="1676" w:type="pct"/>
          </w:tcPr>
          <w:p w14:paraId="4445A305" w14:textId="095644A1" w:rsidR="00192D7C" w:rsidRDefault="00192D7C" w:rsidP="006B7D99">
            <w:pPr>
              <w:pStyle w:val="Obsahtabulky"/>
              <w:keepNext/>
              <w:spacing w:line="300" w:lineRule="exact"/>
              <w:jc w:val="center"/>
              <w:rPr>
                <w:rFonts w:cs="Arial"/>
                <w:color w:val="000000"/>
                <w:sz w:val="24"/>
              </w:rPr>
            </w:pPr>
            <w:r>
              <w:rPr>
                <w:rFonts w:cs="Arial"/>
                <w:color w:val="000000"/>
                <w:sz w:val="24"/>
              </w:rPr>
              <w:t>rok 2027</w:t>
            </w:r>
          </w:p>
        </w:tc>
        <w:tc>
          <w:tcPr>
            <w:tcW w:w="1676" w:type="pct"/>
          </w:tcPr>
          <w:p w14:paraId="45AE2B51" w14:textId="275D1B72" w:rsidR="00192D7C" w:rsidRDefault="00192D7C" w:rsidP="006B7D99">
            <w:pPr>
              <w:pStyle w:val="Obsahtabulky"/>
              <w:keepNext/>
              <w:spacing w:line="300" w:lineRule="exact"/>
              <w:jc w:val="center"/>
              <w:rPr>
                <w:rFonts w:cs="Arial"/>
                <w:color w:val="000000"/>
                <w:sz w:val="24"/>
              </w:rPr>
            </w:pPr>
            <w:r>
              <w:rPr>
                <w:rFonts w:cs="Arial"/>
                <w:color w:val="000000"/>
                <w:sz w:val="24"/>
              </w:rPr>
              <w:t>Rok 2028</w:t>
            </w:r>
          </w:p>
        </w:tc>
      </w:tr>
      <w:tr w:rsidR="00192D7C" w:rsidRPr="00EC0C1B" w14:paraId="30248E2E" w14:textId="25BF080C" w:rsidTr="00192D7C">
        <w:tc>
          <w:tcPr>
            <w:tcW w:w="1648" w:type="pct"/>
          </w:tcPr>
          <w:p w14:paraId="18C58410" w14:textId="773C5482" w:rsidR="00192D7C" w:rsidRPr="00EC0C1B" w:rsidRDefault="00192D7C" w:rsidP="006B7D99">
            <w:pPr>
              <w:pStyle w:val="Obsahtabulky"/>
              <w:keepNext/>
              <w:spacing w:line="300" w:lineRule="exact"/>
              <w:jc w:val="center"/>
              <w:rPr>
                <w:rFonts w:cs="Arial"/>
                <w:b/>
                <w:color w:val="000000"/>
                <w:sz w:val="24"/>
              </w:rPr>
            </w:pPr>
            <w:r>
              <w:rPr>
                <w:rFonts w:cs="Arial"/>
                <w:b/>
                <w:color w:val="000000"/>
                <w:sz w:val="24"/>
              </w:rPr>
              <w:t>f</w:t>
            </w:r>
          </w:p>
        </w:tc>
        <w:tc>
          <w:tcPr>
            <w:tcW w:w="1676" w:type="pct"/>
          </w:tcPr>
          <w:p w14:paraId="153DC9CB" w14:textId="1D333C77" w:rsidR="00192D7C" w:rsidRDefault="00192D7C" w:rsidP="006B7D99">
            <w:pPr>
              <w:pStyle w:val="Obsahtabulky"/>
              <w:keepNext/>
              <w:spacing w:line="300" w:lineRule="exact"/>
              <w:jc w:val="center"/>
              <w:rPr>
                <w:rFonts w:cs="Arial"/>
                <w:b/>
                <w:color w:val="000000"/>
                <w:sz w:val="24"/>
              </w:rPr>
            </w:pPr>
            <w:r w:rsidRPr="00EC0C1B">
              <w:rPr>
                <w:rFonts w:cs="Arial"/>
                <w:b/>
                <w:color w:val="000000"/>
                <w:sz w:val="24"/>
              </w:rPr>
              <w:t>d</w:t>
            </w:r>
          </w:p>
        </w:tc>
        <w:tc>
          <w:tcPr>
            <w:tcW w:w="1676" w:type="pct"/>
          </w:tcPr>
          <w:p w14:paraId="07BF1F52" w14:textId="20268204" w:rsidR="00192D7C" w:rsidRPr="00EC0C1B" w:rsidRDefault="00192D7C" w:rsidP="006B7D99">
            <w:pPr>
              <w:pStyle w:val="Obsahtabulky"/>
              <w:keepNext/>
              <w:spacing w:line="300" w:lineRule="exact"/>
              <w:jc w:val="center"/>
              <w:rPr>
                <w:rFonts w:cs="Arial"/>
                <w:b/>
                <w:color w:val="000000"/>
                <w:sz w:val="24"/>
              </w:rPr>
            </w:pPr>
            <w:r w:rsidRPr="00EC0C1B">
              <w:rPr>
                <w:rFonts w:cs="Arial"/>
                <w:b/>
                <w:color w:val="000000"/>
                <w:sz w:val="24"/>
              </w:rPr>
              <w:t>e</w:t>
            </w:r>
          </w:p>
        </w:tc>
      </w:tr>
      <w:tr w:rsidR="00192D7C" w:rsidRPr="00EC0C1B" w14:paraId="193F9727" w14:textId="3BCB5BEC" w:rsidTr="00192D7C">
        <w:tc>
          <w:tcPr>
            <w:tcW w:w="1648" w:type="pct"/>
          </w:tcPr>
          <w:p w14:paraId="6082F1A4" w14:textId="77777777" w:rsidR="00192D7C" w:rsidRPr="00EC0C1B" w:rsidRDefault="00192D7C" w:rsidP="006B7D99">
            <w:pPr>
              <w:keepNext/>
              <w:rPr>
                <w:b/>
                <w:sz w:val="22"/>
                <w:szCs w:val="22"/>
              </w:rPr>
            </w:pPr>
            <w:r w:rsidRPr="00EC0C1B">
              <w:rPr>
                <w:b/>
                <w:sz w:val="22"/>
                <w:szCs w:val="22"/>
              </w:rPr>
              <w:t>drůbeží tuk</w:t>
            </w:r>
          </w:p>
          <w:p w14:paraId="1A7D0882" w14:textId="77777777" w:rsidR="00192D7C" w:rsidRDefault="00192D7C" w:rsidP="006B7D99">
            <w:pPr>
              <w:keepNext/>
              <w:rPr>
                <w:sz w:val="22"/>
                <w:szCs w:val="22"/>
              </w:rPr>
            </w:pPr>
            <w:r w:rsidRPr="00EC0C1B">
              <w:rPr>
                <w:sz w:val="22"/>
                <w:szCs w:val="22"/>
              </w:rPr>
              <w:t>(nezpracované produkty včetně zmrazených</w:t>
            </w:r>
            <w:r>
              <w:rPr>
                <w:sz w:val="22"/>
                <w:szCs w:val="22"/>
              </w:rPr>
              <w:t>;</w:t>
            </w:r>
          </w:p>
          <w:p w14:paraId="6E76A5B1" w14:textId="49BC143B" w:rsidR="00192D7C" w:rsidRPr="00EC0C1B" w:rsidRDefault="00192D7C" w:rsidP="006B7D99">
            <w:pPr>
              <w:keepNext/>
              <w:rPr>
                <w:b/>
                <w:sz w:val="22"/>
                <w:szCs w:val="22"/>
              </w:rPr>
            </w:pPr>
            <w:r>
              <w:rPr>
                <w:sz w:val="22"/>
                <w:szCs w:val="22"/>
              </w:rPr>
              <w:t>vzorky mohou být odebírány dle tabulky 3 v příloze směrnice 2002/63/ES</w:t>
            </w:r>
            <w:r w:rsidRPr="00EC0C1B">
              <w:rPr>
                <w:sz w:val="22"/>
                <w:szCs w:val="22"/>
              </w:rPr>
              <w:t>)</w:t>
            </w:r>
          </w:p>
        </w:tc>
        <w:tc>
          <w:tcPr>
            <w:tcW w:w="1676" w:type="pct"/>
          </w:tcPr>
          <w:p w14:paraId="51A35E12" w14:textId="77777777" w:rsidR="00192D7C" w:rsidRPr="00EC0C1B" w:rsidRDefault="00192D7C" w:rsidP="006B7D99">
            <w:pPr>
              <w:keepNext/>
              <w:rPr>
                <w:b/>
                <w:sz w:val="22"/>
                <w:szCs w:val="22"/>
              </w:rPr>
            </w:pPr>
            <w:r w:rsidRPr="00EC0C1B">
              <w:rPr>
                <w:b/>
                <w:sz w:val="22"/>
                <w:szCs w:val="22"/>
              </w:rPr>
              <w:t xml:space="preserve">hovězí tuk </w:t>
            </w:r>
          </w:p>
          <w:p w14:paraId="035CC544" w14:textId="77777777" w:rsidR="00192D7C" w:rsidRDefault="00192D7C" w:rsidP="006B7D99">
            <w:pPr>
              <w:keepNext/>
              <w:rPr>
                <w:sz w:val="22"/>
                <w:szCs w:val="22"/>
              </w:rPr>
            </w:pPr>
            <w:r w:rsidRPr="00EC0C1B">
              <w:rPr>
                <w:sz w:val="22"/>
                <w:szCs w:val="22"/>
              </w:rPr>
              <w:t>(nezpracované produkty včetně zmrazených</w:t>
            </w:r>
            <w:r>
              <w:rPr>
                <w:sz w:val="22"/>
                <w:szCs w:val="22"/>
              </w:rPr>
              <w:t>;</w:t>
            </w:r>
          </w:p>
          <w:p w14:paraId="21B77697" w14:textId="19086453" w:rsidR="00192D7C" w:rsidRPr="00EC0C1B" w:rsidRDefault="00192D7C" w:rsidP="006B7D99">
            <w:pPr>
              <w:keepNext/>
              <w:rPr>
                <w:b/>
                <w:sz w:val="22"/>
                <w:szCs w:val="22"/>
              </w:rPr>
            </w:pPr>
            <w:r>
              <w:rPr>
                <w:sz w:val="22"/>
                <w:szCs w:val="22"/>
              </w:rPr>
              <w:t>vzorky mohou být odebírány dle tabulky 3 v příloze směrnice 2002/63/ES</w:t>
            </w:r>
            <w:r w:rsidRPr="00EC0C1B">
              <w:rPr>
                <w:sz w:val="22"/>
                <w:szCs w:val="22"/>
              </w:rPr>
              <w:t>)</w:t>
            </w:r>
          </w:p>
        </w:tc>
        <w:tc>
          <w:tcPr>
            <w:tcW w:w="1676" w:type="pct"/>
          </w:tcPr>
          <w:p w14:paraId="00569E89" w14:textId="77777777" w:rsidR="00192D7C" w:rsidRPr="00EC0C1B" w:rsidRDefault="00192D7C" w:rsidP="006B7D99">
            <w:pPr>
              <w:keepNext/>
              <w:rPr>
                <w:b/>
                <w:sz w:val="22"/>
                <w:szCs w:val="22"/>
              </w:rPr>
            </w:pPr>
            <w:r w:rsidRPr="00EC0C1B">
              <w:rPr>
                <w:b/>
                <w:sz w:val="22"/>
                <w:szCs w:val="22"/>
              </w:rPr>
              <w:t xml:space="preserve">kravské mléko </w:t>
            </w:r>
          </w:p>
          <w:p w14:paraId="79045E5D" w14:textId="160CA166" w:rsidR="00192D7C" w:rsidRPr="00EC0C1B" w:rsidRDefault="00192D7C" w:rsidP="006B7D99">
            <w:pPr>
              <w:keepNext/>
              <w:rPr>
                <w:b/>
                <w:sz w:val="22"/>
                <w:szCs w:val="22"/>
              </w:rPr>
            </w:pPr>
            <w:r w:rsidRPr="00EC0C1B">
              <w:rPr>
                <w:sz w:val="22"/>
                <w:szCs w:val="22"/>
              </w:rPr>
              <w:t xml:space="preserve">(čerstvé nezpracované </w:t>
            </w:r>
            <w:r>
              <w:rPr>
                <w:sz w:val="22"/>
                <w:szCs w:val="22"/>
              </w:rPr>
              <w:t>mléko</w:t>
            </w:r>
            <w:r w:rsidRPr="00EC0C1B">
              <w:rPr>
                <w:sz w:val="22"/>
                <w:szCs w:val="22"/>
              </w:rPr>
              <w:t xml:space="preserve"> včetně zmrazeného, pasterizovaného, zahřátého, st</w:t>
            </w:r>
            <w:r>
              <w:rPr>
                <w:sz w:val="22"/>
                <w:szCs w:val="22"/>
              </w:rPr>
              <w:t>erilovaného či</w:t>
            </w:r>
            <w:r w:rsidRPr="00EC0C1B">
              <w:rPr>
                <w:sz w:val="22"/>
                <w:szCs w:val="22"/>
              </w:rPr>
              <w:t xml:space="preserve"> filtrovaného)</w:t>
            </w:r>
          </w:p>
        </w:tc>
      </w:tr>
      <w:tr w:rsidR="00192D7C" w:rsidRPr="00EC0C1B" w14:paraId="0837A0B7" w14:textId="1B853FC7" w:rsidTr="00192D7C">
        <w:tc>
          <w:tcPr>
            <w:tcW w:w="1648" w:type="pct"/>
          </w:tcPr>
          <w:p w14:paraId="4F60ED54" w14:textId="77777777" w:rsidR="00192D7C" w:rsidRPr="00EC0C1B" w:rsidRDefault="00192D7C" w:rsidP="006B7D99">
            <w:pPr>
              <w:pStyle w:val="Obsahtabulky"/>
              <w:rPr>
                <w:b/>
                <w:sz w:val="22"/>
                <w:szCs w:val="22"/>
              </w:rPr>
            </w:pPr>
            <w:r>
              <w:rPr>
                <w:b/>
                <w:sz w:val="22"/>
                <w:szCs w:val="22"/>
              </w:rPr>
              <w:t>játra skotu</w:t>
            </w:r>
            <w:r w:rsidRPr="00EC0C1B">
              <w:rPr>
                <w:b/>
                <w:sz w:val="22"/>
                <w:szCs w:val="22"/>
              </w:rPr>
              <w:t xml:space="preserve"> </w:t>
            </w:r>
          </w:p>
          <w:p w14:paraId="41110760" w14:textId="547D9DCF" w:rsidR="00192D7C" w:rsidRPr="00EC0C1B" w:rsidRDefault="00192D7C" w:rsidP="006B7D99">
            <w:pPr>
              <w:pStyle w:val="Obsahtabulky"/>
              <w:rPr>
                <w:b/>
                <w:sz w:val="22"/>
                <w:szCs w:val="22"/>
              </w:rPr>
            </w:pPr>
            <w:r w:rsidRPr="00EC0C1B">
              <w:rPr>
                <w:sz w:val="22"/>
                <w:szCs w:val="22"/>
              </w:rPr>
              <w:t>(nezpracované produkty včetně zmrazených)</w:t>
            </w:r>
          </w:p>
        </w:tc>
        <w:tc>
          <w:tcPr>
            <w:tcW w:w="1676" w:type="pct"/>
          </w:tcPr>
          <w:p w14:paraId="71FD747A" w14:textId="77777777" w:rsidR="00192D7C" w:rsidRPr="00EC0C1B" w:rsidRDefault="00192D7C" w:rsidP="006B7D99">
            <w:pPr>
              <w:pStyle w:val="Obsahtabulky"/>
              <w:rPr>
                <w:b/>
                <w:sz w:val="22"/>
                <w:szCs w:val="22"/>
              </w:rPr>
            </w:pPr>
            <w:r w:rsidRPr="00EC0C1B">
              <w:rPr>
                <w:b/>
                <w:sz w:val="22"/>
                <w:szCs w:val="22"/>
              </w:rPr>
              <w:t xml:space="preserve">slepičí vejce </w:t>
            </w:r>
          </w:p>
          <w:p w14:paraId="2B6B2EB9" w14:textId="236A7298" w:rsidR="00192D7C" w:rsidRDefault="00192D7C" w:rsidP="006B7D99">
            <w:pPr>
              <w:pStyle w:val="Obsahtabulky"/>
              <w:rPr>
                <w:b/>
                <w:sz w:val="22"/>
                <w:szCs w:val="22"/>
              </w:rPr>
            </w:pPr>
            <w:r w:rsidRPr="00EC0C1B">
              <w:rPr>
                <w:sz w:val="22"/>
                <w:szCs w:val="22"/>
              </w:rPr>
              <w:t>(celá vejce bez skořápky, nezpracované produkty včetně zmrazených)</w:t>
            </w:r>
          </w:p>
        </w:tc>
        <w:tc>
          <w:tcPr>
            <w:tcW w:w="1676" w:type="pct"/>
          </w:tcPr>
          <w:p w14:paraId="7D987F4C" w14:textId="77777777" w:rsidR="00192D7C" w:rsidRPr="00EC0C1B" w:rsidRDefault="00192D7C" w:rsidP="006B7D99">
            <w:pPr>
              <w:pStyle w:val="Obsahtabulky"/>
              <w:rPr>
                <w:b/>
                <w:sz w:val="22"/>
                <w:szCs w:val="22"/>
              </w:rPr>
            </w:pPr>
            <w:r w:rsidRPr="00EC0C1B">
              <w:rPr>
                <w:b/>
                <w:sz w:val="22"/>
                <w:szCs w:val="22"/>
              </w:rPr>
              <w:t xml:space="preserve">vepřový tuk </w:t>
            </w:r>
          </w:p>
          <w:p w14:paraId="5E588C7C" w14:textId="77777777" w:rsidR="00192D7C" w:rsidRDefault="00192D7C" w:rsidP="006B7D99">
            <w:pPr>
              <w:keepNext/>
              <w:rPr>
                <w:sz w:val="22"/>
                <w:szCs w:val="22"/>
              </w:rPr>
            </w:pPr>
            <w:r w:rsidRPr="00EC0C1B">
              <w:rPr>
                <w:sz w:val="22"/>
                <w:szCs w:val="22"/>
              </w:rPr>
              <w:t>(nezpracované produkty včetně zmrazených</w:t>
            </w:r>
            <w:r>
              <w:rPr>
                <w:sz w:val="22"/>
                <w:szCs w:val="22"/>
              </w:rPr>
              <w:t>;</w:t>
            </w:r>
          </w:p>
          <w:p w14:paraId="51525337" w14:textId="06126976" w:rsidR="00192D7C" w:rsidRPr="00EC0C1B" w:rsidRDefault="00192D7C" w:rsidP="006B7D99">
            <w:pPr>
              <w:pStyle w:val="Obsahtabulky"/>
              <w:rPr>
                <w:b/>
                <w:sz w:val="22"/>
                <w:szCs w:val="22"/>
              </w:rPr>
            </w:pPr>
            <w:r>
              <w:rPr>
                <w:sz w:val="22"/>
                <w:szCs w:val="22"/>
              </w:rPr>
              <w:t>vzorky mohou být odebírány dle tabulky 3 v příloze směrnice 2002/63/ES</w:t>
            </w:r>
            <w:r w:rsidRPr="00EC0C1B">
              <w:rPr>
                <w:sz w:val="22"/>
                <w:szCs w:val="22"/>
              </w:rPr>
              <w:t>)</w:t>
            </w:r>
          </w:p>
        </w:tc>
      </w:tr>
    </w:tbl>
    <w:p w14:paraId="591D3B59" w14:textId="77777777" w:rsidR="0008177A" w:rsidRDefault="0008177A" w:rsidP="007B34FD">
      <w:pPr>
        <w:pStyle w:val="Obsahtabulky"/>
        <w:spacing w:after="200" w:line="300" w:lineRule="exact"/>
        <w:rPr>
          <w:rFonts w:cs="Arial"/>
          <w:b/>
          <w:color w:val="000000"/>
          <w:sz w:val="24"/>
          <w:u w:val="single"/>
        </w:rPr>
      </w:pPr>
    </w:p>
    <w:p w14:paraId="517AA3A1" w14:textId="77777777" w:rsidR="000A19ED" w:rsidRPr="00EC0C1B" w:rsidRDefault="000A19ED" w:rsidP="007B34FD">
      <w:pPr>
        <w:pStyle w:val="Obsahtabulky"/>
        <w:spacing w:after="200" w:line="300" w:lineRule="exact"/>
        <w:rPr>
          <w:rFonts w:cs="Arial"/>
          <w:b/>
          <w:color w:val="000000"/>
          <w:sz w:val="24"/>
          <w:u w:val="single"/>
        </w:rPr>
      </w:pPr>
    </w:p>
    <w:p w14:paraId="68E434FF" w14:textId="5BF616EC" w:rsidR="007B34FD" w:rsidRPr="00D14C34" w:rsidRDefault="0008177A" w:rsidP="007B34FD">
      <w:pPr>
        <w:pStyle w:val="Obsahtabulky"/>
        <w:spacing w:after="200" w:line="300" w:lineRule="exact"/>
        <w:rPr>
          <w:rFonts w:cs="Arial"/>
          <w:color w:val="000000"/>
          <w:sz w:val="22"/>
          <w:szCs w:val="22"/>
          <w:u w:val="single"/>
        </w:rPr>
      </w:pPr>
      <w:r w:rsidRPr="00D14C34">
        <w:rPr>
          <w:rFonts w:cs="Arial"/>
          <w:color w:val="000000"/>
          <w:sz w:val="22"/>
          <w:szCs w:val="22"/>
          <w:u w:val="single"/>
        </w:rPr>
        <w:t xml:space="preserve">Tabulka 2: </w:t>
      </w:r>
      <w:r w:rsidR="00CD77A0" w:rsidRPr="00D14C34">
        <w:rPr>
          <w:rFonts w:cs="Arial"/>
          <w:color w:val="000000"/>
          <w:sz w:val="22"/>
          <w:szCs w:val="22"/>
          <w:u w:val="single"/>
        </w:rPr>
        <w:t>Seznam analyzovaných reziduí pesticidů, nebo jejich kombinace,</w:t>
      </w:r>
      <w:r w:rsidR="007B34FD" w:rsidRPr="00D14C34">
        <w:rPr>
          <w:rFonts w:cs="Arial"/>
          <w:color w:val="000000"/>
          <w:sz w:val="22"/>
          <w:szCs w:val="22"/>
          <w:u w:val="single"/>
        </w:rPr>
        <w:t xml:space="preserve"> v potravinách živočišného původu</w:t>
      </w:r>
      <w:r w:rsidR="00BD1507">
        <w:rPr>
          <w:rFonts w:cs="Arial"/>
          <w:color w:val="000000"/>
          <w:sz w:val="22"/>
          <w:szCs w:val="22"/>
          <w:u w:val="single"/>
        </w:rPr>
        <w:t xml:space="preserve"> uvedených v tabulce 1</w:t>
      </w:r>
    </w:p>
    <w:tbl>
      <w:tblPr>
        <w:tblW w:w="1347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55" w:type="dxa"/>
          <w:left w:w="55" w:type="dxa"/>
          <w:bottom w:w="55" w:type="dxa"/>
          <w:right w:w="55" w:type="dxa"/>
        </w:tblCellMar>
        <w:tblLook w:val="0000" w:firstRow="0" w:lastRow="0" w:firstColumn="0" w:lastColumn="0" w:noHBand="0" w:noVBand="0"/>
      </w:tblPr>
      <w:tblGrid>
        <w:gridCol w:w="2629"/>
        <w:gridCol w:w="657"/>
        <w:gridCol w:w="640"/>
        <w:gridCol w:w="876"/>
        <w:gridCol w:w="8674"/>
      </w:tblGrid>
      <w:tr w:rsidR="00192D7C" w:rsidRPr="00B31340" w14:paraId="71CCE104" w14:textId="77777777" w:rsidTr="004343D0">
        <w:trPr>
          <w:trHeight w:val="731"/>
          <w:tblHeader/>
        </w:trPr>
        <w:tc>
          <w:tcPr>
            <w:tcW w:w="2629" w:type="dxa"/>
            <w:vAlign w:val="center"/>
          </w:tcPr>
          <w:p w14:paraId="15D20EDA" w14:textId="77777777" w:rsidR="00192D7C" w:rsidRPr="00B31340" w:rsidRDefault="00192D7C" w:rsidP="00BC2C9D">
            <w:pPr>
              <w:pStyle w:val="Obsahtabulky"/>
              <w:snapToGrid w:val="0"/>
              <w:jc w:val="center"/>
              <w:rPr>
                <w:rFonts w:cs="Arial"/>
                <w:b/>
                <w:color w:val="000000"/>
                <w:sz w:val="22"/>
                <w:szCs w:val="22"/>
              </w:rPr>
            </w:pPr>
            <w:r w:rsidRPr="00B31340">
              <w:rPr>
                <w:rFonts w:cs="Arial"/>
                <w:b/>
                <w:color w:val="000000"/>
                <w:sz w:val="22"/>
                <w:szCs w:val="22"/>
              </w:rPr>
              <w:t xml:space="preserve">reziduum </w:t>
            </w:r>
          </w:p>
        </w:tc>
        <w:tc>
          <w:tcPr>
            <w:tcW w:w="657" w:type="dxa"/>
          </w:tcPr>
          <w:p w14:paraId="113B594C" w14:textId="77777777" w:rsidR="00192D7C" w:rsidRDefault="00192D7C" w:rsidP="00BC2C9D">
            <w:pPr>
              <w:pStyle w:val="Obsahtabulky"/>
              <w:snapToGrid w:val="0"/>
              <w:jc w:val="center"/>
              <w:rPr>
                <w:rFonts w:cs="Arial"/>
                <w:b/>
                <w:color w:val="000000"/>
                <w:sz w:val="22"/>
                <w:szCs w:val="22"/>
              </w:rPr>
            </w:pPr>
          </w:p>
          <w:p w14:paraId="6F551B8E" w14:textId="01F35BFE" w:rsidR="00192D7C" w:rsidRPr="00B31340" w:rsidRDefault="00192D7C" w:rsidP="00BC2C9D">
            <w:pPr>
              <w:pStyle w:val="Obsahtabulky"/>
              <w:snapToGrid w:val="0"/>
              <w:jc w:val="center"/>
              <w:rPr>
                <w:rFonts w:cs="Arial"/>
                <w:b/>
                <w:color w:val="000000"/>
                <w:sz w:val="22"/>
                <w:szCs w:val="22"/>
              </w:rPr>
            </w:pPr>
            <w:r>
              <w:rPr>
                <w:rFonts w:cs="Arial"/>
                <w:b/>
                <w:color w:val="000000"/>
                <w:sz w:val="22"/>
                <w:szCs w:val="22"/>
              </w:rPr>
              <w:t>2026</w:t>
            </w:r>
          </w:p>
        </w:tc>
        <w:tc>
          <w:tcPr>
            <w:tcW w:w="640" w:type="dxa"/>
          </w:tcPr>
          <w:p w14:paraId="1229AF2B" w14:textId="77777777" w:rsidR="00192D7C" w:rsidRDefault="00192D7C" w:rsidP="00F835DA">
            <w:pPr>
              <w:pStyle w:val="Obsahtabulky"/>
              <w:snapToGrid w:val="0"/>
              <w:jc w:val="center"/>
              <w:rPr>
                <w:rFonts w:cs="Arial"/>
                <w:b/>
                <w:color w:val="000000"/>
                <w:sz w:val="22"/>
                <w:szCs w:val="22"/>
              </w:rPr>
            </w:pPr>
          </w:p>
          <w:p w14:paraId="528E0C82" w14:textId="38DF620A" w:rsidR="00192D7C" w:rsidRPr="00B31340" w:rsidRDefault="00192D7C" w:rsidP="00F835DA">
            <w:pPr>
              <w:pStyle w:val="Obsahtabulky"/>
              <w:snapToGrid w:val="0"/>
              <w:jc w:val="center"/>
              <w:rPr>
                <w:rFonts w:cs="Arial"/>
                <w:b/>
                <w:color w:val="000000"/>
                <w:sz w:val="22"/>
                <w:szCs w:val="22"/>
              </w:rPr>
            </w:pPr>
            <w:r>
              <w:rPr>
                <w:rFonts w:cs="Arial"/>
                <w:b/>
                <w:color w:val="000000"/>
                <w:sz w:val="22"/>
                <w:szCs w:val="22"/>
              </w:rPr>
              <w:t>2027</w:t>
            </w:r>
          </w:p>
        </w:tc>
        <w:tc>
          <w:tcPr>
            <w:tcW w:w="876" w:type="dxa"/>
          </w:tcPr>
          <w:p w14:paraId="47F9CD1F" w14:textId="77777777" w:rsidR="00192D7C" w:rsidRDefault="00192D7C" w:rsidP="00BC2C9D">
            <w:pPr>
              <w:pStyle w:val="Obsahtabulky"/>
              <w:snapToGrid w:val="0"/>
              <w:jc w:val="center"/>
              <w:rPr>
                <w:rFonts w:cs="Arial"/>
                <w:b/>
                <w:color w:val="000000"/>
                <w:sz w:val="22"/>
                <w:szCs w:val="22"/>
              </w:rPr>
            </w:pPr>
          </w:p>
          <w:p w14:paraId="2B5B85D9" w14:textId="6DAA9807" w:rsidR="00192D7C" w:rsidRPr="00116AF0" w:rsidRDefault="00192D7C" w:rsidP="00116AF0">
            <w:pPr>
              <w:rPr>
                <w:b/>
                <w:bCs/>
              </w:rPr>
            </w:pPr>
            <w:r w:rsidRPr="00116AF0">
              <w:rPr>
                <w:b/>
                <w:bCs/>
              </w:rPr>
              <w:t>2028</w:t>
            </w:r>
          </w:p>
        </w:tc>
        <w:tc>
          <w:tcPr>
            <w:tcW w:w="8674" w:type="dxa"/>
            <w:vAlign w:val="center"/>
          </w:tcPr>
          <w:p w14:paraId="43821E30" w14:textId="3220B20E" w:rsidR="00192D7C" w:rsidRPr="00B31340" w:rsidRDefault="00192D7C" w:rsidP="00BC2C9D">
            <w:pPr>
              <w:pStyle w:val="Obsahtabulky"/>
              <w:snapToGrid w:val="0"/>
              <w:jc w:val="center"/>
              <w:rPr>
                <w:rFonts w:cs="Arial"/>
                <w:b/>
                <w:color w:val="000000"/>
                <w:sz w:val="22"/>
                <w:szCs w:val="22"/>
              </w:rPr>
            </w:pPr>
            <w:r w:rsidRPr="00B31340">
              <w:rPr>
                <w:rFonts w:cs="Arial"/>
                <w:b/>
                <w:color w:val="000000"/>
                <w:sz w:val="22"/>
                <w:szCs w:val="22"/>
              </w:rPr>
              <w:t>Poznámka</w:t>
            </w:r>
          </w:p>
        </w:tc>
      </w:tr>
      <w:tr w:rsidR="00192D7C" w:rsidRPr="00B31340" w14:paraId="6CCD3E07" w14:textId="77777777" w:rsidTr="004343D0">
        <w:tc>
          <w:tcPr>
            <w:tcW w:w="2629" w:type="dxa"/>
          </w:tcPr>
          <w:p w14:paraId="5BE13E87" w14:textId="77777777" w:rsidR="00192D7C" w:rsidRPr="00B31340" w:rsidRDefault="00192D7C" w:rsidP="006B7D99">
            <w:pPr>
              <w:autoSpaceDE w:val="0"/>
              <w:snapToGrid w:val="0"/>
              <w:rPr>
                <w:rFonts w:eastAsia="Arial" w:cs="Arial"/>
                <w:color w:val="000000"/>
                <w:sz w:val="22"/>
                <w:szCs w:val="22"/>
              </w:rPr>
            </w:pPr>
            <w:r w:rsidRPr="00B31340">
              <w:rPr>
                <w:rFonts w:eastAsia="Arial" w:cs="Arial"/>
                <w:color w:val="000000"/>
                <w:sz w:val="22"/>
                <w:szCs w:val="22"/>
              </w:rPr>
              <w:t xml:space="preserve">aldrin a dieldrin   </w:t>
            </w:r>
          </w:p>
        </w:tc>
        <w:tc>
          <w:tcPr>
            <w:tcW w:w="657" w:type="dxa"/>
          </w:tcPr>
          <w:p w14:paraId="6FFE5FBB" w14:textId="47A7A139" w:rsidR="00192D7C" w:rsidRPr="00B31340" w:rsidRDefault="00192D7C" w:rsidP="006B7D99">
            <w:pPr>
              <w:pStyle w:val="Obsahtabulky"/>
              <w:snapToGrid w:val="0"/>
              <w:jc w:val="center"/>
              <w:rPr>
                <w:rFonts w:cs="Arial"/>
                <w:color w:val="000000"/>
                <w:sz w:val="22"/>
              </w:rPr>
            </w:pPr>
            <w:r w:rsidRPr="00B31340">
              <w:rPr>
                <w:rFonts w:cs="Arial"/>
                <w:color w:val="000000"/>
                <w:sz w:val="22"/>
              </w:rPr>
              <w:t>f</w:t>
            </w:r>
          </w:p>
        </w:tc>
        <w:tc>
          <w:tcPr>
            <w:tcW w:w="640" w:type="dxa"/>
          </w:tcPr>
          <w:p w14:paraId="651D9E60" w14:textId="5E5AE30F" w:rsidR="00192D7C" w:rsidRPr="00B31340" w:rsidRDefault="00192D7C" w:rsidP="006B7D99">
            <w:pPr>
              <w:pStyle w:val="Obsahtabulky"/>
              <w:snapToGrid w:val="0"/>
              <w:jc w:val="center"/>
              <w:rPr>
                <w:rFonts w:cs="Arial"/>
                <w:color w:val="000000"/>
                <w:sz w:val="22"/>
              </w:rPr>
            </w:pPr>
            <w:r w:rsidRPr="00B31340">
              <w:rPr>
                <w:rFonts w:cs="Arial"/>
                <w:color w:val="000000"/>
                <w:sz w:val="22"/>
              </w:rPr>
              <w:t>d</w:t>
            </w:r>
          </w:p>
        </w:tc>
        <w:tc>
          <w:tcPr>
            <w:tcW w:w="876" w:type="dxa"/>
          </w:tcPr>
          <w:p w14:paraId="0CB955A3" w14:textId="003FA19A" w:rsidR="00192D7C" w:rsidRPr="00B31340" w:rsidRDefault="00192D7C" w:rsidP="006B7D99">
            <w:pPr>
              <w:pStyle w:val="Obsahtabulky"/>
              <w:snapToGrid w:val="0"/>
              <w:rPr>
                <w:rFonts w:cs="Arial"/>
                <w:color w:val="000000"/>
                <w:sz w:val="22"/>
              </w:rPr>
            </w:pPr>
            <w:r>
              <w:rPr>
                <w:rFonts w:cs="Arial"/>
                <w:color w:val="000000"/>
                <w:sz w:val="22"/>
              </w:rPr>
              <w:t>e</w:t>
            </w:r>
          </w:p>
        </w:tc>
        <w:tc>
          <w:tcPr>
            <w:tcW w:w="8674" w:type="dxa"/>
          </w:tcPr>
          <w:p w14:paraId="6327113D" w14:textId="712AA999" w:rsidR="00192D7C" w:rsidRPr="00B31340" w:rsidRDefault="00192D7C" w:rsidP="006B7D99">
            <w:pPr>
              <w:pStyle w:val="Obsahtabulky"/>
              <w:snapToGrid w:val="0"/>
              <w:rPr>
                <w:rFonts w:cs="Arial"/>
                <w:color w:val="000000"/>
                <w:sz w:val="22"/>
              </w:rPr>
            </w:pPr>
          </w:p>
        </w:tc>
      </w:tr>
      <w:tr w:rsidR="004B5BFA" w:rsidRPr="00B31340" w14:paraId="02A8F315" w14:textId="77777777" w:rsidTr="004343D0">
        <w:tc>
          <w:tcPr>
            <w:tcW w:w="2629" w:type="dxa"/>
          </w:tcPr>
          <w:p w14:paraId="75C171FD" w14:textId="169FCD71" w:rsidR="004B5BFA" w:rsidRPr="00B31340" w:rsidRDefault="004B5BFA" w:rsidP="004B5BFA">
            <w:pPr>
              <w:autoSpaceDE w:val="0"/>
              <w:snapToGrid w:val="0"/>
              <w:rPr>
                <w:rFonts w:eastAsia="Arial" w:cs="Arial"/>
                <w:color w:val="000000"/>
                <w:sz w:val="22"/>
                <w:szCs w:val="22"/>
              </w:rPr>
            </w:pPr>
            <w:proofErr w:type="spellStart"/>
            <w:r>
              <w:rPr>
                <w:rFonts w:eastAsia="Arial" w:cs="Arial"/>
                <w:color w:val="000000"/>
                <w:sz w:val="22"/>
                <w:szCs w:val="22"/>
              </w:rPr>
              <w:t>benzalkoniumchlorid</w:t>
            </w:r>
            <w:proofErr w:type="spellEnd"/>
          </w:p>
        </w:tc>
        <w:tc>
          <w:tcPr>
            <w:tcW w:w="657" w:type="dxa"/>
          </w:tcPr>
          <w:p w14:paraId="193EF4F1" w14:textId="0B992CB0" w:rsidR="004B5BFA" w:rsidRPr="00B31340" w:rsidRDefault="004B5BFA" w:rsidP="004B5BFA">
            <w:pPr>
              <w:pStyle w:val="Obsahtabulky"/>
              <w:snapToGrid w:val="0"/>
              <w:jc w:val="center"/>
              <w:rPr>
                <w:rFonts w:cs="Arial"/>
                <w:color w:val="000000"/>
                <w:sz w:val="22"/>
              </w:rPr>
            </w:pPr>
            <w:r>
              <w:rPr>
                <w:rFonts w:cs="Arial"/>
                <w:color w:val="000000"/>
                <w:sz w:val="22"/>
              </w:rPr>
              <w:t>f</w:t>
            </w:r>
          </w:p>
        </w:tc>
        <w:tc>
          <w:tcPr>
            <w:tcW w:w="640" w:type="dxa"/>
          </w:tcPr>
          <w:p w14:paraId="1F47891C" w14:textId="0E541E1A" w:rsidR="004B5BFA" w:rsidRPr="00B31340" w:rsidRDefault="004B5BFA" w:rsidP="004B5BFA">
            <w:pPr>
              <w:pStyle w:val="Obsahtabulky"/>
              <w:snapToGrid w:val="0"/>
              <w:jc w:val="center"/>
              <w:rPr>
                <w:rFonts w:cs="Arial"/>
                <w:color w:val="000000"/>
                <w:sz w:val="22"/>
              </w:rPr>
            </w:pPr>
            <w:r>
              <w:rPr>
                <w:rFonts w:cs="Arial"/>
                <w:color w:val="000000"/>
                <w:sz w:val="22"/>
              </w:rPr>
              <w:t>d</w:t>
            </w:r>
          </w:p>
        </w:tc>
        <w:tc>
          <w:tcPr>
            <w:tcW w:w="876" w:type="dxa"/>
          </w:tcPr>
          <w:p w14:paraId="1663BC8F" w14:textId="4C138DD5" w:rsidR="004B5BFA" w:rsidRDefault="004B5BFA" w:rsidP="004B5BFA">
            <w:pPr>
              <w:pStyle w:val="Obsahtabulky"/>
              <w:snapToGrid w:val="0"/>
              <w:rPr>
                <w:rFonts w:cs="Arial"/>
                <w:color w:val="000000"/>
                <w:sz w:val="22"/>
              </w:rPr>
            </w:pPr>
            <w:r>
              <w:rPr>
                <w:rFonts w:cs="Arial"/>
                <w:color w:val="000000"/>
                <w:sz w:val="22"/>
              </w:rPr>
              <w:t>e</w:t>
            </w:r>
          </w:p>
        </w:tc>
        <w:tc>
          <w:tcPr>
            <w:tcW w:w="8674" w:type="dxa"/>
          </w:tcPr>
          <w:p w14:paraId="0B457512" w14:textId="77777777" w:rsidR="004B5BFA" w:rsidRPr="00B31340" w:rsidRDefault="004B5BFA" w:rsidP="004B5BFA">
            <w:pPr>
              <w:pStyle w:val="Obsahtabulky"/>
              <w:snapToGrid w:val="0"/>
              <w:rPr>
                <w:rFonts w:cs="Arial"/>
                <w:color w:val="000000"/>
                <w:sz w:val="22"/>
              </w:rPr>
            </w:pPr>
          </w:p>
        </w:tc>
      </w:tr>
      <w:tr w:rsidR="00192D7C" w:rsidRPr="00B31340" w14:paraId="7465C26C" w14:textId="77777777" w:rsidTr="004343D0">
        <w:tc>
          <w:tcPr>
            <w:tcW w:w="2629" w:type="dxa"/>
          </w:tcPr>
          <w:p w14:paraId="18D18FD3" w14:textId="77777777" w:rsidR="00192D7C" w:rsidRPr="00B31340" w:rsidRDefault="00192D7C" w:rsidP="006B7D99">
            <w:pPr>
              <w:autoSpaceDE w:val="0"/>
              <w:snapToGrid w:val="0"/>
              <w:rPr>
                <w:rFonts w:eastAsia="Arial" w:cs="Arial"/>
                <w:color w:val="000000"/>
                <w:sz w:val="22"/>
                <w:szCs w:val="22"/>
              </w:rPr>
            </w:pPr>
            <w:proofErr w:type="spellStart"/>
            <w:r w:rsidRPr="00B31340">
              <w:rPr>
                <w:rFonts w:eastAsia="Arial" w:cs="Arial"/>
                <w:color w:val="000000"/>
                <w:sz w:val="22"/>
                <w:szCs w:val="22"/>
              </w:rPr>
              <w:t>bifentrin</w:t>
            </w:r>
            <w:proofErr w:type="spellEnd"/>
            <w:r w:rsidRPr="00B31340">
              <w:rPr>
                <w:rFonts w:eastAsia="Arial" w:cs="Arial"/>
                <w:color w:val="000000"/>
                <w:sz w:val="22"/>
                <w:szCs w:val="22"/>
              </w:rPr>
              <w:t xml:space="preserve"> </w:t>
            </w:r>
          </w:p>
        </w:tc>
        <w:tc>
          <w:tcPr>
            <w:tcW w:w="657" w:type="dxa"/>
          </w:tcPr>
          <w:p w14:paraId="2B9936D0" w14:textId="04E0D57D" w:rsidR="00192D7C" w:rsidRPr="00B31340" w:rsidRDefault="00192D7C" w:rsidP="006B7D99">
            <w:pPr>
              <w:pStyle w:val="Obsahtabulky"/>
              <w:snapToGrid w:val="0"/>
              <w:jc w:val="center"/>
              <w:rPr>
                <w:rFonts w:cs="Arial"/>
                <w:color w:val="000000"/>
                <w:sz w:val="22"/>
              </w:rPr>
            </w:pPr>
            <w:r w:rsidRPr="00B31340">
              <w:rPr>
                <w:rFonts w:cs="Arial"/>
                <w:color w:val="000000"/>
                <w:sz w:val="22"/>
              </w:rPr>
              <w:t>f</w:t>
            </w:r>
          </w:p>
        </w:tc>
        <w:tc>
          <w:tcPr>
            <w:tcW w:w="640" w:type="dxa"/>
          </w:tcPr>
          <w:p w14:paraId="240FAA51" w14:textId="5FC58EDD" w:rsidR="00192D7C" w:rsidRPr="00B31340" w:rsidRDefault="00192D7C" w:rsidP="006B7D99">
            <w:pPr>
              <w:pStyle w:val="Obsahtabulky"/>
              <w:snapToGrid w:val="0"/>
              <w:jc w:val="center"/>
              <w:rPr>
                <w:rFonts w:cs="Arial"/>
                <w:color w:val="000000"/>
                <w:sz w:val="22"/>
              </w:rPr>
            </w:pPr>
            <w:r w:rsidRPr="00B31340">
              <w:rPr>
                <w:rFonts w:cs="Arial"/>
                <w:color w:val="000000"/>
                <w:sz w:val="22"/>
              </w:rPr>
              <w:t>d</w:t>
            </w:r>
          </w:p>
        </w:tc>
        <w:tc>
          <w:tcPr>
            <w:tcW w:w="876" w:type="dxa"/>
          </w:tcPr>
          <w:p w14:paraId="34E28968" w14:textId="24273BBB" w:rsidR="00192D7C" w:rsidRPr="00B31340" w:rsidRDefault="00192D7C" w:rsidP="006B7D99">
            <w:pPr>
              <w:pStyle w:val="Obsahtabulky"/>
              <w:snapToGrid w:val="0"/>
              <w:rPr>
                <w:rFonts w:cs="Arial"/>
                <w:color w:val="000000"/>
                <w:sz w:val="22"/>
              </w:rPr>
            </w:pPr>
            <w:r>
              <w:rPr>
                <w:rFonts w:cs="Arial"/>
                <w:color w:val="000000"/>
                <w:sz w:val="22"/>
              </w:rPr>
              <w:t>e</w:t>
            </w:r>
          </w:p>
        </w:tc>
        <w:tc>
          <w:tcPr>
            <w:tcW w:w="8674" w:type="dxa"/>
          </w:tcPr>
          <w:p w14:paraId="52572651" w14:textId="3D16F5DA" w:rsidR="00192D7C" w:rsidRPr="00B31340" w:rsidRDefault="00192D7C" w:rsidP="006B7D99">
            <w:pPr>
              <w:pStyle w:val="Obsahtabulky"/>
              <w:snapToGrid w:val="0"/>
              <w:rPr>
                <w:rFonts w:cs="Arial"/>
                <w:color w:val="000000"/>
                <w:sz w:val="22"/>
              </w:rPr>
            </w:pPr>
          </w:p>
        </w:tc>
      </w:tr>
      <w:tr w:rsidR="004343D0" w:rsidRPr="00B31340" w14:paraId="5173BFED" w14:textId="77777777" w:rsidTr="004343D0">
        <w:tc>
          <w:tcPr>
            <w:tcW w:w="2629" w:type="dxa"/>
          </w:tcPr>
          <w:p w14:paraId="320305F3" w14:textId="33055B0D" w:rsidR="004343D0" w:rsidRPr="00B31340" w:rsidRDefault="004343D0" w:rsidP="004343D0">
            <w:pPr>
              <w:snapToGrid w:val="0"/>
              <w:rPr>
                <w:rFonts w:eastAsia="Arial" w:cs="Arial"/>
                <w:color w:val="000000"/>
                <w:sz w:val="22"/>
                <w:szCs w:val="22"/>
              </w:rPr>
            </w:pPr>
            <w:r>
              <w:rPr>
                <w:rFonts w:eastAsia="Arial" w:cs="Arial"/>
                <w:color w:val="000000"/>
                <w:sz w:val="22"/>
                <w:szCs w:val="22"/>
              </w:rPr>
              <w:t>chlorečnany</w:t>
            </w:r>
          </w:p>
        </w:tc>
        <w:tc>
          <w:tcPr>
            <w:tcW w:w="657" w:type="dxa"/>
          </w:tcPr>
          <w:p w14:paraId="3907F93E" w14:textId="6F82D591" w:rsidR="004343D0" w:rsidRPr="00B31340" w:rsidRDefault="004343D0" w:rsidP="004343D0">
            <w:pPr>
              <w:snapToGrid w:val="0"/>
              <w:jc w:val="center"/>
              <w:rPr>
                <w:rFonts w:cs="Arial"/>
                <w:color w:val="000000"/>
                <w:sz w:val="22"/>
              </w:rPr>
            </w:pPr>
            <w:r>
              <w:rPr>
                <w:rFonts w:cs="Arial"/>
                <w:color w:val="000000"/>
                <w:sz w:val="22"/>
              </w:rPr>
              <w:t>f</w:t>
            </w:r>
          </w:p>
        </w:tc>
        <w:tc>
          <w:tcPr>
            <w:tcW w:w="640" w:type="dxa"/>
          </w:tcPr>
          <w:p w14:paraId="01F1A1AF" w14:textId="0947FF56" w:rsidR="004343D0" w:rsidRPr="00B31340" w:rsidRDefault="004343D0" w:rsidP="004343D0">
            <w:pPr>
              <w:snapToGrid w:val="0"/>
              <w:jc w:val="center"/>
              <w:rPr>
                <w:rFonts w:cs="Arial"/>
                <w:color w:val="000000"/>
                <w:sz w:val="22"/>
              </w:rPr>
            </w:pPr>
            <w:r>
              <w:rPr>
                <w:rFonts w:cs="Arial"/>
                <w:color w:val="000000"/>
                <w:sz w:val="22"/>
              </w:rPr>
              <w:t>d</w:t>
            </w:r>
          </w:p>
        </w:tc>
        <w:tc>
          <w:tcPr>
            <w:tcW w:w="876" w:type="dxa"/>
          </w:tcPr>
          <w:p w14:paraId="2DD4681A" w14:textId="2A1B29D6" w:rsidR="004343D0" w:rsidRDefault="004343D0" w:rsidP="004343D0">
            <w:pPr>
              <w:snapToGrid w:val="0"/>
              <w:rPr>
                <w:rFonts w:cs="Arial"/>
                <w:color w:val="000000"/>
                <w:sz w:val="22"/>
              </w:rPr>
            </w:pPr>
            <w:r>
              <w:rPr>
                <w:rFonts w:cs="Arial"/>
                <w:color w:val="000000"/>
                <w:sz w:val="22"/>
              </w:rPr>
              <w:t>e</w:t>
            </w:r>
          </w:p>
        </w:tc>
        <w:tc>
          <w:tcPr>
            <w:tcW w:w="8674" w:type="dxa"/>
          </w:tcPr>
          <w:p w14:paraId="48AA89C2" w14:textId="77777777" w:rsidR="004343D0" w:rsidRPr="00B31340" w:rsidRDefault="004343D0" w:rsidP="004343D0">
            <w:pPr>
              <w:snapToGrid w:val="0"/>
              <w:rPr>
                <w:rFonts w:cs="Arial"/>
                <w:color w:val="000000"/>
                <w:sz w:val="22"/>
              </w:rPr>
            </w:pPr>
          </w:p>
        </w:tc>
      </w:tr>
      <w:tr w:rsidR="00192D7C" w:rsidRPr="00B31340" w14:paraId="50FADFF0" w14:textId="77777777" w:rsidTr="004343D0">
        <w:tc>
          <w:tcPr>
            <w:tcW w:w="2629" w:type="dxa"/>
          </w:tcPr>
          <w:p w14:paraId="7EE090A2" w14:textId="77777777" w:rsidR="00192D7C" w:rsidRPr="00B31340" w:rsidRDefault="00192D7C" w:rsidP="006B7D99">
            <w:pPr>
              <w:snapToGrid w:val="0"/>
              <w:rPr>
                <w:rFonts w:eastAsia="Arial" w:cs="Arial"/>
                <w:color w:val="000000"/>
                <w:sz w:val="22"/>
                <w:szCs w:val="22"/>
              </w:rPr>
            </w:pPr>
            <w:proofErr w:type="spellStart"/>
            <w:r w:rsidRPr="00B31340">
              <w:rPr>
                <w:rFonts w:eastAsia="Arial" w:cs="Arial"/>
                <w:color w:val="000000"/>
                <w:sz w:val="22"/>
                <w:szCs w:val="22"/>
              </w:rPr>
              <w:t>chlordan</w:t>
            </w:r>
            <w:proofErr w:type="spellEnd"/>
          </w:p>
        </w:tc>
        <w:tc>
          <w:tcPr>
            <w:tcW w:w="657" w:type="dxa"/>
          </w:tcPr>
          <w:p w14:paraId="203BCF0E" w14:textId="406ABE5A" w:rsidR="00192D7C" w:rsidRPr="00B31340" w:rsidRDefault="00192D7C" w:rsidP="006B7D99">
            <w:pPr>
              <w:snapToGrid w:val="0"/>
              <w:jc w:val="center"/>
              <w:rPr>
                <w:rFonts w:cs="Arial"/>
                <w:color w:val="000000"/>
                <w:sz w:val="22"/>
              </w:rPr>
            </w:pPr>
            <w:r w:rsidRPr="00B31340">
              <w:rPr>
                <w:rFonts w:cs="Arial"/>
                <w:color w:val="000000"/>
                <w:sz w:val="22"/>
              </w:rPr>
              <w:t>f</w:t>
            </w:r>
          </w:p>
        </w:tc>
        <w:tc>
          <w:tcPr>
            <w:tcW w:w="640" w:type="dxa"/>
          </w:tcPr>
          <w:p w14:paraId="5C9EE6DE" w14:textId="39069B03" w:rsidR="00192D7C" w:rsidRPr="00B31340" w:rsidRDefault="00192D7C" w:rsidP="006B7D99">
            <w:pPr>
              <w:snapToGrid w:val="0"/>
              <w:jc w:val="center"/>
              <w:rPr>
                <w:rFonts w:cs="Arial"/>
                <w:color w:val="000000"/>
                <w:sz w:val="22"/>
              </w:rPr>
            </w:pPr>
            <w:r w:rsidRPr="00B31340">
              <w:rPr>
                <w:rFonts w:cs="Arial"/>
                <w:color w:val="000000"/>
                <w:sz w:val="22"/>
              </w:rPr>
              <w:t>d</w:t>
            </w:r>
          </w:p>
        </w:tc>
        <w:tc>
          <w:tcPr>
            <w:tcW w:w="876" w:type="dxa"/>
          </w:tcPr>
          <w:p w14:paraId="28BC0C06" w14:textId="5BD87719" w:rsidR="00192D7C" w:rsidRPr="00B31340" w:rsidRDefault="00192D7C" w:rsidP="006B7D99">
            <w:pPr>
              <w:snapToGrid w:val="0"/>
              <w:rPr>
                <w:rFonts w:cs="Arial"/>
                <w:color w:val="000000"/>
                <w:sz w:val="22"/>
              </w:rPr>
            </w:pPr>
            <w:r>
              <w:rPr>
                <w:rFonts w:cs="Arial"/>
                <w:color w:val="000000"/>
                <w:sz w:val="22"/>
              </w:rPr>
              <w:t>e</w:t>
            </w:r>
          </w:p>
        </w:tc>
        <w:tc>
          <w:tcPr>
            <w:tcW w:w="8674" w:type="dxa"/>
          </w:tcPr>
          <w:p w14:paraId="5C3AA5E3" w14:textId="71BE331E" w:rsidR="00192D7C" w:rsidRPr="00B31340" w:rsidRDefault="00192D7C" w:rsidP="006B7D99">
            <w:pPr>
              <w:snapToGrid w:val="0"/>
              <w:rPr>
                <w:rFonts w:cs="Arial"/>
                <w:color w:val="000000"/>
                <w:sz w:val="22"/>
              </w:rPr>
            </w:pPr>
          </w:p>
        </w:tc>
      </w:tr>
      <w:tr w:rsidR="00192D7C" w:rsidRPr="00B31340" w14:paraId="3A0F0E94" w14:textId="77777777" w:rsidTr="004343D0">
        <w:tc>
          <w:tcPr>
            <w:tcW w:w="2629" w:type="dxa"/>
          </w:tcPr>
          <w:p w14:paraId="1177F456" w14:textId="3427B286" w:rsidR="00192D7C" w:rsidRPr="00B31340" w:rsidRDefault="00192D7C" w:rsidP="006B7D99">
            <w:pPr>
              <w:snapToGrid w:val="0"/>
              <w:rPr>
                <w:rFonts w:eastAsia="Arial" w:cs="Arial"/>
                <w:color w:val="000000"/>
                <w:sz w:val="22"/>
                <w:szCs w:val="22"/>
              </w:rPr>
            </w:pPr>
            <w:proofErr w:type="spellStart"/>
            <w:r>
              <w:rPr>
                <w:rFonts w:eastAsia="Arial" w:cs="Arial"/>
                <w:color w:val="000000"/>
                <w:sz w:val="22"/>
                <w:szCs w:val="22"/>
              </w:rPr>
              <w:lastRenderedPageBreak/>
              <w:t>chlormekv</w:t>
            </w:r>
            <w:r w:rsidR="00701DAB">
              <w:rPr>
                <w:rFonts w:eastAsia="Arial" w:cs="Arial"/>
                <w:color w:val="000000"/>
                <w:sz w:val="22"/>
                <w:szCs w:val="22"/>
              </w:rPr>
              <w:t>á</w:t>
            </w:r>
            <w:r>
              <w:rPr>
                <w:rFonts w:eastAsia="Arial" w:cs="Arial"/>
                <w:color w:val="000000"/>
                <w:sz w:val="22"/>
                <w:szCs w:val="22"/>
              </w:rPr>
              <w:t>t</w:t>
            </w:r>
            <w:proofErr w:type="spellEnd"/>
          </w:p>
        </w:tc>
        <w:tc>
          <w:tcPr>
            <w:tcW w:w="657" w:type="dxa"/>
          </w:tcPr>
          <w:p w14:paraId="04F3680A" w14:textId="63C76245" w:rsidR="00192D7C" w:rsidRPr="00B31340" w:rsidRDefault="00192D7C" w:rsidP="006B7D99">
            <w:pPr>
              <w:snapToGrid w:val="0"/>
              <w:jc w:val="center"/>
              <w:rPr>
                <w:rFonts w:cs="Arial"/>
                <w:color w:val="000000"/>
                <w:sz w:val="22"/>
              </w:rPr>
            </w:pPr>
            <w:r>
              <w:rPr>
                <w:rFonts w:cs="Arial"/>
                <w:color w:val="000000"/>
                <w:sz w:val="22"/>
              </w:rPr>
              <w:t>f</w:t>
            </w:r>
          </w:p>
        </w:tc>
        <w:tc>
          <w:tcPr>
            <w:tcW w:w="640" w:type="dxa"/>
          </w:tcPr>
          <w:p w14:paraId="7A8DF369" w14:textId="7FF6A470" w:rsidR="00192D7C" w:rsidRPr="00F94518" w:rsidRDefault="00106716" w:rsidP="006B7D99">
            <w:pPr>
              <w:snapToGrid w:val="0"/>
              <w:jc w:val="center"/>
              <w:rPr>
                <w:rFonts w:eastAsia="Arial" w:cs="Arial"/>
                <w:color w:val="000000"/>
                <w:sz w:val="22"/>
                <w:szCs w:val="22"/>
              </w:rPr>
            </w:pPr>
            <w:r>
              <w:rPr>
                <w:rFonts w:eastAsia="Arial" w:cs="Arial"/>
                <w:color w:val="000000"/>
                <w:sz w:val="22"/>
                <w:szCs w:val="22"/>
              </w:rPr>
              <w:t>d</w:t>
            </w:r>
          </w:p>
        </w:tc>
        <w:tc>
          <w:tcPr>
            <w:tcW w:w="876" w:type="dxa"/>
          </w:tcPr>
          <w:p w14:paraId="391CF664" w14:textId="1A5DDD37" w:rsidR="00192D7C" w:rsidRPr="00F94518" w:rsidRDefault="00192D7C" w:rsidP="006B7D99">
            <w:pPr>
              <w:snapToGrid w:val="0"/>
              <w:rPr>
                <w:rFonts w:eastAsia="Arial" w:cs="Arial"/>
                <w:color w:val="000000"/>
                <w:sz w:val="22"/>
                <w:szCs w:val="22"/>
              </w:rPr>
            </w:pPr>
            <w:r>
              <w:rPr>
                <w:rFonts w:cs="Arial"/>
                <w:color w:val="000000"/>
                <w:sz w:val="22"/>
              </w:rPr>
              <w:t>e</w:t>
            </w:r>
          </w:p>
        </w:tc>
        <w:tc>
          <w:tcPr>
            <w:tcW w:w="8674" w:type="dxa"/>
          </w:tcPr>
          <w:p w14:paraId="023C614E" w14:textId="5125FB0D" w:rsidR="00192D7C" w:rsidRDefault="00192D7C" w:rsidP="006B7D99">
            <w:pPr>
              <w:snapToGrid w:val="0"/>
              <w:rPr>
                <w:rFonts w:eastAsia="Arial" w:cs="Arial"/>
                <w:color w:val="000000"/>
                <w:sz w:val="22"/>
                <w:szCs w:val="22"/>
              </w:rPr>
            </w:pPr>
            <w:r w:rsidRPr="00F94518">
              <w:rPr>
                <w:rFonts w:eastAsia="Arial" w:cs="Arial"/>
                <w:color w:val="000000"/>
                <w:sz w:val="22"/>
                <w:szCs w:val="22"/>
              </w:rPr>
              <w:t>povinná analýza:</w:t>
            </w:r>
          </w:p>
          <w:p w14:paraId="08EAFD96" w14:textId="3735D9FB" w:rsidR="00192D7C" w:rsidRPr="00B31340" w:rsidRDefault="00192D7C" w:rsidP="006B7D99">
            <w:pPr>
              <w:snapToGrid w:val="0"/>
              <w:rPr>
                <w:rFonts w:eastAsia="Arial" w:cs="Arial"/>
                <w:color w:val="000000"/>
                <w:sz w:val="22"/>
                <w:szCs w:val="22"/>
              </w:rPr>
            </w:pPr>
            <w:proofErr w:type="gramStart"/>
            <w:r w:rsidRPr="00F94518">
              <w:rPr>
                <w:rFonts w:eastAsia="Arial" w:cs="Arial"/>
                <w:color w:val="000000"/>
                <w:sz w:val="22"/>
                <w:szCs w:val="22"/>
              </w:rPr>
              <w:t>2026 –</w:t>
            </w:r>
            <w:r w:rsidR="00026506">
              <w:rPr>
                <w:rFonts w:eastAsia="Arial" w:cs="Arial"/>
                <w:color w:val="000000"/>
                <w:sz w:val="22"/>
                <w:szCs w:val="22"/>
              </w:rPr>
              <w:t xml:space="preserve"> </w:t>
            </w:r>
            <w:r w:rsidR="004343D0">
              <w:rPr>
                <w:rFonts w:eastAsia="Arial" w:cs="Arial"/>
                <w:color w:val="000000"/>
                <w:sz w:val="22"/>
                <w:szCs w:val="22"/>
              </w:rPr>
              <w:t>v</w:t>
            </w:r>
            <w:proofErr w:type="gramEnd"/>
            <w:r w:rsidR="004343D0">
              <w:rPr>
                <w:rFonts w:eastAsia="Arial" w:cs="Arial"/>
                <w:color w:val="000000"/>
                <w:sz w:val="22"/>
                <w:szCs w:val="22"/>
              </w:rPr>
              <w:t xml:space="preserve"> drůbežím tuku a </w:t>
            </w:r>
            <w:r>
              <w:rPr>
                <w:rFonts w:eastAsia="Arial" w:cs="Arial"/>
                <w:color w:val="000000"/>
                <w:sz w:val="22"/>
                <w:szCs w:val="22"/>
              </w:rPr>
              <w:t>j</w:t>
            </w:r>
            <w:r w:rsidR="004343D0">
              <w:rPr>
                <w:rFonts w:eastAsia="Arial" w:cs="Arial"/>
                <w:color w:val="000000"/>
                <w:sz w:val="22"/>
                <w:szCs w:val="22"/>
              </w:rPr>
              <w:t>átrech</w:t>
            </w:r>
            <w:r>
              <w:rPr>
                <w:rFonts w:eastAsia="Arial" w:cs="Arial"/>
                <w:color w:val="000000"/>
                <w:sz w:val="22"/>
                <w:szCs w:val="22"/>
              </w:rPr>
              <w:t xml:space="preserve"> skotu</w:t>
            </w:r>
          </w:p>
        </w:tc>
      </w:tr>
      <w:tr w:rsidR="00192D7C" w:rsidRPr="00B31340" w14:paraId="74454926" w14:textId="77777777" w:rsidTr="004343D0">
        <w:tc>
          <w:tcPr>
            <w:tcW w:w="2629" w:type="dxa"/>
          </w:tcPr>
          <w:p w14:paraId="436DD84C" w14:textId="77777777" w:rsidR="00192D7C" w:rsidRPr="00B31340" w:rsidRDefault="00192D7C" w:rsidP="006B7D99">
            <w:pPr>
              <w:snapToGrid w:val="0"/>
              <w:rPr>
                <w:rFonts w:eastAsia="Arial" w:cs="Arial"/>
                <w:color w:val="000000"/>
                <w:sz w:val="22"/>
                <w:szCs w:val="22"/>
              </w:rPr>
            </w:pPr>
            <w:proofErr w:type="spellStart"/>
            <w:r w:rsidRPr="00B31340">
              <w:rPr>
                <w:rFonts w:eastAsia="Arial" w:cs="Arial"/>
                <w:color w:val="000000"/>
                <w:sz w:val="22"/>
                <w:szCs w:val="22"/>
              </w:rPr>
              <w:t>chlorpyrifos</w:t>
            </w:r>
            <w:proofErr w:type="spellEnd"/>
          </w:p>
        </w:tc>
        <w:tc>
          <w:tcPr>
            <w:tcW w:w="657" w:type="dxa"/>
          </w:tcPr>
          <w:p w14:paraId="0D44BE71" w14:textId="5A156766" w:rsidR="00192D7C" w:rsidRPr="00B31340" w:rsidRDefault="00192D7C" w:rsidP="006B7D99">
            <w:pPr>
              <w:snapToGrid w:val="0"/>
              <w:jc w:val="center"/>
              <w:rPr>
                <w:rFonts w:eastAsia="Arial" w:cs="Arial"/>
                <w:color w:val="000000"/>
                <w:sz w:val="22"/>
                <w:szCs w:val="22"/>
              </w:rPr>
            </w:pPr>
            <w:r w:rsidRPr="00B31340">
              <w:rPr>
                <w:rFonts w:cs="Arial"/>
                <w:color w:val="000000"/>
                <w:sz w:val="22"/>
              </w:rPr>
              <w:t>f</w:t>
            </w:r>
          </w:p>
        </w:tc>
        <w:tc>
          <w:tcPr>
            <w:tcW w:w="640" w:type="dxa"/>
          </w:tcPr>
          <w:p w14:paraId="07E64631" w14:textId="4D759D0D" w:rsidR="00192D7C" w:rsidRPr="00B31340" w:rsidRDefault="00192D7C" w:rsidP="006B7D99">
            <w:pPr>
              <w:snapToGrid w:val="0"/>
              <w:jc w:val="center"/>
              <w:rPr>
                <w:rFonts w:eastAsia="Arial" w:cs="Arial"/>
                <w:color w:val="000000"/>
                <w:sz w:val="22"/>
                <w:szCs w:val="22"/>
              </w:rPr>
            </w:pPr>
            <w:r w:rsidRPr="00B31340">
              <w:rPr>
                <w:rFonts w:cs="Arial"/>
                <w:color w:val="000000"/>
                <w:sz w:val="22"/>
              </w:rPr>
              <w:t>d</w:t>
            </w:r>
          </w:p>
        </w:tc>
        <w:tc>
          <w:tcPr>
            <w:tcW w:w="876" w:type="dxa"/>
          </w:tcPr>
          <w:p w14:paraId="5AC4D67B" w14:textId="1DFC465F" w:rsidR="00192D7C" w:rsidRPr="00B31340" w:rsidRDefault="00192D7C" w:rsidP="006B7D99">
            <w:pPr>
              <w:snapToGrid w:val="0"/>
              <w:rPr>
                <w:rFonts w:eastAsia="Arial" w:cs="Arial"/>
                <w:color w:val="000000"/>
                <w:sz w:val="22"/>
                <w:szCs w:val="22"/>
              </w:rPr>
            </w:pPr>
            <w:r w:rsidRPr="00B31340">
              <w:rPr>
                <w:rFonts w:cs="Arial"/>
                <w:color w:val="000000"/>
                <w:sz w:val="22"/>
              </w:rPr>
              <w:t>e</w:t>
            </w:r>
          </w:p>
        </w:tc>
        <w:tc>
          <w:tcPr>
            <w:tcW w:w="8674" w:type="dxa"/>
          </w:tcPr>
          <w:p w14:paraId="037D2D73" w14:textId="27253DE9" w:rsidR="00192D7C" w:rsidRPr="00B31340" w:rsidRDefault="00192D7C" w:rsidP="006B7D99">
            <w:pPr>
              <w:snapToGrid w:val="0"/>
              <w:rPr>
                <w:rFonts w:eastAsia="Arial" w:cs="Arial"/>
                <w:color w:val="000000"/>
                <w:sz w:val="22"/>
                <w:szCs w:val="22"/>
              </w:rPr>
            </w:pPr>
          </w:p>
        </w:tc>
      </w:tr>
      <w:tr w:rsidR="00192D7C" w:rsidRPr="00B31340" w14:paraId="794E770D" w14:textId="77777777" w:rsidTr="004343D0">
        <w:tc>
          <w:tcPr>
            <w:tcW w:w="2629" w:type="dxa"/>
          </w:tcPr>
          <w:p w14:paraId="211435BC" w14:textId="77777777" w:rsidR="00192D7C" w:rsidRPr="00B31340" w:rsidRDefault="00192D7C" w:rsidP="006B7D99">
            <w:pPr>
              <w:snapToGrid w:val="0"/>
              <w:rPr>
                <w:rFonts w:eastAsia="Arial" w:cs="Arial"/>
                <w:color w:val="000000"/>
                <w:sz w:val="22"/>
                <w:szCs w:val="22"/>
              </w:rPr>
            </w:pPr>
            <w:proofErr w:type="spellStart"/>
            <w:r w:rsidRPr="00B31340">
              <w:rPr>
                <w:rFonts w:eastAsia="Arial" w:cs="Arial"/>
                <w:color w:val="000000"/>
                <w:sz w:val="22"/>
                <w:szCs w:val="22"/>
              </w:rPr>
              <w:t>chlorpyrifos</w:t>
            </w:r>
            <w:proofErr w:type="spellEnd"/>
            <w:r w:rsidRPr="00B31340">
              <w:rPr>
                <w:rFonts w:eastAsia="Arial" w:cs="Arial"/>
                <w:color w:val="000000"/>
                <w:sz w:val="22"/>
                <w:szCs w:val="22"/>
              </w:rPr>
              <w:t>-methyl</w:t>
            </w:r>
          </w:p>
        </w:tc>
        <w:tc>
          <w:tcPr>
            <w:tcW w:w="657" w:type="dxa"/>
          </w:tcPr>
          <w:p w14:paraId="4627CC1F" w14:textId="022C92B1" w:rsidR="00192D7C" w:rsidRPr="00B31340" w:rsidRDefault="00192D7C" w:rsidP="006B7D99">
            <w:pPr>
              <w:snapToGrid w:val="0"/>
              <w:jc w:val="center"/>
              <w:rPr>
                <w:rFonts w:eastAsia="Arial" w:cs="Arial"/>
                <w:color w:val="000000"/>
                <w:sz w:val="22"/>
                <w:szCs w:val="22"/>
              </w:rPr>
            </w:pPr>
            <w:r w:rsidRPr="00B31340">
              <w:rPr>
                <w:rFonts w:cs="Arial"/>
                <w:color w:val="000000"/>
                <w:sz w:val="22"/>
              </w:rPr>
              <w:t>f</w:t>
            </w:r>
          </w:p>
        </w:tc>
        <w:tc>
          <w:tcPr>
            <w:tcW w:w="640" w:type="dxa"/>
          </w:tcPr>
          <w:p w14:paraId="5D92E6E6" w14:textId="3416E932" w:rsidR="00192D7C" w:rsidRPr="00B31340" w:rsidRDefault="00192D7C" w:rsidP="006B7D99">
            <w:pPr>
              <w:snapToGrid w:val="0"/>
              <w:jc w:val="center"/>
              <w:rPr>
                <w:rFonts w:eastAsia="Arial" w:cs="Arial"/>
                <w:color w:val="000000"/>
                <w:sz w:val="22"/>
                <w:szCs w:val="22"/>
              </w:rPr>
            </w:pPr>
            <w:r w:rsidRPr="00B31340">
              <w:rPr>
                <w:rFonts w:cs="Arial"/>
                <w:color w:val="000000"/>
                <w:sz w:val="22"/>
              </w:rPr>
              <w:t>d</w:t>
            </w:r>
          </w:p>
        </w:tc>
        <w:tc>
          <w:tcPr>
            <w:tcW w:w="876" w:type="dxa"/>
          </w:tcPr>
          <w:p w14:paraId="5ADA92CC" w14:textId="7224779C" w:rsidR="00192D7C" w:rsidRPr="00B31340" w:rsidRDefault="00192D7C" w:rsidP="006B7D99">
            <w:pPr>
              <w:snapToGrid w:val="0"/>
              <w:rPr>
                <w:rFonts w:eastAsia="Arial" w:cs="Arial"/>
                <w:color w:val="000000"/>
                <w:sz w:val="22"/>
                <w:szCs w:val="22"/>
              </w:rPr>
            </w:pPr>
            <w:r w:rsidRPr="00B31340">
              <w:rPr>
                <w:rFonts w:cs="Arial"/>
                <w:color w:val="000000"/>
                <w:sz w:val="22"/>
              </w:rPr>
              <w:t>e</w:t>
            </w:r>
          </w:p>
        </w:tc>
        <w:tc>
          <w:tcPr>
            <w:tcW w:w="8674" w:type="dxa"/>
          </w:tcPr>
          <w:p w14:paraId="6B215889" w14:textId="4C65076C" w:rsidR="00192D7C" w:rsidRPr="00B31340" w:rsidRDefault="00192D7C" w:rsidP="006B7D99">
            <w:pPr>
              <w:snapToGrid w:val="0"/>
              <w:rPr>
                <w:rFonts w:eastAsia="Arial" w:cs="Arial"/>
                <w:color w:val="000000"/>
                <w:sz w:val="22"/>
                <w:szCs w:val="22"/>
              </w:rPr>
            </w:pPr>
          </w:p>
        </w:tc>
      </w:tr>
      <w:tr w:rsidR="00192D7C" w:rsidRPr="00B31340" w14:paraId="43A7EE8A" w14:textId="77777777" w:rsidTr="004343D0">
        <w:tc>
          <w:tcPr>
            <w:tcW w:w="2629" w:type="dxa"/>
          </w:tcPr>
          <w:p w14:paraId="792E22B4" w14:textId="6CADAB83" w:rsidR="00192D7C" w:rsidRPr="00B31340" w:rsidRDefault="00192D7C" w:rsidP="006B7D99">
            <w:pPr>
              <w:snapToGrid w:val="0"/>
              <w:rPr>
                <w:rFonts w:eastAsia="Arial" w:cs="Arial"/>
                <w:color w:val="000000"/>
                <w:sz w:val="22"/>
                <w:szCs w:val="22"/>
              </w:rPr>
            </w:pPr>
            <w:r>
              <w:rPr>
                <w:rFonts w:eastAsia="Arial" w:cs="Arial"/>
                <w:color w:val="000000"/>
                <w:sz w:val="22"/>
                <w:szCs w:val="22"/>
              </w:rPr>
              <w:t>sloučeniny mědi</w:t>
            </w:r>
          </w:p>
        </w:tc>
        <w:tc>
          <w:tcPr>
            <w:tcW w:w="657" w:type="dxa"/>
          </w:tcPr>
          <w:p w14:paraId="63D28AA2" w14:textId="50D0204E" w:rsidR="00192D7C" w:rsidRPr="00B31340" w:rsidRDefault="00192D7C" w:rsidP="006B7D99">
            <w:pPr>
              <w:snapToGrid w:val="0"/>
              <w:jc w:val="center"/>
              <w:rPr>
                <w:rFonts w:cs="Arial"/>
                <w:color w:val="000000"/>
                <w:sz w:val="22"/>
              </w:rPr>
            </w:pPr>
            <w:r>
              <w:rPr>
                <w:rFonts w:cs="Arial"/>
                <w:color w:val="000000"/>
                <w:sz w:val="22"/>
              </w:rPr>
              <w:t>f</w:t>
            </w:r>
          </w:p>
        </w:tc>
        <w:tc>
          <w:tcPr>
            <w:tcW w:w="640" w:type="dxa"/>
          </w:tcPr>
          <w:p w14:paraId="0A0939C0" w14:textId="6DFCE519" w:rsidR="00192D7C" w:rsidRPr="00B31340" w:rsidRDefault="00192D7C" w:rsidP="006B7D99">
            <w:pPr>
              <w:snapToGrid w:val="0"/>
              <w:jc w:val="center"/>
              <w:rPr>
                <w:rFonts w:eastAsia="Arial" w:cs="Arial"/>
                <w:color w:val="000000"/>
                <w:sz w:val="22"/>
                <w:szCs w:val="22"/>
              </w:rPr>
            </w:pPr>
            <w:r>
              <w:rPr>
                <w:rFonts w:cs="Arial"/>
                <w:color w:val="000000"/>
                <w:sz w:val="22"/>
              </w:rPr>
              <w:t>d</w:t>
            </w:r>
          </w:p>
        </w:tc>
        <w:tc>
          <w:tcPr>
            <w:tcW w:w="876" w:type="dxa"/>
          </w:tcPr>
          <w:p w14:paraId="1144CEA7" w14:textId="7C0D9859" w:rsidR="00192D7C" w:rsidRPr="00B31340" w:rsidRDefault="00192D7C" w:rsidP="006B7D99">
            <w:pPr>
              <w:snapToGrid w:val="0"/>
              <w:rPr>
                <w:rFonts w:eastAsia="Arial" w:cs="Arial"/>
                <w:color w:val="000000"/>
                <w:sz w:val="22"/>
                <w:szCs w:val="22"/>
              </w:rPr>
            </w:pPr>
            <w:r>
              <w:rPr>
                <w:rFonts w:cs="Arial"/>
                <w:color w:val="000000"/>
                <w:sz w:val="22"/>
              </w:rPr>
              <w:t>e</w:t>
            </w:r>
          </w:p>
        </w:tc>
        <w:tc>
          <w:tcPr>
            <w:tcW w:w="8674" w:type="dxa"/>
          </w:tcPr>
          <w:p w14:paraId="1F1D5739" w14:textId="0E3E90C7" w:rsidR="00192D7C" w:rsidRPr="00B31340" w:rsidRDefault="00192D7C" w:rsidP="006B7D99">
            <w:pPr>
              <w:snapToGrid w:val="0"/>
              <w:rPr>
                <w:rFonts w:eastAsia="Arial" w:cs="Arial"/>
                <w:color w:val="000000"/>
                <w:sz w:val="22"/>
                <w:szCs w:val="22"/>
              </w:rPr>
            </w:pPr>
          </w:p>
        </w:tc>
      </w:tr>
      <w:tr w:rsidR="00192D7C" w:rsidRPr="00B31340" w14:paraId="04D05C8E" w14:textId="77777777" w:rsidTr="004343D0">
        <w:tc>
          <w:tcPr>
            <w:tcW w:w="2629" w:type="dxa"/>
          </w:tcPr>
          <w:p w14:paraId="523A3485" w14:textId="77777777" w:rsidR="00192D7C" w:rsidRPr="00B31340" w:rsidRDefault="00192D7C" w:rsidP="006B7D99">
            <w:pPr>
              <w:autoSpaceDE w:val="0"/>
              <w:snapToGrid w:val="0"/>
              <w:rPr>
                <w:rFonts w:eastAsia="Arial" w:cs="Arial"/>
                <w:color w:val="000000"/>
                <w:sz w:val="22"/>
                <w:szCs w:val="22"/>
              </w:rPr>
            </w:pPr>
            <w:proofErr w:type="spellStart"/>
            <w:r w:rsidRPr="00B31340">
              <w:rPr>
                <w:rFonts w:eastAsia="Arial" w:cs="Arial"/>
                <w:color w:val="000000"/>
                <w:sz w:val="22"/>
                <w:szCs w:val="22"/>
              </w:rPr>
              <w:t>cypermethrin</w:t>
            </w:r>
            <w:proofErr w:type="spellEnd"/>
            <w:r w:rsidRPr="00B31340">
              <w:rPr>
                <w:rFonts w:eastAsia="Arial" w:cs="Arial"/>
                <w:color w:val="000000"/>
                <w:sz w:val="22"/>
                <w:szCs w:val="22"/>
              </w:rPr>
              <w:t xml:space="preserve"> </w:t>
            </w:r>
          </w:p>
        </w:tc>
        <w:tc>
          <w:tcPr>
            <w:tcW w:w="657" w:type="dxa"/>
          </w:tcPr>
          <w:p w14:paraId="369C4989" w14:textId="03045397" w:rsidR="00192D7C" w:rsidRPr="00B31340" w:rsidRDefault="00192D7C" w:rsidP="006B7D99">
            <w:pPr>
              <w:pStyle w:val="Obsahtabulky"/>
              <w:snapToGrid w:val="0"/>
              <w:jc w:val="center"/>
              <w:rPr>
                <w:rFonts w:cs="Arial"/>
                <w:color w:val="000000"/>
                <w:sz w:val="22"/>
              </w:rPr>
            </w:pPr>
            <w:r w:rsidRPr="00B31340">
              <w:rPr>
                <w:rFonts w:cs="Arial"/>
                <w:color w:val="000000"/>
                <w:sz w:val="22"/>
              </w:rPr>
              <w:t>f</w:t>
            </w:r>
          </w:p>
        </w:tc>
        <w:tc>
          <w:tcPr>
            <w:tcW w:w="640" w:type="dxa"/>
          </w:tcPr>
          <w:p w14:paraId="5AAB3F01" w14:textId="19EDEA4B" w:rsidR="00192D7C" w:rsidRPr="00B31340" w:rsidRDefault="00192D7C" w:rsidP="006B7D99">
            <w:pPr>
              <w:pStyle w:val="Obsahtabulky"/>
              <w:snapToGrid w:val="0"/>
              <w:jc w:val="center"/>
              <w:rPr>
                <w:rFonts w:cs="Arial"/>
                <w:color w:val="000000"/>
                <w:sz w:val="22"/>
              </w:rPr>
            </w:pPr>
            <w:r w:rsidRPr="00B31340">
              <w:rPr>
                <w:rFonts w:cs="Arial"/>
                <w:color w:val="000000"/>
                <w:sz w:val="22"/>
              </w:rPr>
              <w:t>d</w:t>
            </w:r>
          </w:p>
        </w:tc>
        <w:tc>
          <w:tcPr>
            <w:tcW w:w="876" w:type="dxa"/>
          </w:tcPr>
          <w:p w14:paraId="218C89F0" w14:textId="309A9820" w:rsidR="00192D7C" w:rsidRPr="00B31340" w:rsidRDefault="00192D7C" w:rsidP="006B7D99">
            <w:pPr>
              <w:pStyle w:val="Obsahtabulky"/>
              <w:snapToGrid w:val="0"/>
              <w:rPr>
                <w:rFonts w:cs="Arial"/>
                <w:color w:val="000000"/>
                <w:sz w:val="22"/>
              </w:rPr>
            </w:pPr>
            <w:r w:rsidRPr="00B31340">
              <w:rPr>
                <w:rFonts w:cs="Arial"/>
                <w:color w:val="000000"/>
                <w:sz w:val="22"/>
              </w:rPr>
              <w:t>e</w:t>
            </w:r>
          </w:p>
        </w:tc>
        <w:tc>
          <w:tcPr>
            <w:tcW w:w="8674" w:type="dxa"/>
          </w:tcPr>
          <w:p w14:paraId="610480DC" w14:textId="17B8A487" w:rsidR="00192D7C" w:rsidRPr="00B31340" w:rsidRDefault="00192D7C" w:rsidP="006B7D99">
            <w:pPr>
              <w:pStyle w:val="Obsahtabulky"/>
              <w:snapToGrid w:val="0"/>
              <w:rPr>
                <w:rFonts w:cs="Arial"/>
                <w:color w:val="000000"/>
                <w:sz w:val="22"/>
              </w:rPr>
            </w:pPr>
          </w:p>
        </w:tc>
      </w:tr>
      <w:tr w:rsidR="00192D7C" w:rsidRPr="00B31340" w14:paraId="00948AAF" w14:textId="77777777" w:rsidTr="004343D0">
        <w:tc>
          <w:tcPr>
            <w:tcW w:w="2629" w:type="dxa"/>
          </w:tcPr>
          <w:p w14:paraId="487B64E3" w14:textId="77777777" w:rsidR="00192D7C" w:rsidRPr="00B31340" w:rsidRDefault="00192D7C" w:rsidP="006B7D99">
            <w:pPr>
              <w:autoSpaceDE w:val="0"/>
              <w:snapToGrid w:val="0"/>
              <w:rPr>
                <w:rFonts w:eastAsia="Arial" w:cs="Arial"/>
                <w:color w:val="000000"/>
                <w:sz w:val="22"/>
                <w:szCs w:val="22"/>
              </w:rPr>
            </w:pPr>
            <w:r w:rsidRPr="00B31340">
              <w:rPr>
                <w:rFonts w:eastAsia="Arial" w:cs="Arial"/>
                <w:color w:val="000000"/>
                <w:sz w:val="22"/>
                <w:szCs w:val="22"/>
              </w:rPr>
              <w:t xml:space="preserve">DDT </w:t>
            </w:r>
          </w:p>
        </w:tc>
        <w:tc>
          <w:tcPr>
            <w:tcW w:w="657" w:type="dxa"/>
          </w:tcPr>
          <w:p w14:paraId="25B4AFCB" w14:textId="58077FAE" w:rsidR="00192D7C" w:rsidRPr="00B31340" w:rsidRDefault="00192D7C" w:rsidP="006B7D99">
            <w:pPr>
              <w:pStyle w:val="Obsahtabulky"/>
              <w:snapToGrid w:val="0"/>
              <w:jc w:val="center"/>
              <w:rPr>
                <w:rFonts w:cs="Arial"/>
                <w:color w:val="000000"/>
                <w:sz w:val="22"/>
              </w:rPr>
            </w:pPr>
            <w:r w:rsidRPr="00B31340">
              <w:rPr>
                <w:rFonts w:cs="Arial"/>
                <w:color w:val="000000"/>
                <w:sz w:val="22"/>
              </w:rPr>
              <w:t>f</w:t>
            </w:r>
          </w:p>
        </w:tc>
        <w:tc>
          <w:tcPr>
            <w:tcW w:w="640" w:type="dxa"/>
          </w:tcPr>
          <w:p w14:paraId="7F48CB14" w14:textId="5741FC9C" w:rsidR="00192D7C" w:rsidRPr="00B31340" w:rsidRDefault="00192D7C" w:rsidP="006B7D99">
            <w:pPr>
              <w:pStyle w:val="Obsahtabulky"/>
              <w:snapToGrid w:val="0"/>
              <w:jc w:val="center"/>
              <w:rPr>
                <w:rFonts w:cs="Arial"/>
                <w:color w:val="000000"/>
                <w:sz w:val="22"/>
              </w:rPr>
            </w:pPr>
            <w:r w:rsidRPr="00B31340">
              <w:rPr>
                <w:rFonts w:cs="Arial"/>
                <w:color w:val="000000"/>
                <w:sz w:val="22"/>
              </w:rPr>
              <w:t>d</w:t>
            </w:r>
          </w:p>
        </w:tc>
        <w:tc>
          <w:tcPr>
            <w:tcW w:w="876" w:type="dxa"/>
          </w:tcPr>
          <w:p w14:paraId="08F92B7B" w14:textId="35CADEF7" w:rsidR="00192D7C" w:rsidRPr="00B31340" w:rsidRDefault="00192D7C" w:rsidP="006B7D99">
            <w:pPr>
              <w:pStyle w:val="Obsahtabulky"/>
              <w:snapToGrid w:val="0"/>
              <w:rPr>
                <w:rFonts w:cs="Arial"/>
                <w:color w:val="000000"/>
                <w:sz w:val="22"/>
              </w:rPr>
            </w:pPr>
            <w:r w:rsidRPr="00B31340">
              <w:rPr>
                <w:rFonts w:eastAsia="Arial" w:cs="Arial"/>
                <w:color w:val="000000"/>
                <w:sz w:val="22"/>
                <w:szCs w:val="22"/>
              </w:rPr>
              <w:t>e</w:t>
            </w:r>
          </w:p>
        </w:tc>
        <w:tc>
          <w:tcPr>
            <w:tcW w:w="8674" w:type="dxa"/>
          </w:tcPr>
          <w:p w14:paraId="1D527D10" w14:textId="27948D30" w:rsidR="00192D7C" w:rsidRPr="00B31340" w:rsidRDefault="00192D7C" w:rsidP="006B7D99">
            <w:pPr>
              <w:pStyle w:val="Obsahtabulky"/>
              <w:snapToGrid w:val="0"/>
              <w:rPr>
                <w:rFonts w:cs="Arial"/>
                <w:color w:val="000000"/>
                <w:sz w:val="22"/>
              </w:rPr>
            </w:pPr>
          </w:p>
        </w:tc>
      </w:tr>
      <w:tr w:rsidR="00192D7C" w:rsidRPr="00B31340" w14:paraId="5E51E1CB" w14:textId="77777777" w:rsidTr="004343D0">
        <w:tc>
          <w:tcPr>
            <w:tcW w:w="2629" w:type="dxa"/>
          </w:tcPr>
          <w:p w14:paraId="5D991412" w14:textId="77777777" w:rsidR="00192D7C" w:rsidRPr="00B31340" w:rsidRDefault="00192D7C" w:rsidP="006B7D99">
            <w:pPr>
              <w:autoSpaceDE w:val="0"/>
              <w:snapToGrid w:val="0"/>
              <w:rPr>
                <w:rFonts w:eastAsia="Arial" w:cs="Arial"/>
                <w:color w:val="000000"/>
                <w:sz w:val="22"/>
                <w:szCs w:val="22"/>
              </w:rPr>
            </w:pPr>
            <w:proofErr w:type="spellStart"/>
            <w:r w:rsidRPr="00B31340">
              <w:rPr>
                <w:rFonts w:eastAsia="Arial" w:cs="Arial"/>
                <w:color w:val="000000"/>
                <w:sz w:val="22"/>
                <w:szCs w:val="22"/>
              </w:rPr>
              <w:t>deltamethrin</w:t>
            </w:r>
            <w:proofErr w:type="spellEnd"/>
            <w:r w:rsidRPr="00B31340">
              <w:rPr>
                <w:rFonts w:eastAsia="Arial" w:cs="Arial"/>
                <w:color w:val="000000"/>
                <w:sz w:val="22"/>
                <w:szCs w:val="22"/>
              </w:rPr>
              <w:t xml:space="preserve"> </w:t>
            </w:r>
          </w:p>
        </w:tc>
        <w:tc>
          <w:tcPr>
            <w:tcW w:w="657" w:type="dxa"/>
          </w:tcPr>
          <w:p w14:paraId="72C8B699" w14:textId="32BA0D0D" w:rsidR="00192D7C" w:rsidRPr="00B31340" w:rsidRDefault="00192D7C" w:rsidP="006B7D99">
            <w:pPr>
              <w:pStyle w:val="Obsahtabulky"/>
              <w:snapToGrid w:val="0"/>
              <w:jc w:val="center"/>
              <w:rPr>
                <w:rFonts w:cs="Arial"/>
                <w:color w:val="000000"/>
                <w:sz w:val="22"/>
              </w:rPr>
            </w:pPr>
            <w:r w:rsidRPr="00B31340">
              <w:rPr>
                <w:rFonts w:cs="Arial"/>
                <w:color w:val="000000"/>
                <w:sz w:val="22"/>
              </w:rPr>
              <w:t>f</w:t>
            </w:r>
          </w:p>
        </w:tc>
        <w:tc>
          <w:tcPr>
            <w:tcW w:w="640" w:type="dxa"/>
          </w:tcPr>
          <w:p w14:paraId="74EB3B06" w14:textId="1984E3CF" w:rsidR="00192D7C" w:rsidRPr="00B31340" w:rsidRDefault="00192D7C" w:rsidP="006B7D99">
            <w:pPr>
              <w:pStyle w:val="Obsahtabulky"/>
              <w:snapToGrid w:val="0"/>
              <w:jc w:val="center"/>
              <w:rPr>
                <w:rFonts w:cs="Arial"/>
                <w:color w:val="000000"/>
                <w:sz w:val="22"/>
              </w:rPr>
            </w:pPr>
            <w:r w:rsidRPr="00B31340">
              <w:rPr>
                <w:rFonts w:cs="Arial"/>
                <w:color w:val="000000"/>
                <w:sz w:val="22"/>
              </w:rPr>
              <w:t>d</w:t>
            </w:r>
          </w:p>
        </w:tc>
        <w:tc>
          <w:tcPr>
            <w:tcW w:w="876" w:type="dxa"/>
          </w:tcPr>
          <w:p w14:paraId="27E1A9D0" w14:textId="42D86D51" w:rsidR="00192D7C" w:rsidRPr="00B31340" w:rsidRDefault="00192D7C" w:rsidP="006B7D99">
            <w:pPr>
              <w:pStyle w:val="Obsahtabulky"/>
              <w:snapToGrid w:val="0"/>
              <w:rPr>
                <w:rFonts w:cs="Arial"/>
                <w:color w:val="000000"/>
                <w:sz w:val="22"/>
              </w:rPr>
            </w:pPr>
            <w:r w:rsidRPr="00B31340">
              <w:rPr>
                <w:rFonts w:eastAsia="Arial" w:cs="Arial"/>
                <w:color w:val="000000"/>
                <w:sz w:val="22"/>
                <w:szCs w:val="22"/>
              </w:rPr>
              <w:t>e</w:t>
            </w:r>
          </w:p>
        </w:tc>
        <w:tc>
          <w:tcPr>
            <w:tcW w:w="8674" w:type="dxa"/>
          </w:tcPr>
          <w:p w14:paraId="63A57A4E" w14:textId="5A05B445" w:rsidR="00192D7C" w:rsidRPr="00B31340" w:rsidRDefault="00192D7C" w:rsidP="006B7D99">
            <w:pPr>
              <w:pStyle w:val="Obsahtabulky"/>
              <w:snapToGrid w:val="0"/>
              <w:rPr>
                <w:rFonts w:cs="Arial"/>
                <w:color w:val="000000"/>
                <w:sz w:val="22"/>
              </w:rPr>
            </w:pPr>
          </w:p>
        </w:tc>
      </w:tr>
      <w:tr w:rsidR="00192D7C" w:rsidRPr="00B31340" w14:paraId="332B643A" w14:textId="77777777" w:rsidTr="004343D0">
        <w:tc>
          <w:tcPr>
            <w:tcW w:w="2629" w:type="dxa"/>
          </w:tcPr>
          <w:p w14:paraId="06501253" w14:textId="77777777" w:rsidR="00192D7C" w:rsidRPr="00B31340" w:rsidRDefault="00192D7C" w:rsidP="006B7D99">
            <w:pPr>
              <w:autoSpaceDE w:val="0"/>
              <w:snapToGrid w:val="0"/>
              <w:rPr>
                <w:rFonts w:eastAsia="Arial" w:cs="Arial"/>
                <w:color w:val="000000"/>
                <w:sz w:val="22"/>
                <w:szCs w:val="22"/>
              </w:rPr>
            </w:pPr>
            <w:proofErr w:type="spellStart"/>
            <w:r w:rsidRPr="00B31340">
              <w:rPr>
                <w:rFonts w:eastAsia="Arial" w:cs="Arial"/>
                <w:color w:val="000000"/>
                <w:sz w:val="22"/>
                <w:szCs w:val="22"/>
              </w:rPr>
              <w:t>diazinon</w:t>
            </w:r>
            <w:proofErr w:type="spellEnd"/>
          </w:p>
        </w:tc>
        <w:tc>
          <w:tcPr>
            <w:tcW w:w="657" w:type="dxa"/>
          </w:tcPr>
          <w:p w14:paraId="63AE7786" w14:textId="26936B90" w:rsidR="00192D7C" w:rsidRPr="00B31340" w:rsidRDefault="00192D7C" w:rsidP="006B7D99">
            <w:pPr>
              <w:pStyle w:val="Obsahtabulky"/>
              <w:snapToGrid w:val="0"/>
              <w:jc w:val="center"/>
              <w:rPr>
                <w:rFonts w:cs="Arial"/>
                <w:color w:val="000000"/>
                <w:sz w:val="22"/>
              </w:rPr>
            </w:pPr>
            <w:r w:rsidRPr="00B31340">
              <w:rPr>
                <w:rFonts w:cs="Arial"/>
                <w:color w:val="000000"/>
                <w:sz w:val="22"/>
              </w:rPr>
              <w:t>f</w:t>
            </w:r>
          </w:p>
        </w:tc>
        <w:tc>
          <w:tcPr>
            <w:tcW w:w="640" w:type="dxa"/>
          </w:tcPr>
          <w:p w14:paraId="7B67041A" w14:textId="1A244EB3" w:rsidR="00192D7C" w:rsidRPr="00B31340" w:rsidRDefault="00192D7C" w:rsidP="006B7D99">
            <w:pPr>
              <w:pStyle w:val="Obsahtabulky"/>
              <w:snapToGrid w:val="0"/>
              <w:jc w:val="center"/>
              <w:rPr>
                <w:rFonts w:cs="Arial"/>
                <w:color w:val="000000"/>
                <w:sz w:val="22"/>
              </w:rPr>
            </w:pPr>
            <w:r w:rsidRPr="00B31340">
              <w:rPr>
                <w:rFonts w:cs="Arial"/>
                <w:color w:val="000000"/>
                <w:sz w:val="22"/>
              </w:rPr>
              <w:t>d</w:t>
            </w:r>
          </w:p>
        </w:tc>
        <w:tc>
          <w:tcPr>
            <w:tcW w:w="876" w:type="dxa"/>
          </w:tcPr>
          <w:p w14:paraId="00B72687" w14:textId="03E69020" w:rsidR="00192D7C" w:rsidRPr="00B31340" w:rsidRDefault="00192D7C" w:rsidP="006B7D99">
            <w:pPr>
              <w:pStyle w:val="Obsahtabulky"/>
              <w:snapToGrid w:val="0"/>
              <w:rPr>
                <w:rFonts w:cs="Arial"/>
                <w:color w:val="000000"/>
                <w:sz w:val="22"/>
              </w:rPr>
            </w:pPr>
            <w:r w:rsidRPr="00B31340">
              <w:rPr>
                <w:rFonts w:cs="Arial"/>
                <w:color w:val="000000"/>
                <w:sz w:val="22"/>
              </w:rPr>
              <w:t>e</w:t>
            </w:r>
          </w:p>
        </w:tc>
        <w:tc>
          <w:tcPr>
            <w:tcW w:w="8674" w:type="dxa"/>
          </w:tcPr>
          <w:p w14:paraId="166170A7" w14:textId="173C55E0" w:rsidR="00192D7C" w:rsidRPr="00B31340" w:rsidRDefault="00192D7C" w:rsidP="006B7D99">
            <w:pPr>
              <w:pStyle w:val="Obsahtabulky"/>
              <w:snapToGrid w:val="0"/>
              <w:rPr>
                <w:rFonts w:cs="Arial"/>
                <w:color w:val="000000"/>
                <w:sz w:val="22"/>
              </w:rPr>
            </w:pPr>
          </w:p>
        </w:tc>
      </w:tr>
      <w:tr w:rsidR="004343D0" w:rsidRPr="00B31340" w14:paraId="73918DE8" w14:textId="77777777" w:rsidTr="004343D0">
        <w:tc>
          <w:tcPr>
            <w:tcW w:w="2629" w:type="dxa"/>
          </w:tcPr>
          <w:p w14:paraId="537B2B60" w14:textId="5E9ED12C" w:rsidR="004343D0" w:rsidRPr="00B31340" w:rsidRDefault="004343D0" w:rsidP="004343D0">
            <w:pPr>
              <w:autoSpaceDE w:val="0"/>
              <w:snapToGrid w:val="0"/>
              <w:rPr>
                <w:rFonts w:eastAsia="Arial" w:cs="Arial"/>
                <w:color w:val="000000"/>
                <w:sz w:val="22"/>
                <w:szCs w:val="22"/>
              </w:rPr>
            </w:pPr>
            <w:proofErr w:type="spellStart"/>
            <w:r>
              <w:rPr>
                <w:rFonts w:eastAsia="Arial" w:cs="Arial"/>
                <w:color w:val="000000"/>
                <w:sz w:val="22"/>
                <w:szCs w:val="22"/>
              </w:rPr>
              <w:t>Didecyldimethylamonium</w:t>
            </w:r>
            <w:proofErr w:type="spellEnd"/>
            <w:r>
              <w:rPr>
                <w:rFonts w:eastAsia="Arial" w:cs="Arial"/>
                <w:color w:val="000000"/>
                <w:sz w:val="22"/>
                <w:szCs w:val="22"/>
              </w:rPr>
              <w:t>-chlorid</w:t>
            </w:r>
          </w:p>
        </w:tc>
        <w:tc>
          <w:tcPr>
            <w:tcW w:w="657" w:type="dxa"/>
          </w:tcPr>
          <w:p w14:paraId="373BEC20" w14:textId="0DCB69C4" w:rsidR="004343D0" w:rsidRPr="00B31340" w:rsidRDefault="004343D0" w:rsidP="004343D0">
            <w:pPr>
              <w:snapToGrid w:val="0"/>
              <w:jc w:val="center"/>
              <w:rPr>
                <w:rFonts w:cs="Arial"/>
                <w:color w:val="000000"/>
                <w:sz w:val="22"/>
              </w:rPr>
            </w:pPr>
            <w:r>
              <w:rPr>
                <w:rFonts w:cs="Arial"/>
                <w:color w:val="000000"/>
                <w:sz w:val="22"/>
              </w:rPr>
              <w:t>f</w:t>
            </w:r>
          </w:p>
        </w:tc>
        <w:tc>
          <w:tcPr>
            <w:tcW w:w="640" w:type="dxa"/>
          </w:tcPr>
          <w:p w14:paraId="10DE50D5" w14:textId="4FA54371" w:rsidR="004343D0" w:rsidRPr="00B31340" w:rsidRDefault="004343D0" w:rsidP="004343D0">
            <w:pPr>
              <w:snapToGrid w:val="0"/>
              <w:jc w:val="center"/>
              <w:rPr>
                <w:rFonts w:cs="Arial"/>
                <w:color w:val="000000"/>
                <w:sz w:val="22"/>
              </w:rPr>
            </w:pPr>
            <w:r>
              <w:rPr>
                <w:rFonts w:cs="Arial"/>
                <w:color w:val="000000"/>
                <w:sz w:val="22"/>
              </w:rPr>
              <w:t>d</w:t>
            </w:r>
          </w:p>
        </w:tc>
        <w:tc>
          <w:tcPr>
            <w:tcW w:w="876" w:type="dxa"/>
          </w:tcPr>
          <w:p w14:paraId="3BCFC09D" w14:textId="12192B95" w:rsidR="004343D0" w:rsidRPr="00B31340" w:rsidRDefault="004343D0" w:rsidP="004343D0">
            <w:pPr>
              <w:snapToGrid w:val="0"/>
              <w:rPr>
                <w:rFonts w:cs="Arial"/>
                <w:color w:val="000000"/>
                <w:sz w:val="22"/>
              </w:rPr>
            </w:pPr>
            <w:r>
              <w:rPr>
                <w:rFonts w:cs="Arial"/>
                <w:color w:val="000000"/>
                <w:sz w:val="22"/>
              </w:rPr>
              <w:t>e</w:t>
            </w:r>
          </w:p>
        </w:tc>
        <w:tc>
          <w:tcPr>
            <w:tcW w:w="8674" w:type="dxa"/>
          </w:tcPr>
          <w:p w14:paraId="2C1D1A95" w14:textId="77777777" w:rsidR="004343D0" w:rsidRPr="00B31340" w:rsidRDefault="004343D0" w:rsidP="004343D0">
            <w:pPr>
              <w:snapToGrid w:val="0"/>
              <w:rPr>
                <w:rFonts w:cs="Arial"/>
                <w:color w:val="000000"/>
                <w:sz w:val="22"/>
              </w:rPr>
            </w:pPr>
          </w:p>
        </w:tc>
      </w:tr>
      <w:tr w:rsidR="00192D7C" w:rsidRPr="00B31340" w14:paraId="0569736C" w14:textId="77777777" w:rsidTr="004343D0">
        <w:tc>
          <w:tcPr>
            <w:tcW w:w="2629" w:type="dxa"/>
          </w:tcPr>
          <w:p w14:paraId="22B0C955" w14:textId="77777777" w:rsidR="00192D7C" w:rsidRPr="00B31340" w:rsidRDefault="00192D7C" w:rsidP="006B7D99">
            <w:pPr>
              <w:autoSpaceDE w:val="0"/>
              <w:snapToGrid w:val="0"/>
              <w:rPr>
                <w:rFonts w:eastAsia="Arial" w:cs="Arial"/>
                <w:color w:val="000000"/>
                <w:sz w:val="22"/>
                <w:szCs w:val="22"/>
              </w:rPr>
            </w:pPr>
            <w:proofErr w:type="spellStart"/>
            <w:r w:rsidRPr="00B31340">
              <w:rPr>
                <w:rFonts w:eastAsia="Arial" w:cs="Arial"/>
                <w:color w:val="000000"/>
                <w:sz w:val="22"/>
                <w:szCs w:val="22"/>
              </w:rPr>
              <w:t>endosulfan</w:t>
            </w:r>
            <w:proofErr w:type="spellEnd"/>
            <w:r w:rsidRPr="00B31340">
              <w:rPr>
                <w:rFonts w:eastAsia="Arial" w:cs="Arial"/>
                <w:color w:val="000000"/>
                <w:sz w:val="22"/>
                <w:szCs w:val="22"/>
              </w:rPr>
              <w:t xml:space="preserve"> </w:t>
            </w:r>
          </w:p>
        </w:tc>
        <w:tc>
          <w:tcPr>
            <w:tcW w:w="657" w:type="dxa"/>
          </w:tcPr>
          <w:p w14:paraId="37CB1C40" w14:textId="009243DD" w:rsidR="00192D7C" w:rsidRPr="00B31340" w:rsidRDefault="00192D7C" w:rsidP="006B7D99">
            <w:pPr>
              <w:snapToGrid w:val="0"/>
              <w:jc w:val="center"/>
              <w:rPr>
                <w:rFonts w:cs="Arial"/>
                <w:color w:val="000000"/>
                <w:sz w:val="22"/>
              </w:rPr>
            </w:pPr>
            <w:r w:rsidRPr="00B31340">
              <w:rPr>
                <w:rFonts w:cs="Arial"/>
                <w:color w:val="000000"/>
                <w:sz w:val="22"/>
              </w:rPr>
              <w:t>f</w:t>
            </w:r>
          </w:p>
        </w:tc>
        <w:tc>
          <w:tcPr>
            <w:tcW w:w="640" w:type="dxa"/>
          </w:tcPr>
          <w:p w14:paraId="5EAD179B" w14:textId="7DEBDBFA" w:rsidR="00192D7C" w:rsidRPr="00B31340" w:rsidRDefault="00192D7C" w:rsidP="006B7D99">
            <w:pPr>
              <w:snapToGrid w:val="0"/>
              <w:jc w:val="center"/>
              <w:rPr>
                <w:rFonts w:cs="Arial"/>
                <w:color w:val="000000"/>
                <w:sz w:val="22"/>
              </w:rPr>
            </w:pPr>
            <w:r w:rsidRPr="00B31340">
              <w:rPr>
                <w:rFonts w:cs="Arial"/>
                <w:color w:val="000000"/>
                <w:sz w:val="22"/>
              </w:rPr>
              <w:t>d</w:t>
            </w:r>
          </w:p>
        </w:tc>
        <w:tc>
          <w:tcPr>
            <w:tcW w:w="876" w:type="dxa"/>
          </w:tcPr>
          <w:p w14:paraId="7CB2F00D" w14:textId="3F33CAFB" w:rsidR="00192D7C" w:rsidRPr="00B31340" w:rsidRDefault="00192D7C" w:rsidP="006B7D99">
            <w:pPr>
              <w:snapToGrid w:val="0"/>
              <w:rPr>
                <w:rFonts w:cs="Arial"/>
                <w:color w:val="000000"/>
                <w:sz w:val="22"/>
              </w:rPr>
            </w:pPr>
            <w:r w:rsidRPr="00B31340">
              <w:rPr>
                <w:rFonts w:cs="Arial"/>
                <w:color w:val="000000"/>
                <w:sz w:val="22"/>
              </w:rPr>
              <w:t>e</w:t>
            </w:r>
          </w:p>
        </w:tc>
        <w:tc>
          <w:tcPr>
            <w:tcW w:w="8674" w:type="dxa"/>
          </w:tcPr>
          <w:p w14:paraId="511A9F98" w14:textId="0D4DCCB5" w:rsidR="00192D7C" w:rsidRPr="00B31340" w:rsidRDefault="00192D7C" w:rsidP="006B7D99">
            <w:pPr>
              <w:snapToGrid w:val="0"/>
              <w:rPr>
                <w:rFonts w:cs="Arial"/>
                <w:color w:val="000000"/>
                <w:sz w:val="22"/>
              </w:rPr>
            </w:pPr>
          </w:p>
        </w:tc>
      </w:tr>
      <w:tr w:rsidR="00192D7C" w:rsidRPr="00B31340" w14:paraId="53D2DD60" w14:textId="77777777" w:rsidTr="004343D0">
        <w:tc>
          <w:tcPr>
            <w:tcW w:w="2629" w:type="dxa"/>
          </w:tcPr>
          <w:p w14:paraId="397DAA9C" w14:textId="77777777" w:rsidR="00192D7C" w:rsidRPr="00B31340" w:rsidRDefault="00192D7C" w:rsidP="006B7D99">
            <w:pPr>
              <w:autoSpaceDE w:val="0"/>
              <w:snapToGrid w:val="0"/>
              <w:rPr>
                <w:rFonts w:eastAsia="Arial" w:cs="Arial"/>
                <w:color w:val="000000"/>
                <w:sz w:val="22"/>
                <w:szCs w:val="22"/>
              </w:rPr>
            </w:pPr>
            <w:proofErr w:type="spellStart"/>
            <w:r w:rsidRPr="00B31340">
              <w:rPr>
                <w:rFonts w:eastAsia="Arial" w:cs="Arial"/>
                <w:color w:val="000000"/>
                <w:sz w:val="22"/>
                <w:szCs w:val="22"/>
              </w:rPr>
              <w:t>famoxadon</w:t>
            </w:r>
            <w:proofErr w:type="spellEnd"/>
          </w:p>
        </w:tc>
        <w:tc>
          <w:tcPr>
            <w:tcW w:w="657" w:type="dxa"/>
          </w:tcPr>
          <w:p w14:paraId="6DFFA311" w14:textId="064232E1" w:rsidR="00192D7C" w:rsidRPr="00B31340" w:rsidRDefault="00192D7C" w:rsidP="006B7D99">
            <w:pPr>
              <w:pStyle w:val="Obsahtabulky"/>
              <w:snapToGrid w:val="0"/>
              <w:jc w:val="center"/>
              <w:rPr>
                <w:rFonts w:cs="Arial"/>
                <w:color w:val="000000"/>
                <w:sz w:val="22"/>
              </w:rPr>
            </w:pPr>
            <w:r w:rsidRPr="00B31340">
              <w:rPr>
                <w:rFonts w:cs="Arial"/>
                <w:color w:val="000000"/>
                <w:sz w:val="22"/>
              </w:rPr>
              <w:t>f</w:t>
            </w:r>
          </w:p>
        </w:tc>
        <w:tc>
          <w:tcPr>
            <w:tcW w:w="640" w:type="dxa"/>
          </w:tcPr>
          <w:p w14:paraId="1A91FBC8" w14:textId="5C62F370" w:rsidR="00192D7C" w:rsidRPr="00B31340" w:rsidRDefault="00192D7C" w:rsidP="006B7D99">
            <w:pPr>
              <w:pStyle w:val="Obsahtabulky"/>
              <w:snapToGrid w:val="0"/>
              <w:jc w:val="center"/>
              <w:rPr>
                <w:rFonts w:cs="Arial"/>
                <w:color w:val="000000"/>
                <w:sz w:val="22"/>
              </w:rPr>
            </w:pPr>
            <w:r w:rsidRPr="00B31340">
              <w:rPr>
                <w:rFonts w:cs="Arial"/>
                <w:color w:val="000000"/>
                <w:sz w:val="22"/>
              </w:rPr>
              <w:t>d</w:t>
            </w:r>
          </w:p>
        </w:tc>
        <w:tc>
          <w:tcPr>
            <w:tcW w:w="876" w:type="dxa"/>
          </w:tcPr>
          <w:p w14:paraId="3BB5BA42" w14:textId="40FED13B" w:rsidR="00192D7C" w:rsidRPr="00B31340" w:rsidRDefault="00192D7C" w:rsidP="006B7D99">
            <w:pPr>
              <w:pStyle w:val="Obsahtabulky"/>
              <w:snapToGrid w:val="0"/>
              <w:rPr>
                <w:rFonts w:cs="Arial"/>
                <w:color w:val="000000"/>
                <w:sz w:val="22"/>
              </w:rPr>
            </w:pPr>
            <w:r w:rsidRPr="00B31340">
              <w:rPr>
                <w:rFonts w:cs="Arial"/>
                <w:color w:val="000000"/>
                <w:sz w:val="22"/>
              </w:rPr>
              <w:t>e</w:t>
            </w:r>
          </w:p>
        </w:tc>
        <w:tc>
          <w:tcPr>
            <w:tcW w:w="8674" w:type="dxa"/>
          </w:tcPr>
          <w:p w14:paraId="107E2EB7" w14:textId="77B0262E" w:rsidR="00192D7C" w:rsidRPr="00B31340" w:rsidRDefault="00192D7C" w:rsidP="006B7D99">
            <w:pPr>
              <w:pStyle w:val="Obsahtabulky"/>
              <w:snapToGrid w:val="0"/>
              <w:rPr>
                <w:rFonts w:cs="Arial"/>
                <w:color w:val="000000"/>
                <w:sz w:val="22"/>
              </w:rPr>
            </w:pPr>
          </w:p>
        </w:tc>
      </w:tr>
      <w:tr w:rsidR="00192D7C" w:rsidRPr="00B31340" w14:paraId="26904C77" w14:textId="77777777" w:rsidTr="004343D0">
        <w:tc>
          <w:tcPr>
            <w:tcW w:w="2629" w:type="dxa"/>
          </w:tcPr>
          <w:p w14:paraId="5B837CDF" w14:textId="77777777" w:rsidR="00192D7C" w:rsidRPr="00B31340" w:rsidRDefault="00192D7C" w:rsidP="006B7D99">
            <w:pPr>
              <w:autoSpaceDE w:val="0"/>
              <w:snapToGrid w:val="0"/>
              <w:rPr>
                <w:rFonts w:eastAsia="Arial" w:cs="Arial"/>
                <w:color w:val="000000"/>
                <w:sz w:val="22"/>
                <w:szCs w:val="22"/>
              </w:rPr>
            </w:pPr>
            <w:proofErr w:type="spellStart"/>
            <w:r w:rsidRPr="00B31340">
              <w:rPr>
                <w:rFonts w:eastAsia="Arial" w:cs="Arial"/>
                <w:color w:val="000000"/>
                <w:sz w:val="22"/>
                <w:szCs w:val="22"/>
              </w:rPr>
              <w:t>fenvalerát</w:t>
            </w:r>
            <w:proofErr w:type="spellEnd"/>
            <w:r w:rsidRPr="00B31340">
              <w:rPr>
                <w:rFonts w:eastAsia="Arial" w:cs="Arial"/>
                <w:color w:val="000000"/>
                <w:sz w:val="22"/>
                <w:szCs w:val="22"/>
              </w:rPr>
              <w:t xml:space="preserve">  </w:t>
            </w:r>
          </w:p>
        </w:tc>
        <w:tc>
          <w:tcPr>
            <w:tcW w:w="657" w:type="dxa"/>
          </w:tcPr>
          <w:p w14:paraId="72F664CF" w14:textId="34A6A10E" w:rsidR="00192D7C" w:rsidRPr="00B31340" w:rsidRDefault="00192D7C" w:rsidP="006B7D99">
            <w:pPr>
              <w:pStyle w:val="Obsahtabulky"/>
              <w:snapToGrid w:val="0"/>
              <w:jc w:val="center"/>
              <w:rPr>
                <w:rFonts w:cs="Arial"/>
                <w:color w:val="000000"/>
                <w:sz w:val="22"/>
              </w:rPr>
            </w:pPr>
            <w:r w:rsidRPr="00B31340">
              <w:rPr>
                <w:rFonts w:cs="Arial"/>
                <w:color w:val="000000"/>
                <w:sz w:val="22"/>
              </w:rPr>
              <w:t>f</w:t>
            </w:r>
          </w:p>
        </w:tc>
        <w:tc>
          <w:tcPr>
            <w:tcW w:w="640" w:type="dxa"/>
          </w:tcPr>
          <w:p w14:paraId="39493F08" w14:textId="5B2205FF" w:rsidR="00192D7C" w:rsidRPr="00B31340" w:rsidRDefault="00192D7C" w:rsidP="006B7D99">
            <w:pPr>
              <w:pStyle w:val="Obsahtabulky"/>
              <w:snapToGrid w:val="0"/>
              <w:jc w:val="center"/>
              <w:rPr>
                <w:rFonts w:cs="Arial"/>
                <w:color w:val="000000"/>
                <w:sz w:val="22"/>
              </w:rPr>
            </w:pPr>
            <w:r w:rsidRPr="00B31340">
              <w:rPr>
                <w:rFonts w:cs="Arial"/>
                <w:color w:val="000000"/>
                <w:sz w:val="22"/>
              </w:rPr>
              <w:t>d</w:t>
            </w:r>
          </w:p>
        </w:tc>
        <w:tc>
          <w:tcPr>
            <w:tcW w:w="876" w:type="dxa"/>
          </w:tcPr>
          <w:p w14:paraId="222231C2" w14:textId="0AAD9A4E" w:rsidR="00192D7C" w:rsidRPr="00B31340" w:rsidRDefault="00192D7C" w:rsidP="006B7D99">
            <w:pPr>
              <w:pStyle w:val="Obsahtabulky"/>
              <w:snapToGrid w:val="0"/>
              <w:rPr>
                <w:rFonts w:cs="Arial"/>
                <w:color w:val="000000"/>
                <w:sz w:val="22"/>
              </w:rPr>
            </w:pPr>
            <w:r w:rsidRPr="00B31340">
              <w:rPr>
                <w:rFonts w:cs="Arial"/>
                <w:color w:val="000000"/>
                <w:sz w:val="22"/>
              </w:rPr>
              <w:t>e</w:t>
            </w:r>
          </w:p>
        </w:tc>
        <w:tc>
          <w:tcPr>
            <w:tcW w:w="8674" w:type="dxa"/>
          </w:tcPr>
          <w:p w14:paraId="6DBDD48E" w14:textId="45B74015" w:rsidR="00192D7C" w:rsidRPr="00B31340" w:rsidRDefault="00192D7C" w:rsidP="006B7D99">
            <w:pPr>
              <w:pStyle w:val="Obsahtabulky"/>
              <w:snapToGrid w:val="0"/>
              <w:rPr>
                <w:rFonts w:cs="Arial"/>
                <w:color w:val="000000"/>
                <w:sz w:val="22"/>
              </w:rPr>
            </w:pPr>
          </w:p>
        </w:tc>
      </w:tr>
      <w:tr w:rsidR="00192D7C" w:rsidRPr="00B31340" w14:paraId="5C9DC8A8" w14:textId="77777777" w:rsidTr="004343D0">
        <w:tc>
          <w:tcPr>
            <w:tcW w:w="2629" w:type="dxa"/>
          </w:tcPr>
          <w:p w14:paraId="08D234E5" w14:textId="77777777" w:rsidR="00192D7C" w:rsidRPr="00B31340" w:rsidRDefault="00192D7C" w:rsidP="006B7D99">
            <w:pPr>
              <w:snapToGrid w:val="0"/>
              <w:rPr>
                <w:rFonts w:eastAsia="Arial" w:cs="Arial"/>
                <w:color w:val="000000"/>
                <w:sz w:val="22"/>
                <w:szCs w:val="22"/>
              </w:rPr>
            </w:pPr>
            <w:r>
              <w:rPr>
                <w:rFonts w:eastAsia="Arial" w:cs="Arial"/>
                <w:color w:val="000000"/>
                <w:sz w:val="22"/>
                <w:szCs w:val="22"/>
              </w:rPr>
              <w:t>fipronil</w:t>
            </w:r>
          </w:p>
        </w:tc>
        <w:tc>
          <w:tcPr>
            <w:tcW w:w="657" w:type="dxa"/>
          </w:tcPr>
          <w:p w14:paraId="49B651F4" w14:textId="777D67B6" w:rsidR="00192D7C" w:rsidRPr="00B31340" w:rsidRDefault="00192D7C" w:rsidP="006B7D99">
            <w:pPr>
              <w:pStyle w:val="Obsahtabulky"/>
              <w:snapToGrid w:val="0"/>
              <w:jc w:val="center"/>
              <w:rPr>
                <w:rFonts w:cs="Arial"/>
                <w:color w:val="000000"/>
                <w:sz w:val="22"/>
              </w:rPr>
            </w:pPr>
            <w:r>
              <w:rPr>
                <w:rFonts w:cs="Arial"/>
                <w:color w:val="000000"/>
                <w:sz w:val="22"/>
              </w:rPr>
              <w:t>f</w:t>
            </w:r>
          </w:p>
        </w:tc>
        <w:tc>
          <w:tcPr>
            <w:tcW w:w="640" w:type="dxa"/>
          </w:tcPr>
          <w:p w14:paraId="109BEBE5" w14:textId="434D0092" w:rsidR="00192D7C" w:rsidRPr="00B31340" w:rsidRDefault="00192D7C" w:rsidP="006B7D99">
            <w:pPr>
              <w:pStyle w:val="Obsahtabulky"/>
              <w:snapToGrid w:val="0"/>
              <w:jc w:val="center"/>
              <w:rPr>
                <w:rFonts w:cs="Arial"/>
                <w:color w:val="000000"/>
                <w:sz w:val="22"/>
              </w:rPr>
            </w:pPr>
            <w:r>
              <w:rPr>
                <w:rFonts w:cs="Arial"/>
                <w:color w:val="000000"/>
                <w:sz w:val="22"/>
              </w:rPr>
              <w:t>d</w:t>
            </w:r>
          </w:p>
        </w:tc>
        <w:tc>
          <w:tcPr>
            <w:tcW w:w="876" w:type="dxa"/>
          </w:tcPr>
          <w:p w14:paraId="49C6481A" w14:textId="41055BF5" w:rsidR="00192D7C" w:rsidRPr="00B31340" w:rsidRDefault="00192D7C" w:rsidP="006B7D99">
            <w:pPr>
              <w:pStyle w:val="Obsahtabulky"/>
              <w:snapToGrid w:val="0"/>
              <w:rPr>
                <w:rFonts w:cs="Arial"/>
                <w:color w:val="000000"/>
                <w:sz w:val="22"/>
              </w:rPr>
            </w:pPr>
            <w:r w:rsidRPr="00B31340">
              <w:rPr>
                <w:rFonts w:cs="Arial"/>
                <w:color w:val="000000"/>
                <w:sz w:val="22"/>
              </w:rPr>
              <w:t>e</w:t>
            </w:r>
          </w:p>
        </w:tc>
        <w:tc>
          <w:tcPr>
            <w:tcW w:w="8674" w:type="dxa"/>
          </w:tcPr>
          <w:p w14:paraId="617EE82C" w14:textId="14DBA7EF" w:rsidR="00192D7C" w:rsidRPr="00B31340" w:rsidRDefault="00192D7C" w:rsidP="006B7D99">
            <w:pPr>
              <w:pStyle w:val="Obsahtabulky"/>
              <w:snapToGrid w:val="0"/>
              <w:rPr>
                <w:rFonts w:cs="Arial"/>
                <w:color w:val="000000"/>
                <w:sz w:val="22"/>
              </w:rPr>
            </w:pPr>
          </w:p>
        </w:tc>
      </w:tr>
      <w:tr w:rsidR="00192D7C" w:rsidRPr="00B31340" w14:paraId="3EE41C4E" w14:textId="77777777" w:rsidTr="004343D0">
        <w:tc>
          <w:tcPr>
            <w:tcW w:w="2629" w:type="dxa"/>
          </w:tcPr>
          <w:p w14:paraId="2C27CBB8" w14:textId="77777777" w:rsidR="00192D7C" w:rsidRPr="00B31340" w:rsidRDefault="00192D7C" w:rsidP="006B7D99">
            <w:pPr>
              <w:snapToGrid w:val="0"/>
              <w:rPr>
                <w:rFonts w:eastAsia="Arial" w:cs="Arial"/>
                <w:color w:val="000000"/>
                <w:sz w:val="22"/>
                <w:szCs w:val="22"/>
              </w:rPr>
            </w:pPr>
            <w:r>
              <w:rPr>
                <w:rFonts w:eastAsia="Arial" w:cs="Arial"/>
                <w:color w:val="000000"/>
                <w:sz w:val="22"/>
                <w:szCs w:val="22"/>
              </w:rPr>
              <w:t>glyfosát</w:t>
            </w:r>
          </w:p>
        </w:tc>
        <w:tc>
          <w:tcPr>
            <w:tcW w:w="657" w:type="dxa"/>
          </w:tcPr>
          <w:p w14:paraId="3A3D214E" w14:textId="2100B8ED" w:rsidR="00192D7C" w:rsidRPr="00B31340" w:rsidRDefault="00192D7C" w:rsidP="006B7D99">
            <w:pPr>
              <w:pStyle w:val="Obsahtabulky"/>
              <w:snapToGrid w:val="0"/>
              <w:jc w:val="center"/>
              <w:rPr>
                <w:rFonts w:cs="Arial"/>
                <w:color w:val="000000"/>
                <w:sz w:val="22"/>
              </w:rPr>
            </w:pPr>
            <w:r>
              <w:rPr>
                <w:rFonts w:cs="Arial"/>
                <w:color w:val="000000"/>
                <w:sz w:val="22"/>
              </w:rPr>
              <w:t>f</w:t>
            </w:r>
          </w:p>
        </w:tc>
        <w:tc>
          <w:tcPr>
            <w:tcW w:w="640" w:type="dxa"/>
          </w:tcPr>
          <w:p w14:paraId="722AA3E0" w14:textId="7C1BC152" w:rsidR="00192D7C" w:rsidRPr="00B31340" w:rsidRDefault="00192D7C" w:rsidP="006B7D99">
            <w:pPr>
              <w:pStyle w:val="Obsahtabulky"/>
              <w:snapToGrid w:val="0"/>
              <w:jc w:val="center"/>
              <w:rPr>
                <w:rFonts w:cs="Arial"/>
                <w:color w:val="000000"/>
                <w:sz w:val="22"/>
              </w:rPr>
            </w:pPr>
            <w:r>
              <w:rPr>
                <w:rFonts w:cs="Arial"/>
                <w:color w:val="000000"/>
                <w:sz w:val="22"/>
              </w:rPr>
              <w:t>d</w:t>
            </w:r>
          </w:p>
        </w:tc>
        <w:tc>
          <w:tcPr>
            <w:tcW w:w="876" w:type="dxa"/>
          </w:tcPr>
          <w:p w14:paraId="73D97323" w14:textId="05A593A2" w:rsidR="00192D7C" w:rsidRPr="00B31340" w:rsidRDefault="00192D7C" w:rsidP="006B7D99">
            <w:pPr>
              <w:pStyle w:val="Obsahtabulky"/>
              <w:snapToGrid w:val="0"/>
              <w:rPr>
                <w:rFonts w:cs="Arial"/>
                <w:color w:val="000000"/>
                <w:sz w:val="22"/>
              </w:rPr>
            </w:pPr>
            <w:r w:rsidRPr="00B31340">
              <w:rPr>
                <w:rFonts w:cs="Arial"/>
                <w:color w:val="000000"/>
                <w:sz w:val="22"/>
              </w:rPr>
              <w:t>e</w:t>
            </w:r>
          </w:p>
        </w:tc>
        <w:tc>
          <w:tcPr>
            <w:tcW w:w="8674" w:type="dxa"/>
          </w:tcPr>
          <w:p w14:paraId="4F59B0E5" w14:textId="56C8E3D6" w:rsidR="00192D7C" w:rsidRPr="00B31340" w:rsidRDefault="00192D7C" w:rsidP="006B7D99">
            <w:pPr>
              <w:pStyle w:val="Obsahtabulky"/>
              <w:snapToGrid w:val="0"/>
              <w:rPr>
                <w:rFonts w:cs="Arial"/>
                <w:color w:val="000000"/>
                <w:sz w:val="22"/>
              </w:rPr>
            </w:pPr>
          </w:p>
        </w:tc>
      </w:tr>
      <w:tr w:rsidR="00192D7C" w:rsidRPr="00B31340" w14:paraId="71A9432D" w14:textId="77777777" w:rsidTr="004343D0">
        <w:tc>
          <w:tcPr>
            <w:tcW w:w="2629" w:type="dxa"/>
          </w:tcPr>
          <w:p w14:paraId="4E39F86F" w14:textId="40652BAB" w:rsidR="00192D7C" w:rsidRDefault="00192D7C" w:rsidP="006B7D99">
            <w:pPr>
              <w:snapToGrid w:val="0"/>
              <w:rPr>
                <w:rFonts w:eastAsia="Arial" w:cs="Arial"/>
                <w:color w:val="000000"/>
                <w:sz w:val="22"/>
                <w:szCs w:val="22"/>
              </w:rPr>
            </w:pPr>
            <w:proofErr w:type="spellStart"/>
            <w:r>
              <w:rPr>
                <w:rFonts w:eastAsia="Arial" w:cs="Arial"/>
                <w:color w:val="000000"/>
                <w:sz w:val="22"/>
                <w:szCs w:val="22"/>
              </w:rPr>
              <w:t>glufosinát</w:t>
            </w:r>
            <w:proofErr w:type="spellEnd"/>
            <w:r>
              <w:rPr>
                <w:rFonts w:eastAsia="Arial" w:cs="Arial"/>
                <w:color w:val="000000"/>
                <w:sz w:val="22"/>
                <w:szCs w:val="22"/>
              </w:rPr>
              <w:t xml:space="preserve"> </w:t>
            </w:r>
            <w:proofErr w:type="spellStart"/>
            <w:r>
              <w:rPr>
                <w:rFonts w:eastAsia="Arial" w:cs="Arial"/>
                <w:color w:val="000000"/>
                <w:sz w:val="22"/>
                <w:szCs w:val="22"/>
              </w:rPr>
              <w:t>amoný</w:t>
            </w:r>
            <w:proofErr w:type="spellEnd"/>
          </w:p>
        </w:tc>
        <w:tc>
          <w:tcPr>
            <w:tcW w:w="657" w:type="dxa"/>
          </w:tcPr>
          <w:p w14:paraId="116E1FAE" w14:textId="33C32B73" w:rsidR="00192D7C" w:rsidRPr="00B31340" w:rsidRDefault="00192D7C" w:rsidP="006B7D99">
            <w:pPr>
              <w:pStyle w:val="Obsahtabulky"/>
              <w:snapToGrid w:val="0"/>
              <w:jc w:val="center"/>
              <w:rPr>
                <w:rFonts w:cs="Arial"/>
                <w:color w:val="000000"/>
                <w:sz w:val="22"/>
              </w:rPr>
            </w:pPr>
            <w:r>
              <w:rPr>
                <w:rFonts w:cs="Arial"/>
                <w:color w:val="000000"/>
                <w:sz w:val="22"/>
              </w:rPr>
              <w:t>f</w:t>
            </w:r>
          </w:p>
        </w:tc>
        <w:tc>
          <w:tcPr>
            <w:tcW w:w="640" w:type="dxa"/>
          </w:tcPr>
          <w:p w14:paraId="1EDAADB9" w14:textId="4FD4504A" w:rsidR="00192D7C" w:rsidRPr="00B31340" w:rsidRDefault="00192D7C" w:rsidP="006B7D99">
            <w:pPr>
              <w:pStyle w:val="Obsahtabulky"/>
              <w:snapToGrid w:val="0"/>
              <w:jc w:val="center"/>
              <w:rPr>
                <w:rFonts w:cs="Arial"/>
                <w:color w:val="000000"/>
                <w:sz w:val="22"/>
              </w:rPr>
            </w:pPr>
            <w:r>
              <w:rPr>
                <w:rFonts w:cs="Arial"/>
                <w:color w:val="000000"/>
                <w:sz w:val="22"/>
              </w:rPr>
              <w:t>d</w:t>
            </w:r>
          </w:p>
        </w:tc>
        <w:tc>
          <w:tcPr>
            <w:tcW w:w="876" w:type="dxa"/>
          </w:tcPr>
          <w:p w14:paraId="723F5EC5" w14:textId="3C1D6839" w:rsidR="00192D7C" w:rsidRPr="00B31340" w:rsidRDefault="00192D7C" w:rsidP="006B7D99">
            <w:pPr>
              <w:pStyle w:val="Obsahtabulky"/>
              <w:snapToGrid w:val="0"/>
              <w:rPr>
                <w:rFonts w:cs="Arial"/>
                <w:color w:val="000000"/>
                <w:sz w:val="22"/>
              </w:rPr>
            </w:pPr>
            <w:r w:rsidRPr="00B31340">
              <w:rPr>
                <w:rFonts w:cs="Arial"/>
                <w:color w:val="000000"/>
                <w:sz w:val="22"/>
              </w:rPr>
              <w:t>e</w:t>
            </w:r>
          </w:p>
        </w:tc>
        <w:tc>
          <w:tcPr>
            <w:tcW w:w="8674" w:type="dxa"/>
          </w:tcPr>
          <w:p w14:paraId="4FAB174A" w14:textId="78230337" w:rsidR="00192D7C" w:rsidRPr="00B31340" w:rsidRDefault="00192D7C" w:rsidP="006B7D99">
            <w:pPr>
              <w:pStyle w:val="Obsahtabulky"/>
              <w:snapToGrid w:val="0"/>
              <w:rPr>
                <w:rFonts w:cs="Arial"/>
                <w:color w:val="000000"/>
                <w:sz w:val="22"/>
              </w:rPr>
            </w:pPr>
          </w:p>
        </w:tc>
      </w:tr>
      <w:tr w:rsidR="00192D7C" w:rsidRPr="00B31340" w14:paraId="3D98EEA7" w14:textId="77777777" w:rsidTr="004343D0">
        <w:tc>
          <w:tcPr>
            <w:tcW w:w="2629" w:type="dxa"/>
          </w:tcPr>
          <w:p w14:paraId="501EB161" w14:textId="77777777" w:rsidR="00192D7C" w:rsidRPr="00B31340" w:rsidRDefault="00192D7C" w:rsidP="006B7D99">
            <w:pPr>
              <w:snapToGrid w:val="0"/>
              <w:rPr>
                <w:rFonts w:eastAsia="Arial" w:cs="Arial"/>
                <w:color w:val="000000"/>
                <w:sz w:val="22"/>
                <w:szCs w:val="22"/>
              </w:rPr>
            </w:pPr>
            <w:proofErr w:type="spellStart"/>
            <w:r w:rsidRPr="00B31340">
              <w:rPr>
                <w:rFonts w:eastAsia="Arial" w:cs="Arial"/>
                <w:color w:val="000000"/>
                <w:sz w:val="22"/>
                <w:szCs w:val="22"/>
              </w:rPr>
              <w:t>heptachlor</w:t>
            </w:r>
            <w:proofErr w:type="spellEnd"/>
            <w:r w:rsidRPr="00B31340">
              <w:rPr>
                <w:rFonts w:eastAsia="Arial" w:cs="Arial"/>
                <w:color w:val="000000"/>
                <w:sz w:val="22"/>
                <w:szCs w:val="22"/>
              </w:rPr>
              <w:t xml:space="preserve"> </w:t>
            </w:r>
          </w:p>
        </w:tc>
        <w:tc>
          <w:tcPr>
            <w:tcW w:w="657" w:type="dxa"/>
          </w:tcPr>
          <w:p w14:paraId="5625C02E" w14:textId="61669BF7" w:rsidR="00192D7C" w:rsidRPr="00B31340" w:rsidRDefault="00192D7C" w:rsidP="006B7D99">
            <w:pPr>
              <w:pStyle w:val="Obsahtabulky"/>
              <w:snapToGrid w:val="0"/>
              <w:jc w:val="center"/>
              <w:rPr>
                <w:rFonts w:cs="Arial"/>
                <w:color w:val="000000"/>
                <w:sz w:val="22"/>
              </w:rPr>
            </w:pPr>
            <w:r w:rsidRPr="00B31340">
              <w:rPr>
                <w:rFonts w:cs="Arial"/>
                <w:color w:val="000000"/>
                <w:sz w:val="22"/>
              </w:rPr>
              <w:t>f</w:t>
            </w:r>
          </w:p>
        </w:tc>
        <w:tc>
          <w:tcPr>
            <w:tcW w:w="640" w:type="dxa"/>
          </w:tcPr>
          <w:p w14:paraId="392926A6" w14:textId="1F18F722" w:rsidR="00192D7C" w:rsidRPr="00B31340" w:rsidRDefault="00192D7C" w:rsidP="006B7D99">
            <w:pPr>
              <w:pStyle w:val="Obsahtabulky"/>
              <w:snapToGrid w:val="0"/>
              <w:jc w:val="center"/>
              <w:rPr>
                <w:rFonts w:cs="Arial"/>
                <w:color w:val="000000"/>
                <w:sz w:val="22"/>
              </w:rPr>
            </w:pPr>
            <w:r w:rsidRPr="00B31340">
              <w:rPr>
                <w:rFonts w:cs="Arial"/>
                <w:color w:val="000000"/>
                <w:sz w:val="22"/>
              </w:rPr>
              <w:t>d</w:t>
            </w:r>
          </w:p>
        </w:tc>
        <w:tc>
          <w:tcPr>
            <w:tcW w:w="876" w:type="dxa"/>
          </w:tcPr>
          <w:p w14:paraId="67BAF3B9" w14:textId="4F34194A" w:rsidR="00192D7C" w:rsidRPr="00B31340" w:rsidRDefault="00192D7C" w:rsidP="006B7D99">
            <w:pPr>
              <w:pStyle w:val="Obsahtabulky"/>
              <w:snapToGrid w:val="0"/>
              <w:rPr>
                <w:rFonts w:cs="Arial"/>
                <w:color w:val="000000"/>
                <w:sz w:val="22"/>
              </w:rPr>
            </w:pPr>
            <w:r>
              <w:rPr>
                <w:rFonts w:cs="Arial"/>
                <w:color w:val="000000"/>
                <w:sz w:val="22"/>
              </w:rPr>
              <w:t>e</w:t>
            </w:r>
          </w:p>
        </w:tc>
        <w:tc>
          <w:tcPr>
            <w:tcW w:w="8674" w:type="dxa"/>
          </w:tcPr>
          <w:p w14:paraId="509D4CD2" w14:textId="0423AD45" w:rsidR="00192D7C" w:rsidRPr="00B31340" w:rsidRDefault="00192D7C" w:rsidP="006B7D99">
            <w:pPr>
              <w:pStyle w:val="Obsahtabulky"/>
              <w:snapToGrid w:val="0"/>
              <w:rPr>
                <w:rFonts w:cs="Arial"/>
                <w:color w:val="000000"/>
                <w:sz w:val="22"/>
              </w:rPr>
            </w:pPr>
          </w:p>
        </w:tc>
      </w:tr>
      <w:tr w:rsidR="00192D7C" w:rsidRPr="00B31340" w14:paraId="403CA450" w14:textId="77777777" w:rsidTr="004343D0">
        <w:tc>
          <w:tcPr>
            <w:tcW w:w="2629" w:type="dxa"/>
          </w:tcPr>
          <w:p w14:paraId="2F0858C2" w14:textId="77777777" w:rsidR="00192D7C" w:rsidRPr="00B31340" w:rsidRDefault="00192D7C" w:rsidP="006B7D99">
            <w:pPr>
              <w:snapToGrid w:val="0"/>
              <w:rPr>
                <w:rFonts w:eastAsia="Arial" w:cs="Arial"/>
                <w:color w:val="000000"/>
                <w:sz w:val="22"/>
                <w:szCs w:val="22"/>
              </w:rPr>
            </w:pPr>
            <w:proofErr w:type="spellStart"/>
            <w:r w:rsidRPr="00B31340">
              <w:rPr>
                <w:rFonts w:eastAsia="Arial" w:cs="Arial"/>
                <w:color w:val="000000"/>
                <w:sz w:val="22"/>
                <w:szCs w:val="22"/>
              </w:rPr>
              <w:t>hexachlorbenzen</w:t>
            </w:r>
            <w:proofErr w:type="spellEnd"/>
            <w:r w:rsidRPr="00B31340">
              <w:rPr>
                <w:rFonts w:eastAsia="Arial" w:cs="Arial"/>
                <w:color w:val="000000"/>
                <w:sz w:val="22"/>
                <w:szCs w:val="22"/>
              </w:rPr>
              <w:t xml:space="preserve"> </w:t>
            </w:r>
          </w:p>
        </w:tc>
        <w:tc>
          <w:tcPr>
            <w:tcW w:w="657" w:type="dxa"/>
          </w:tcPr>
          <w:p w14:paraId="2189BD09" w14:textId="387A2D9F" w:rsidR="00192D7C" w:rsidRPr="00B31340" w:rsidRDefault="00192D7C" w:rsidP="006B7D99">
            <w:pPr>
              <w:snapToGrid w:val="0"/>
              <w:jc w:val="center"/>
              <w:rPr>
                <w:rFonts w:cs="Arial"/>
                <w:color w:val="000000"/>
                <w:sz w:val="22"/>
              </w:rPr>
            </w:pPr>
            <w:r w:rsidRPr="00B31340">
              <w:rPr>
                <w:rFonts w:cs="Arial"/>
                <w:color w:val="000000"/>
                <w:sz w:val="22"/>
              </w:rPr>
              <w:t>f</w:t>
            </w:r>
          </w:p>
        </w:tc>
        <w:tc>
          <w:tcPr>
            <w:tcW w:w="640" w:type="dxa"/>
          </w:tcPr>
          <w:p w14:paraId="2E07A1E2" w14:textId="1BCD9B6F" w:rsidR="00192D7C" w:rsidRPr="00B31340" w:rsidRDefault="00192D7C" w:rsidP="006B7D99">
            <w:pPr>
              <w:snapToGrid w:val="0"/>
              <w:jc w:val="center"/>
              <w:rPr>
                <w:rFonts w:cs="Arial"/>
                <w:color w:val="000000"/>
                <w:sz w:val="22"/>
              </w:rPr>
            </w:pPr>
            <w:r w:rsidRPr="00B31340">
              <w:rPr>
                <w:rFonts w:cs="Arial"/>
                <w:color w:val="000000"/>
                <w:sz w:val="22"/>
              </w:rPr>
              <w:t>d</w:t>
            </w:r>
          </w:p>
        </w:tc>
        <w:tc>
          <w:tcPr>
            <w:tcW w:w="876" w:type="dxa"/>
          </w:tcPr>
          <w:p w14:paraId="48AD2C65" w14:textId="1CBB09C5" w:rsidR="00192D7C" w:rsidRPr="00B31340" w:rsidRDefault="00192D7C" w:rsidP="006B7D99">
            <w:pPr>
              <w:snapToGrid w:val="0"/>
              <w:rPr>
                <w:rFonts w:cs="Arial"/>
                <w:color w:val="000000"/>
                <w:sz w:val="22"/>
              </w:rPr>
            </w:pPr>
            <w:r>
              <w:rPr>
                <w:rFonts w:cs="Arial"/>
                <w:color w:val="000000"/>
                <w:sz w:val="22"/>
              </w:rPr>
              <w:t>e</w:t>
            </w:r>
          </w:p>
        </w:tc>
        <w:tc>
          <w:tcPr>
            <w:tcW w:w="8674" w:type="dxa"/>
          </w:tcPr>
          <w:p w14:paraId="690D59D8" w14:textId="0A25013D" w:rsidR="00192D7C" w:rsidRPr="00B31340" w:rsidRDefault="00192D7C" w:rsidP="006B7D99">
            <w:pPr>
              <w:snapToGrid w:val="0"/>
              <w:rPr>
                <w:rFonts w:cs="Arial"/>
                <w:color w:val="000000"/>
                <w:sz w:val="22"/>
              </w:rPr>
            </w:pPr>
          </w:p>
        </w:tc>
      </w:tr>
      <w:tr w:rsidR="00192D7C" w:rsidRPr="00B31340" w14:paraId="1C7A7462" w14:textId="77777777" w:rsidTr="004343D0">
        <w:tc>
          <w:tcPr>
            <w:tcW w:w="2629" w:type="dxa"/>
          </w:tcPr>
          <w:p w14:paraId="717859AA" w14:textId="77777777" w:rsidR="00192D7C" w:rsidRPr="00B31340" w:rsidRDefault="00192D7C" w:rsidP="006B7D99">
            <w:pPr>
              <w:snapToGrid w:val="0"/>
              <w:rPr>
                <w:rFonts w:eastAsia="Arial" w:cs="Arial"/>
                <w:color w:val="000000"/>
                <w:sz w:val="22"/>
                <w:szCs w:val="22"/>
              </w:rPr>
            </w:pPr>
            <w:proofErr w:type="spellStart"/>
            <w:r w:rsidRPr="00B31340">
              <w:rPr>
                <w:rFonts w:eastAsia="Arial" w:cs="Arial"/>
                <w:color w:val="000000"/>
                <w:sz w:val="22"/>
                <w:szCs w:val="22"/>
              </w:rPr>
              <w:t>hexachlorcyklohexan</w:t>
            </w:r>
            <w:proofErr w:type="spellEnd"/>
            <w:r w:rsidRPr="00B31340">
              <w:rPr>
                <w:rFonts w:eastAsia="Arial" w:cs="Arial"/>
                <w:color w:val="000000"/>
                <w:sz w:val="22"/>
                <w:szCs w:val="22"/>
              </w:rPr>
              <w:t xml:space="preserve"> (HCH), α-izomer </w:t>
            </w:r>
          </w:p>
        </w:tc>
        <w:tc>
          <w:tcPr>
            <w:tcW w:w="657" w:type="dxa"/>
          </w:tcPr>
          <w:p w14:paraId="102CE15F" w14:textId="4234ECE7" w:rsidR="00192D7C" w:rsidRPr="00B31340" w:rsidRDefault="00192D7C" w:rsidP="006B7D99">
            <w:pPr>
              <w:snapToGrid w:val="0"/>
              <w:jc w:val="center"/>
              <w:rPr>
                <w:rFonts w:cs="Arial"/>
                <w:color w:val="000000"/>
                <w:sz w:val="22"/>
              </w:rPr>
            </w:pPr>
            <w:r w:rsidRPr="00B31340">
              <w:rPr>
                <w:rFonts w:cs="Arial"/>
                <w:color w:val="000000"/>
                <w:sz w:val="22"/>
              </w:rPr>
              <w:t>f</w:t>
            </w:r>
          </w:p>
        </w:tc>
        <w:tc>
          <w:tcPr>
            <w:tcW w:w="640" w:type="dxa"/>
          </w:tcPr>
          <w:p w14:paraId="4B2E8143" w14:textId="39D0C120" w:rsidR="00192D7C" w:rsidRPr="00B31340" w:rsidRDefault="00192D7C" w:rsidP="006B7D99">
            <w:pPr>
              <w:snapToGrid w:val="0"/>
              <w:jc w:val="center"/>
              <w:rPr>
                <w:rFonts w:cs="Arial"/>
                <w:color w:val="000000"/>
                <w:sz w:val="22"/>
              </w:rPr>
            </w:pPr>
            <w:r w:rsidRPr="00B31340">
              <w:rPr>
                <w:rFonts w:cs="Arial"/>
                <w:color w:val="000000"/>
                <w:sz w:val="22"/>
              </w:rPr>
              <w:t>d</w:t>
            </w:r>
          </w:p>
        </w:tc>
        <w:tc>
          <w:tcPr>
            <w:tcW w:w="876" w:type="dxa"/>
          </w:tcPr>
          <w:p w14:paraId="580AB7E1" w14:textId="4E7294E5" w:rsidR="00192D7C" w:rsidRPr="00B31340" w:rsidRDefault="00192D7C" w:rsidP="006B7D99">
            <w:pPr>
              <w:snapToGrid w:val="0"/>
              <w:rPr>
                <w:rFonts w:cs="Arial"/>
                <w:color w:val="000000"/>
                <w:sz w:val="22"/>
              </w:rPr>
            </w:pPr>
            <w:r>
              <w:rPr>
                <w:rFonts w:cs="Arial"/>
                <w:color w:val="000000"/>
                <w:sz w:val="22"/>
              </w:rPr>
              <w:t>e</w:t>
            </w:r>
          </w:p>
        </w:tc>
        <w:tc>
          <w:tcPr>
            <w:tcW w:w="8674" w:type="dxa"/>
          </w:tcPr>
          <w:p w14:paraId="3A85076B" w14:textId="368CF11D" w:rsidR="00192D7C" w:rsidRPr="00B31340" w:rsidRDefault="00192D7C" w:rsidP="006B7D99">
            <w:pPr>
              <w:snapToGrid w:val="0"/>
              <w:rPr>
                <w:rFonts w:cs="Arial"/>
                <w:color w:val="000000"/>
                <w:sz w:val="22"/>
              </w:rPr>
            </w:pPr>
          </w:p>
        </w:tc>
      </w:tr>
      <w:tr w:rsidR="00192D7C" w:rsidRPr="00B31340" w14:paraId="3EB06CC4" w14:textId="77777777" w:rsidTr="004343D0">
        <w:tc>
          <w:tcPr>
            <w:tcW w:w="2629" w:type="dxa"/>
          </w:tcPr>
          <w:p w14:paraId="20CF8548" w14:textId="77777777" w:rsidR="00192D7C" w:rsidRPr="00B31340" w:rsidRDefault="00192D7C" w:rsidP="006B7D99">
            <w:pPr>
              <w:snapToGrid w:val="0"/>
              <w:rPr>
                <w:rFonts w:eastAsia="Arial" w:cs="Arial"/>
                <w:color w:val="000000"/>
                <w:sz w:val="22"/>
                <w:szCs w:val="22"/>
              </w:rPr>
            </w:pPr>
            <w:proofErr w:type="spellStart"/>
            <w:r w:rsidRPr="00B31340">
              <w:rPr>
                <w:rFonts w:eastAsia="Arial" w:cs="Arial"/>
                <w:color w:val="000000"/>
                <w:sz w:val="22"/>
                <w:szCs w:val="22"/>
              </w:rPr>
              <w:t>hexachlorcyklohexan</w:t>
            </w:r>
            <w:proofErr w:type="spellEnd"/>
            <w:r w:rsidRPr="00B31340">
              <w:rPr>
                <w:rFonts w:eastAsia="Arial" w:cs="Arial"/>
                <w:color w:val="000000"/>
                <w:sz w:val="22"/>
                <w:szCs w:val="22"/>
              </w:rPr>
              <w:t xml:space="preserve"> (HCH), β-izomer </w:t>
            </w:r>
          </w:p>
        </w:tc>
        <w:tc>
          <w:tcPr>
            <w:tcW w:w="657" w:type="dxa"/>
          </w:tcPr>
          <w:p w14:paraId="27875AD1" w14:textId="03711FFB" w:rsidR="00192D7C" w:rsidRPr="00B31340" w:rsidRDefault="00192D7C" w:rsidP="006B7D99">
            <w:pPr>
              <w:snapToGrid w:val="0"/>
              <w:jc w:val="center"/>
              <w:rPr>
                <w:rFonts w:cs="Arial"/>
                <w:color w:val="000000"/>
                <w:sz w:val="22"/>
              </w:rPr>
            </w:pPr>
            <w:r w:rsidRPr="00B31340">
              <w:rPr>
                <w:rFonts w:cs="Arial"/>
                <w:color w:val="000000"/>
                <w:sz w:val="22"/>
              </w:rPr>
              <w:t>f</w:t>
            </w:r>
          </w:p>
        </w:tc>
        <w:tc>
          <w:tcPr>
            <w:tcW w:w="640" w:type="dxa"/>
          </w:tcPr>
          <w:p w14:paraId="7555C3DC" w14:textId="188DAD43" w:rsidR="00192D7C" w:rsidRPr="00B31340" w:rsidRDefault="00192D7C" w:rsidP="006B7D99">
            <w:pPr>
              <w:snapToGrid w:val="0"/>
              <w:jc w:val="center"/>
              <w:rPr>
                <w:rFonts w:cs="Arial"/>
                <w:color w:val="000000"/>
                <w:sz w:val="22"/>
              </w:rPr>
            </w:pPr>
            <w:r w:rsidRPr="00B31340">
              <w:rPr>
                <w:rFonts w:cs="Arial"/>
                <w:color w:val="000000"/>
                <w:sz w:val="22"/>
              </w:rPr>
              <w:t>d</w:t>
            </w:r>
          </w:p>
        </w:tc>
        <w:tc>
          <w:tcPr>
            <w:tcW w:w="876" w:type="dxa"/>
          </w:tcPr>
          <w:p w14:paraId="7AAD522E" w14:textId="1CC6F63A" w:rsidR="00192D7C" w:rsidRPr="00B31340" w:rsidRDefault="00192D7C" w:rsidP="006B7D99">
            <w:pPr>
              <w:snapToGrid w:val="0"/>
              <w:rPr>
                <w:rFonts w:cs="Arial"/>
                <w:color w:val="000000"/>
                <w:sz w:val="22"/>
              </w:rPr>
            </w:pPr>
            <w:r w:rsidRPr="00B31340">
              <w:rPr>
                <w:rFonts w:cs="Arial"/>
                <w:color w:val="000000"/>
                <w:sz w:val="22"/>
              </w:rPr>
              <w:t>e</w:t>
            </w:r>
          </w:p>
        </w:tc>
        <w:tc>
          <w:tcPr>
            <w:tcW w:w="8674" w:type="dxa"/>
          </w:tcPr>
          <w:p w14:paraId="1686712C" w14:textId="2E3D247B" w:rsidR="00192D7C" w:rsidRPr="00B31340" w:rsidRDefault="00192D7C" w:rsidP="006B7D99">
            <w:pPr>
              <w:snapToGrid w:val="0"/>
              <w:rPr>
                <w:rFonts w:cs="Arial"/>
                <w:color w:val="000000"/>
                <w:sz w:val="22"/>
              </w:rPr>
            </w:pPr>
          </w:p>
        </w:tc>
      </w:tr>
      <w:tr w:rsidR="00192D7C" w:rsidRPr="00B31340" w14:paraId="004BE740" w14:textId="77777777" w:rsidTr="004343D0">
        <w:tc>
          <w:tcPr>
            <w:tcW w:w="2629" w:type="dxa"/>
          </w:tcPr>
          <w:p w14:paraId="1149757F" w14:textId="77777777" w:rsidR="00192D7C" w:rsidRPr="00B31340" w:rsidRDefault="00192D7C" w:rsidP="006B7D99">
            <w:pPr>
              <w:snapToGrid w:val="0"/>
              <w:rPr>
                <w:rFonts w:eastAsia="Arial" w:cs="Arial"/>
                <w:color w:val="000000"/>
                <w:sz w:val="22"/>
                <w:szCs w:val="22"/>
              </w:rPr>
            </w:pPr>
            <w:proofErr w:type="spellStart"/>
            <w:r w:rsidRPr="00B31340">
              <w:rPr>
                <w:rFonts w:eastAsia="Arial" w:cs="Arial"/>
                <w:color w:val="000000"/>
                <w:sz w:val="22"/>
                <w:szCs w:val="22"/>
              </w:rPr>
              <w:lastRenderedPageBreak/>
              <w:t>indoxakarb</w:t>
            </w:r>
            <w:proofErr w:type="spellEnd"/>
            <w:r w:rsidRPr="00B31340">
              <w:rPr>
                <w:rFonts w:eastAsia="Arial" w:cs="Arial"/>
                <w:color w:val="000000"/>
                <w:sz w:val="22"/>
                <w:szCs w:val="22"/>
              </w:rPr>
              <w:t xml:space="preserve"> </w:t>
            </w:r>
          </w:p>
        </w:tc>
        <w:tc>
          <w:tcPr>
            <w:tcW w:w="657" w:type="dxa"/>
          </w:tcPr>
          <w:p w14:paraId="236F6F79" w14:textId="77777777" w:rsidR="00192D7C" w:rsidRPr="00B31340" w:rsidRDefault="00192D7C" w:rsidP="006B7D99">
            <w:pPr>
              <w:snapToGrid w:val="0"/>
              <w:jc w:val="center"/>
              <w:rPr>
                <w:rFonts w:eastAsia="Arial" w:cs="Arial"/>
                <w:color w:val="000000"/>
                <w:sz w:val="22"/>
                <w:szCs w:val="22"/>
              </w:rPr>
            </w:pPr>
          </w:p>
        </w:tc>
        <w:tc>
          <w:tcPr>
            <w:tcW w:w="640" w:type="dxa"/>
          </w:tcPr>
          <w:p w14:paraId="3C7189E8" w14:textId="77777777" w:rsidR="00192D7C" w:rsidRPr="00B31340" w:rsidRDefault="00192D7C" w:rsidP="006B7D99">
            <w:pPr>
              <w:snapToGrid w:val="0"/>
              <w:jc w:val="center"/>
              <w:rPr>
                <w:rFonts w:eastAsia="Arial" w:cs="Arial"/>
                <w:color w:val="000000"/>
                <w:sz w:val="22"/>
                <w:szCs w:val="22"/>
              </w:rPr>
            </w:pPr>
          </w:p>
        </w:tc>
        <w:tc>
          <w:tcPr>
            <w:tcW w:w="876" w:type="dxa"/>
          </w:tcPr>
          <w:p w14:paraId="59460B2C" w14:textId="17E0CB2A" w:rsidR="00192D7C" w:rsidRPr="00B31340" w:rsidRDefault="00192D7C" w:rsidP="006B7D99">
            <w:pPr>
              <w:snapToGrid w:val="0"/>
              <w:rPr>
                <w:rFonts w:eastAsia="Arial" w:cs="Arial"/>
                <w:color w:val="000000"/>
                <w:sz w:val="22"/>
                <w:szCs w:val="22"/>
              </w:rPr>
            </w:pPr>
            <w:r w:rsidRPr="00B31340">
              <w:rPr>
                <w:rFonts w:cs="Arial"/>
                <w:color w:val="000000"/>
                <w:sz w:val="22"/>
              </w:rPr>
              <w:t>e</w:t>
            </w:r>
          </w:p>
        </w:tc>
        <w:tc>
          <w:tcPr>
            <w:tcW w:w="8674" w:type="dxa"/>
          </w:tcPr>
          <w:p w14:paraId="070E09A5" w14:textId="6636A432" w:rsidR="00192D7C" w:rsidRDefault="00192D7C" w:rsidP="006B7D99">
            <w:pPr>
              <w:snapToGrid w:val="0"/>
              <w:rPr>
                <w:rFonts w:eastAsia="Arial" w:cs="Arial"/>
                <w:color w:val="000000"/>
                <w:sz w:val="22"/>
                <w:szCs w:val="22"/>
              </w:rPr>
            </w:pPr>
            <w:r w:rsidRPr="00B31340">
              <w:rPr>
                <w:rFonts w:eastAsia="Arial" w:cs="Arial"/>
                <w:color w:val="000000"/>
                <w:sz w:val="22"/>
                <w:szCs w:val="22"/>
              </w:rPr>
              <w:t xml:space="preserve">povinná analýza: </w:t>
            </w:r>
          </w:p>
          <w:p w14:paraId="5B30F5A0" w14:textId="7E919741" w:rsidR="00192D7C" w:rsidRPr="009E45D8" w:rsidRDefault="00192D7C" w:rsidP="006B7D99">
            <w:pPr>
              <w:snapToGrid w:val="0"/>
              <w:rPr>
                <w:rFonts w:eastAsia="Arial" w:cs="Arial"/>
                <w:color w:val="000000"/>
                <w:sz w:val="22"/>
                <w:szCs w:val="22"/>
              </w:rPr>
            </w:pPr>
            <w:r w:rsidRPr="00B31340">
              <w:rPr>
                <w:rFonts w:cs="Arial"/>
                <w:color w:val="000000"/>
                <w:sz w:val="22"/>
              </w:rPr>
              <w:t>rok 20</w:t>
            </w:r>
            <w:r>
              <w:rPr>
                <w:rFonts w:cs="Arial"/>
                <w:color w:val="000000"/>
                <w:sz w:val="22"/>
              </w:rPr>
              <w:t>28</w:t>
            </w:r>
            <w:r w:rsidRPr="00B31340">
              <w:rPr>
                <w:rFonts w:cs="Arial"/>
                <w:color w:val="000000"/>
                <w:sz w:val="22"/>
              </w:rPr>
              <w:t xml:space="preserve"> – </w:t>
            </w:r>
            <w:r w:rsidRPr="006B7D99">
              <w:rPr>
                <w:rFonts w:cs="Arial"/>
                <w:color w:val="000000"/>
                <w:sz w:val="22"/>
              </w:rPr>
              <w:t>se analyzuje pouze uvnitř a na povrchu kravského mléka</w:t>
            </w:r>
          </w:p>
        </w:tc>
      </w:tr>
      <w:tr w:rsidR="00192D7C" w:rsidRPr="00B31340" w14:paraId="14E62144" w14:textId="77777777" w:rsidTr="004343D0">
        <w:tc>
          <w:tcPr>
            <w:tcW w:w="2629" w:type="dxa"/>
          </w:tcPr>
          <w:p w14:paraId="7AF339D8" w14:textId="77777777" w:rsidR="00192D7C" w:rsidRPr="00B31340" w:rsidRDefault="00192D7C" w:rsidP="006B7D99">
            <w:pPr>
              <w:snapToGrid w:val="0"/>
              <w:rPr>
                <w:rFonts w:eastAsia="Arial" w:cs="Arial"/>
                <w:color w:val="000000"/>
                <w:sz w:val="22"/>
                <w:szCs w:val="22"/>
              </w:rPr>
            </w:pPr>
            <w:proofErr w:type="spellStart"/>
            <w:r w:rsidRPr="00B31340">
              <w:rPr>
                <w:rFonts w:eastAsia="Arial" w:cs="Arial"/>
                <w:color w:val="000000"/>
                <w:sz w:val="22"/>
                <w:szCs w:val="22"/>
              </w:rPr>
              <w:t>lindan</w:t>
            </w:r>
            <w:proofErr w:type="spellEnd"/>
          </w:p>
        </w:tc>
        <w:tc>
          <w:tcPr>
            <w:tcW w:w="657" w:type="dxa"/>
          </w:tcPr>
          <w:p w14:paraId="76B55E90" w14:textId="25E48D4B" w:rsidR="00192D7C" w:rsidRPr="00B31340" w:rsidRDefault="00192D7C" w:rsidP="006B7D99">
            <w:pPr>
              <w:snapToGrid w:val="0"/>
              <w:jc w:val="center"/>
              <w:rPr>
                <w:rFonts w:cs="Arial"/>
                <w:color w:val="000000"/>
                <w:sz w:val="22"/>
              </w:rPr>
            </w:pPr>
            <w:r w:rsidRPr="00B31340">
              <w:rPr>
                <w:rFonts w:cs="Arial"/>
                <w:color w:val="000000"/>
                <w:sz w:val="22"/>
              </w:rPr>
              <w:t>f</w:t>
            </w:r>
          </w:p>
        </w:tc>
        <w:tc>
          <w:tcPr>
            <w:tcW w:w="640" w:type="dxa"/>
          </w:tcPr>
          <w:p w14:paraId="09F63B21" w14:textId="0E3CA581" w:rsidR="00192D7C" w:rsidRPr="00B31340" w:rsidRDefault="00192D7C" w:rsidP="006B7D99">
            <w:pPr>
              <w:snapToGrid w:val="0"/>
              <w:jc w:val="center"/>
              <w:rPr>
                <w:rFonts w:cs="Arial"/>
                <w:color w:val="000000"/>
                <w:sz w:val="22"/>
              </w:rPr>
            </w:pPr>
            <w:r w:rsidRPr="00B31340">
              <w:rPr>
                <w:rFonts w:cs="Arial"/>
                <w:color w:val="000000"/>
                <w:sz w:val="22"/>
              </w:rPr>
              <w:t>d</w:t>
            </w:r>
          </w:p>
        </w:tc>
        <w:tc>
          <w:tcPr>
            <w:tcW w:w="876" w:type="dxa"/>
          </w:tcPr>
          <w:p w14:paraId="5922A92C" w14:textId="25DED7A9" w:rsidR="00192D7C" w:rsidRPr="00B31340" w:rsidRDefault="00192D7C" w:rsidP="006B7D99">
            <w:pPr>
              <w:snapToGrid w:val="0"/>
              <w:rPr>
                <w:rFonts w:cs="Arial"/>
                <w:color w:val="000000"/>
                <w:sz w:val="22"/>
              </w:rPr>
            </w:pPr>
            <w:r w:rsidRPr="00B31340">
              <w:rPr>
                <w:rFonts w:cs="Arial"/>
                <w:color w:val="000000"/>
                <w:sz w:val="22"/>
              </w:rPr>
              <w:t>e</w:t>
            </w:r>
          </w:p>
        </w:tc>
        <w:tc>
          <w:tcPr>
            <w:tcW w:w="8674" w:type="dxa"/>
          </w:tcPr>
          <w:p w14:paraId="6F651BBD" w14:textId="6F277E3C" w:rsidR="00192D7C" w:rsidRPr="00B31340" w:rsidRDefault="00192D7C" w:rsidP="006B7D99">
            <w:pPr>
              <w:snapToGrid w:val="0"/>
              <w:rPr>
                <w:rFonts w:cs="Arial"/>
                <w:color w:val="000000"/>
                <w:sz w:val="22"/>
              </w:rPr>
            </w:pPr>
          </w:p>
        </w:tc>
      </w:tr>
      <w:tr w:rsidR="004343D0" w:rsidRPr="00B31340" w14:paraId="6268269D" w14:textId="77777777" w:rsidTr="004343D0">
        <w:tc>
          <w:tcPr>
            <w:tcW w:w="2629" w:type="dxa"/>
          </w:tcPr>
          <w:p w14:paraId="221A0991" w14:textId="7E5E8511" w:rsidR="004343D0" w:rsidRDefault="004343D0" w:rsidP="004343D0">
            <w:pPr>
              <w:snapToGrid w:val="0"/>
              <w:rPr>
                <w:rFonts w:eastAsia="Arial" w:cs="Arial"/>
                <w:color w:val="000000"/>
                <w:sz w:val="22"/>
                <w:szCs w:val="22"/>
              </w:rPr>
            </w:pPr>
            <w:proofErr w:type="spellStart"/>
            <w:r>
              <w:rPr>
                <w:rFonts w:eastAsia="Arial" w:cs="Arial"/>
                <w:color w:val="000000"/>
                <w:sz w:val="22"/>
                <w:szCs w:val="22"/>
              </w:rPr>
              <w:t>mefentriflukonazol</w:t>
            </w:r>
            <w:proofErr w:type="spellEnd"/>
          </w:p>
        </w:tc>
        <w:tc>
          <w:tcPr>
            <w:tcW w:w="657" w:type="dxa"/>
          </w:tcPr>
          <w:p w14:paraId="5BEDBD1E" w14:textId="0B23DE6E" w:rsidR="004343D0" w:rsidRDefault="004343D0" w:rsidP="004343D0">
            <w:pPr>
              <w:snapToGrid w:val="0"/>
              <w:jc w:val="center"/>
              <w:rPr>
                <w:rFonts w:cs="Arial"/>
                <w:color w:val="000000"/>
                <w:sz w:val="22"/>
              </w:rPr>
            </w:pPr>
            <w:r>
              <w:rPr>
                <w:rFonts w:cs="Arial"/>
                <w:color w:val="000000"/>
                <w:sz w:val="22"/>
              </w:rPr>
              <w:t>f</w:t>
            </w:r>
          </w:p>
        </w:tc>
        <w:tc>
          <w:tcPr>
            <w:tcW w:w="640" w:type="dxa"/>
          </w:tcPr>
          <w:p w14:paraId="4A7CFFA4" w14:textId="7A18E22C" w:rsidR="004343D0" w:rsidRDefault="004343D0" w:rsidP="004343D0">
            <w:pPr>
              <w:snapToGrid w:val="0"/>
              <w:jc w:val="center"/>
              <w:rPr>
                <w:rFonts w:cs="Arial"/>
                <w:color w:val="000000"/>
                <w:sz w:val="22"/>
              </w:rPr>
            </w:pPr>
            <w:r>
              <w:rPr>
                <w:rFonts w:cs="Arial"/>
                <w:color w:val="000000"/>
                <w:sz w:val="22"/>
              </w:rPr>
              <w:t>d</w:t>
            </w:r>
          </w:p>
        </w:tc>
        <w:tc>
          <w:tcPr>
            <w:tcW w:w="876" w:type="dxa"/>
          </w:tcPr>
          <w:p w14:paraId="386804F4" w14:textId="27A9A560" w:rsidR="004343D0" w:rsidRDefault="004343D0" w:rsidP="004343D0">
            <w:pPr>
              <w:snapToGrid w:val="0"/>
              <w:rPr>
                <w:rFonts w:cs="Arial"/>
                <w:color w:val="000000"/>
                <w:sz w:val="22"/>
              </w:rPr>
            </w:pPr>
            <w:r>
              <w:rPr>
                <w:rFonts w:cs="Arial"/>
                <w:color w:val="000000"/>
                <w:sz w:val="22"/>
              </w:rPr>
              <w:t>e</w:t>
            </w:r>
          </w:p>
        </w:tc>
        <w:tc>
          <w:tcPr>
            <w:tcW w:w="8674" w:type="dxa"/>
          </w:tcPr>
          <w:p w14:paraId="0992DE55" w14:textId="77777777" w:rsidR="004343D0" w:rsidRPr="00AC3B65" w:rsidRDefault="004343D0" w:rsidP="004343D0">
            <w:pPr>
              <w:snapToGrid w:val="0"/>
              <w:rPr>
                <w:rFonts w:cs="Arial"/>
                <w:color w:val="000000"/>
                <w:sz w:val="22"/>
              </w:rPr>
            </w:pPr>
          </w:p>
        </w:tc>
      </w:tr>
      <w:tr w:rsidR="00192D7C" w:rsidRPr="00B31340" w14:paraId="5D2B3B34" w14:textId="77777777" w:rsidTr="004343D0">
        <w:tc>
          <w:tcPr>
            <w:tcW w:w="2629" w:type="dxa"/>
          </w:tcPr>
          <w:p w14:paraId="66D244F7" w14:textId="6DF05282" w:rsidR="00192D7C" w:rsidRPr="00B31340" w:rsidRDefault="00192D7C" w:rsidP="006B7D99">
            <w:pPr>
              <w:snapToGrid w:val="0"/>
              <w:rPr>
                <w:rFonts w:eastAsia="Arial" w:cs="Arial"/>
                <w:color w:val="000000"/>
                <w:sz w:val="22"/>
                <w:szCs w:val="22"/>
              </w:rPr>
            </w:pPr>
            <w:proofErr w:type="spellStart"/>
            <w:r>
              <w:rPr>
                <w:rFonts w:eastAsia="Arial" w:cs="Arial"/>
                <w:color w:val="000000"/>
                <w:sz w:val="22"/>
                <w:szCs w:val="22"/>
              </w:rPr>
              <w:t>mepikv</w:t>
            </w:r>
            <w:r w:rsidR="00701DAB">
              <w:rPr>
                <w:rFonts w:eastAsia="Arial" w:cs="Arial"/>
                <w:color w:val="000000"/>
                <w:sz w:val="22"/>
                <w:szCs w:val="22"/>
              </w:rPr>
              <w:t>á</w:t>
            </w:r>
            <w:r>
              <w:rPr>
                <w:rFonts w:eastAsia="Arial" w:cs="Arial"/>
                <w:color w:val="000000"/>
                <w:sz w:val="22"/>
                <w:szCs w:val="22"/>
              </w:rPr>
              <w:t>t</w:t>
            </w:r>
            <w:proofErr w:type="spellEnd"/>
          </w:p>
        </w:tc>
        <w:tc>
          <w:tcPr>
            <w:tcW w:w="657" w:type="dxa"/>
          </w:tcPr>
          <w:p w14:paraId="7F432F3F" w14:textId="615B4ADE" w:rsidR="00192D7C" w:rsidRPr="00B31340" w:rsidRDefault="00192D7C" w:rsidP="006B7D99">
            <w:pPr>
              <w:snapToGrid w:val="0"/>
              <w:jc w:val="center"/>
              <w:rPr>
                <w:rFonts w:cs="Arial"/>
                <w:color w:val="000000"/>
                <w:sz w:val="22"/>
              </w:rPr>
            </w:pPr>
            <w:r>
              <w:rPr>
                <w:rFonts w:cs="Arial"/>
                <w:color w:val="000000"/>
                <w:sz w:val="22"/>
              </w:rPr>
              <w:t>f</w:t>
            </w:r>
          </w:p>
        </w:tc>
        <w:tc>
          <w:tcPr>
            <w:tcW w:w="640" w:type="dxa"/>
          </w:tcPr>
          <w:p w14:paraId="2F986E86" w14:textId="64304FE7" w:rsidR="00192D7C" w:rsidRPr="00AC3B65" w:rsidRDefault="00106716" w:rsidP="006B7D99">
            <w:pPr>
              <w:snapToGrid w:val="0"/>
              <w:jc w:val="center"/>
              <w:rPr>
                <w:rFonts w:cs="Arial"/>
                <w:color w:val="000000"/>
                <w:sz w:val="22"/>
              </w:rPr>
            </w:pPr>
            <w:r>
              <w:rPr>
                <w:rFonts w:cs="Arial"/>
                <w:color w:val="000000"/>
                <w:sz w:val="22"/>
              </w:rPr>
              <w:t>d</w:t>
            </w:r>
          </w:p>
        </w:tc>
        <w:tc>
          <w:tcPr>
            <w:tcW w:w="876" w:type="dxa"/>
          </w:tcPr>
          <w:p w14:paraId="025F3BE4" w14:textId="71043A38" w:rsidR="00192D7C" w:rsidRPr="00AC3B65" w:rsidRDefault="00192D7C" w:rsidP="006B7D99">
            <w:pPr>
              <w:snapToGrid w:val="0"/>
              <w:rPr>
                <w:rFonts w:cs="Arial"/>
                <w:color w:val="000000"/>
                <w:sz w:val="22"/>
              </w:rPr>
            </w:pPr>
            <w:r>
              <w:rPr>
                <w:rFonts w:cs="Arial"/>
                <w:color w:val="000000"/>
                <w:sz w:val="22"/>
              </w:rPr>
              <w:t>e</w:t>
            </w:r>
          </w:p>
        </w:tc>
        <w:tc>
          <w:tcPr>
            <w:tcW w:w="8674" w:type="dxa"/>
          </w:tcPr>
          <w:p w14:paraId="5B9D764C" w14:textId="21C0F40C" w:rsidR="00192D7C" w:rsidRDefault="00192D7C" w:rsidP="006B7D99">
            <w:pPr>
              <w:snapToGrid w:val="0"/>
              <w:rPr>
                <w:rFonts w:cs="Arial"/>
                <w:color w:val="000000"/>
                <w:sz w:val="22"/>
              </w:rPr>
            </w:pPr>
            <w:r w:rsidRPr="00AC3B65">
              <w:rPr>
                <w:rFonts w:cs="Arial"/>
                <w:color w:val="000000"/>
                <w:sz w:val="22"/>
              </w:rPr>
              <w:t>povinná analýza:</w:t>
            </w:r>
          </w:p>
          <w:p w14:paraId="4F78824A" w14:textId="27F832D9" w:rsidR="00192D7C" w:rsidRPr="00B31340" w:rsidRDefault="00192D7C" w:rsidP="006B7D99">
            <w:pPr>
              <w:snapToGrid w:val="0"/>
              <w:rPr>
                <w:rFonts w:cs="Arial"/>
                <w:color w:val="000000"/>
                <w:sz w:val="22"/>
              </w:rPr>
            </w:pPr>
            <w:proofErr w:type="gramStart"/>
            <w:r w:rsidRPr="00AC3B65">
              <w:rPr>
                <w:rFonts w:cs="Arial"/>
                <w:color w:val="000000"/>
                <w:sz w:val="22"/>
              </w:rPr>
              <w:t>2026 –</w:t>
            </w:r>
            <w:r w:rsidR="00026506">
              <w:rPr>
                <w:rFonts w:cs="Arial"/>
                <w:color w:val="000000"/>
                <w:sz w:val="22"/>
              </w:rPr>
              <w:t xml:space="preserve"> </w:t>
            </w:r>
            <w:r w:rsidR="00701DAB">
              <w:rPr>
                <w:rFonts w:cs="Arial"/>
                <w:color w:val="000000"/>
                <w:sz w:val="22"/>
              </w:rPr>
              <w:t>v</w:t>
            </w:r>
            <w:proofErr w:type="gramEnd"/>
            <w:r w:rsidR="00701DAB">
              <w:rPr>
                <w:rFonts w:cs="Arial"/>
                <w:color w:val="000000"/>
                <w:sz w:val="22"/>
              </w:rPr>
              <w:t xml:space="preserve"> drůbežím tuku a </w:t>
            </w:r>
            <w:r w:rsidRPr="00AC3B65">
              <w:rPr>
                <w:rFonts w:cs="Arial"/>
                <w:color w:val="000000"/>
                <w:sz w:val="22"/>
              </w:rPr>
              <w:t>j</w:t>
            </w:r>
            <w:r w:rsidR="00701DAB">
              <w:rPr>
                <w:rFonts w:cs="Arial"/>
                <w:color w:val="000000"/>
                <w:sz w:val="22"/>
              </w:rPr>
              <w:t>átrech</w:t>
            </w:r>
            <w:r w:rsidRPr="00AC3B65">
              <w:rPr>
                <w:rFonts w:cs="Arial"/>
                <w:color w:val="000000"/>
                <w:sz w:val="22"/>
              </w:rPr>
              <w:t xml:space="preserve"> skotu</w:t>
            </w:r>
          </w:p>
        </w:tc>
      </w:tr>
      <w:tr w:rsidR="00192D7C" w:rsidRPr="00B31340" w14:paraId="55612893" w14:textId="77777777" w:rsidTr="004343D0">
        <w:tc>
          <w:tcPr>
            <w:tcW w:w="2629" w:type="dxa"/>
          </w:tcPr>
          <w:p w14:paraId="5B96EE11" w14:textId="77777777" w:rsidR="00192D7C" w:rsidRPr="00B31340" w:rsidRDefault="00192D7C" w:rsidP="006B7D99">
            <w:pPr>
              <w:snapToGrid w:val="0"/>
              <w:rPr>
                <w:rFonts w:eastAsia="Arial" w:cs="Arial"/>
                <w:color w:val="000000"/>
                <w:sz w:val="22"/>
                <w:szCs w:val="22"/>
              </w:rPr>
            </w:pPr>
            <w:proofErr w:type="spellStart"/>
            <w:r w:rsidRPr="00B31340">
              <w:rPr>
                <w:rFonts w:eastAsia="Arial" w:cs="Arial"/>
                <w:color w:val="000000"/>
                <w:sz w:val="22"/>
                <w:szCs w:val="22"/>
              </w:rPr>
              <w:t>methoxychlor</w:t>
            </w:r>
            <w:proofErr w:type="spellEnd"/>
            <w:r w:rsidRPr="00B31340">
              <w:rPr>
                <w:rFonts w:eastAsia="Arial" w:cs="Arial"/>
                <w:color w:val="000000"/>
                <w:sz w:val="22"/>
                <w:szCs w:val="22"/>
              </w:rPr>
              <w:t xml:space="preserve"> </w:t>
            </w:r>
          </w:p>
        </w:tc>
        <w:tc>
          <w:tcPr>
            <w:tcW w:w="657" w:type="dxa"/>
          </w:tcPr>
          <w:p w14:paraId="553E8E15" w14:textId="4C0D370F" w:rsidR="00192D7C" w:rsidRPr="00B31340" w:rsidRDefault="00192D7C" w:rsidP="006B7D99">
            <w:pPr>
              <w:pStyle w:val="Obsahtabulky"/>
              <w:snapToGrid w:val="0"/>
              <w:jc w:val="center"/>
              <w:rPr>
                <w:rFonts w:cs="Arial"/>
                <w:color w:val="000000"/>
                <w:sz w:val="22"/>
              </w:rPr>
            </w:pPr>
            <w:r w:rsidRPr="00B31340">
              <w:rPr>
                <w:rFonts w:cs="Arial"/>
                <w:color w:val="000000"/>
                <w:sz w:val="22"/>
              </w:rPr>
              <w:t>f</w:t>
            </w:r>
          </w:p>
        </w:tc>
        <w:tc>
          <w:tcPr>
            <w:tcW w:w="640" w:type="dxa"/>
          </w:tcPr>
          <w:p w14:paraId="5349D43F" w14:textId="47A60840" w:rsidR="00192D7C" w:rsidRPr="00B31340" w:rsidRDefault="00192D7C" w:rsidP="006B7D99">
            <w:pPr>
              <w:pStyle w:val="Obsahtabulky"/>
              <w:snapToGrid w:val="0"/>
              <w:jc w:val="center"/>
              <w:rPr>
                <w:rFonts w:cs="Arial"/>
                <w:color w:val="000000"/>
                <w:sz w:val="22"/>
              </w:rPr>
            </w:pPr>
            <w:r w:rsidRPr="00B31340">
              <w:rPr>
                <w:rFonts w:cs="Arial"/>
                <w:color w:val="000000"/>
                <w:sz w:val="22"/>
              </w:rPr>
              <w:t>d</w:t>
            </w:r>
          </w:p>
        </w:tc>
        <w:tc>
          <w:tcPr>
            <w:tcW w:w="876" w:type="dxa"/>
          </w:tcPr>
          <w:p w14:paraId="20F174CE" w14:textId="4A3A6FA7" w:rsidR="00192D7C" w:rsidRPr="00B31340" w:rsidRDefault="00192D7C" w:rsidP="006B7D99">
            <w:pPr>
              <w:pStyle w:val="Obsahtabulky"/>
              <w:snapToGrid w:val="0"/>
              <w:rPr>
                <w:rFonts w:cs="Arial"/>
                <w:color w:val="000000"/>
                <w:sz w:val="22"/>
              </w:rPr>
            </w:pPr>
            <w:r w:rsidRPr="00B31340">
              <w:rPr>
                <w:rFonts w:cs="Arial"/>
                <w:color w:val="000000"/>
                <w:sz w:val="22"/>
              </w:rPr>
              <w:t>e</w:t>
            </w:r>
          </w:p>
        </w:tc>
        <w:tc>
          <w:tcPr>
            <w:tcW w:w="8674" w:type="dxa"/>
          </w:tcPr>
          <w:p w14:paraId="1BEC5AB9" w14:textId="1A8950E7" w:rsidR="00192D7C" w:rsidRPr="00B31340" w:rsidRDefault="00192D7C" w:rsidP="006B7D99">
            <w:pPr>
              <w:pStyle w:val="Obsahtabulky"/>
              <w:snapToGrid w:val="0"/>
              <w:rPr>
                <w:rFonts w:cs="Arial"/>
                <w:color w:val="000000"/>
                <w:sz w:val="22"/>
              </w:rPr>
            </w:pPr>
          </w:p>
        </w:tc>
      </w:tr>
      <w:tr w:rsidR="00192D7C" w:rsidRPr="00B31340" w14:paraId="46DB4BB9" w14:textId="77777777" w:rsidTr="004343D0">
        <w:tc>
          <w:tcPr>
            <w:tcW w:w="2629" w:type="dxa"/>
          </w:tcPr>
          <w:p w14:paraId="0B5E602E" w14:textId="77777777" w:rsidR="00192D7C" w:rsidRPr="00B31340" w:rsidRDefault="00192D7C" w:rsidP="006B7D99">
            <w:pPr>
              <w:snapToGrid w:val="0"/>
              <w:rPr>
                <w:rFonts w:eastAsia="Arial" w:cs="Arial"/>
                <w:color w:val="000000"/>
                <w:sz w:val="22"/>
                <w:szCs w:val="22"/>
              </w:rPr>
            </w:pPr>
            <w:proofErr w:type="spellStart"/>
            <w:r w:rsidRPr="00B31340">
              <w:rPr>
                <w:rFonts w:eastAsia="Arial" w:cs="Arial"/>
                <w:color w:val="000000"/>
                <w:sz w:val="22"/>
                <w:szCs w:val="22"/>
              </w:rPr>
              <w:t>parathion</w:t>
            </w:r>
            <w:proofErr w:type="spellEnd"/>
            <w:r w:rsidRPr="00B31340">
              <w:rPr>
                <w:rFonts w:eastAsia="Arial" w:cs="Arial"/>
                <w:color w:val="000000"/>
                <w:sz w:val="22"/>
                <w:szCs w:val="22"/>
              </w:rPr>
              <w:t xml:space="preserve"> </w:t>
            </w:r>
          </w:p>
        </w:tc>
        <w:tc>
          <w:tcPr>
            <w:tcW w:w="657" w:type="dxa"/>
          </w:tcPr>
          <w:p w14:paraId="5EE70C53" w14:textId="320618DC" w:rsidR="00192D7C" w:rsidRPr="00B31340" w:rsidRDefault="00192D7C" w:rsidP="006B7D99">
            <w:pPr>
              <w:snapToGrid w:val="0"/>
              <w:jc w:val="center"/>
              <w:rPr>
                <w:rFonts w:cs="Arial"/>
                <w:color w:val="000000"/>
                <w:sz w:val="22"/>
              </w:rPr>
            </w:pPr>
            <w:r w:rsidRPr="00B31340">
              <w:rPr>
                <w:rFonts w:cs="Arial"/>
                <w:color w:val="000000"/>
                <w:sz w:val="22"/>
              </w:rPr>
              <w:t>f</w:t>
            </w:r>
          </w:p>
        </w:tc>
        <w:tc>
          <w:tcPr>
            <w:tcW w:w="640" w:type="dxa"/>
          </w:tcPr>
          <w:p w14:paraId="54E3F9CB" w14:textId="4797568B" w:rsidR="00192D7C" w:rsidRPr="00B31340" w:rsidRDefault="00192D7C" w:rsidP="006B7D99">
            <w:pPr>
              <w:snapToGrid w:val="0"/>
              <w:jc w:val="center"/>
              <w:rPr>
                <w:rFonts w:cs="Arial"/>
                <w:color w:val="000000"/>
                <w:sz w:val="22"/>
              </w:rPr>
            </w:pPr>
            <w:r w:rsidRPr="00B31340">
              <w:rPr>
                <w:rFonts w:cs="Arial"/>
                <w:color w:val="000000"/>
                <w:sz w:val="22"/>
              </w:rPr>
              <w:t>d</w:t>
            </w:r>
          </w:p>
        </w:tc>
        <w:tc>
          <w:tcPr>
            <w:tcW w:w="876" w:type="dxa"/>
          </w:tcPr>
          <w:p w14:paraId="204C3028" w14:textId="3EDA3681" w:rsidR="00192D7C" w:rsidRPr="00B31340" w:rsidRDefault="00192D7C" w:rsidP="006B7D99">
            <w:pPr>
              <w:snapToGrid w:val="0"/>
              <w:rPr>
                <w:rFonts w:cs="Arial"/>
                <w:color w:val="000000"/>
                <w:sz w:val="22"/>
              </w:rPr>
            </w:pPr>
            <w:r w:rsidRPr="00B31340">
              <w:rPr>
                <w:rFonts w:eastAsia="Arial" w:cs="Arial"/>
                <w:color w:val="000000"/>
                <w:sz w:val="22"/>
                <w:szCs w:val="22"/>
              </w:rPr>
              <w:t>e</w:t>
            </w:r>
          </w:p>
        </w:tc>
        <w:tc>
          <w:tcPr>
            <w:tcW w:w="8674" w:type="dxa"/>
          </w:tcPr>
          <w:p w14:paraId="597A60AA" w14:textId="6A1AC6DE" w:rsidR="00192D7C" w:rsidRPr="00B31340" w:rsidRDefault="00192D7C" w:rsidP="006B7D99">
            <w:pPr>
              <w:snapToGrid w:val="0"/>
              <w:rPr>
                <w:rFonts w:cs="Arial"/>
                <w:color w:val="000000"/>
                <w:sz w:val="22"/>
              </w:rPr>
            </w:pPr>
          </w:p>
        </w:tc>
      </w:tr>
      <w:tr w:rsidR="00192D7C" w:rsidRPr="00B31340" w14:paraId="6ACFC1EB" w14:textId="77777777" w:rsidTr="004343D0">
        <w:tc>
          <w:tcPr>
            <w:tcW w:w="2629" w:type="dxa"/>
          </w:tcPr>
          <w:p w14:paraId="567E53BD" w14:textId="029DAF21" w:rsidR="00192D7C" w:rsidRPr="00B31340" w:rsidRDefault="00192D7C" w:rsidP="006B7D99">
            <w:pPr>
              <w:snapToGrid w:val="0"/>
              <w:rPr>
                <w:rFonts w:eastAsia="Arial" w:cs="Arial"/>
                <w:color w:val="000000"/>
                <w:sz w:val="22"/>
                <w:szCs w:val="22"/>
              </w:rPr>
            </w:pPr>
            <w:proofErr w:type="spellStart"/>
            <w:r>
              <w:rPr>
                <w:rFonts w:eastAsia="Arial" w:cs="Arial"/>
                <w:color w:val="000000"/>
                <w:sz w:val="22"/>
                <w:szCs w:val="22"/>
              </w:rPr>
              <w:t>pendimethalin</w:t>
            </w:r>
            <w:proofErr w:type="spellEnd"/>
          </w:p>
        </w:tc>
        <w:tc>
          <w:tcPr>
            <w:tcW w:w="657" w:type="dxa"/>
          </w:tcPr>
          <w:p w14:paraId="41A799FC" w14:textId="2EF484AB" w:rsidR="00192D7C" w:rsidRPr="00B31340" w:rsidRDefault="00192D7C" w:rsidP="006B7D99">
            <w:pPr>
              <w:snapToGrid w:val="0"/>
              <w:jc w:val="center"/>
              <w:rPr>
                <w:rFonts w:cs="Arial"/>
                <w:color w:val="000000"/>
                <w:sz w:val="22"/>
              </w:rPr>
            </w:pPr>
            <w:r>
              <w:rPr>
                <w:rFonts w:cs="Arial"/>
                <w:color w:val="000000"/>
                <w:sz w:val="22"/>
              </w:rPr>
              <w:t>f</w:t>
            </w:r>
          </w:p>
        </w:tc>
        <w:tc>
          <w:tcPr>
            <w:tcW w:w="640" w:type="dxa"/>
          </w:tcPr>
          <w:p w14:paraId="21DEAA53" w14:textId="13DFDD6D" w:rsidR="00192D7C" w:rsidRPr="00B31340" w:rsidRDefault="00192D7C" w:rsidP="006B7D99">
            <w:pPr>
              <w:snapToGrid w:val="0"/>
              <w:jc w:val="center"/>
              <w:rPr>
                <w:rFonts w:cs="Arial"/>
                <w:color w:val="000000"/>
                <w:sz w:val="22"/>
              </w:rPr>
            </w:pPr>
            <w:r>
              <w:rPr>
                <w:rFonts w:cs="Arial"/>
                <w:color w:val="000000"/>
                <w:sz w:val="22"/>
              </w:rPr>
              <w:t>d</w:t>
            </w:r>
          </w:p>
        </w:tc>
        <w:tc>
          <w:tcPr>
            <w:tcW w:w="876" w:type="dxa"/>
          </w:tcPr>
          <w:p w14:paraId="23F287FA" w14:textId="5469CEB9" w:rsidR="00192D7C" w:rsidRPr="00B31340" w:rsidRDefault="00192D7C" w:rsidP="006B7D99">
            <w:pPr>
              <w:snapToGrid w:val="0"/>
              <w:rPr>
                <w:rFonts w:cs="Arial"/>
                <w:color w:val="000000"/>
                <w:sz w:val="22"/>
              </w:rPr>
            </w:pPr>
            <w:r w:rsidRPr="00B31340">
              <w:rPr>
                <w:rFonts w:cs="Arial"/>
                <w:color w:val="000000"/>
                <w:sz w:val="22"/>
              </w:rPr>
              <w:t>e</w:t>
            </w:r>
          </w:p>
        </w:tc>
        <w:tc>
          <w:tcPr>
            <w:tcW w:w="8674" w:type="dxa"/>
          </w:tcPr>
          <w:p w14:paraId="21F90F61" w14:textId="25E02B86" w:rsidR="00192D7C" w:rsidRPr="00B31340" w:rsidRDefault="00192D7C" w:rsidP="006B7D99">
            <w:pPr>
              <w:snapToGrid w:val="0"/>
              <w:rPr>
                <w:rFonts w:cs="Arial"/>
                <w:color w:val="000000"/>
                <w:sz w:val="22"/>
              </w:rPr>
            </w:pPr>
          </w:p>
        </w:tc>
      </w:tr>
      <w:tr w:rsidR="00192D7C" w:rsidRPr="00B31340" w14:paraId="184AE7B5" w14:textId="77777777" w:rsidTr="004343D0">
        <w:tc>
          <w:tcPr>
            <w:tcW w:w="2629" w:type="dxa"/>
          </w:tcPr>
          <w:p w14:paraId="65F4DC9C" w14:textId="77777777" w:rsidR="00192D7C" w:rsidRPr="00B31340" w:rsidRDefault="00192D7C" w:rsidP="006B7D99">
            <w:pPr>
              <w:snapToGrid w:val="0"/>
              <w:rPr>
                <w:rFonts w:eastAsia="Arial" w:cs="Arial"/>
                <w:color w:val="000000"/>
                <w:sz w:val="22"/>
                <w:szCs w:val="22"/>
              </w:rPr>
            </w:pPr>
            <w:proofErr w:type="spellStart"/>
            <w:r w:rsidRPr="00B31340">
              <w:rPr>
                <w:rFonts w:eastAsia="Arial" w:cs="Arial"/>
                <w:color w:val="000000"/>
                <w:sz w:val="22"/>
                <w:szCs w:val="22"/>
              </w:rPr>
              <w:t>permethrin</w:t>
            </w:r>
            <w:proofErr w:type="spellEnd"/>
            <w:r w:rsidRPr="00B31340">
              <w:rPr>
                <w:rFonts w:eastAsia="Arial" w:cs="Arial"/>
                <w:color w:val="000000"/>
                <w:sz w:val="22"/>
                <w:szCs w:val="22"/>
              </w:rPr>
              <w:t xml:space="preserve"> </w:t>
            </w:r>
          </w:p>
        </w:tc>
        <w:tc>
          <w:tcPr>
            <w:tcW w:w="657" w:type="dxa"/>
          </w:tcPr>
          <w:p w14:paraId="70D160B1" w14:textId="7592584E" w:rsidR="00192D7C" w:rsidRPr="00B31340" w:rsidRDefault="00192D7C" w:rsidP="006B7D99">
            <w:pPr>
              <w:snapToGrid w:val="0"/>
              <w:jc w:val="center"/>
              <w:rPr>
                <w:rFonts w:cs="Arial"/>
                <w:color w:val="000000"/>
                <w:sz w:val="22"/>
              </w:rPr>
            </w:pPr>
            <w:r w:rsidRPr="00B31340">
              <w:rPr>
                <w:rFonts w:cs="Arial"/>
                <w:color w:val="000000"/>
                <w:sz w:val="22"/>
              </w:rPr>
              <w:t>f</w:t>
            </w:r>
          </w:p>
        </w:tc>
        <w:tc>
          <w:tcPr>
            <w:tcW w:w="640" w:type="dxa"/>
          </w:tcPr>
          <w:p w14:paraId="004C9D79" w14:textId="0E3E6AA7" w:rsidR="00192D7C" w:rsidRPr="00B31340" w:rsidRDefault="00192D7C" w:rsidP="006B7D99">
            <w:pPr>
              <w:snapToGrid w:val="0"/>
              <w:jc w:val="center"/>
              <w:rPr>
                <w:rFonts w:cs="Arial"/>
                <w:color w:val="000000"/>
                <w:sz w:val="22"/>
              </w:rPr>
            </w:pPr>
            <w:r w:rsidRPr="00B31340">
              <w:rPr>
                <w:rFonts w:cs="Arial"/>
                <w:color w:val="000000"/>
                <w:sz w:val="22"/>
              </w:rPr>
              <w:t>d</w:t>
            </w:r>
          </w:p>
        </w:tc>
        <w:tc>
          <w:tcPr>
            <w:tcW w:w="876" w:type="dxa"/>
          </w:tcPr>
          <w:p w14:paraId="70A13F63" w14:textId="7A2C8391" w:rsidR="00192D7C" w:rsidRPr="00B31340" w:rsidRDefault="00192D7C" w:rsidP="006B7D99">
            <w:pPr>
              <w:snapToGrid w:val="0"/>
              <w:rPr>
                <w:rFonts w:cs="Arial"/>
                <w:color w:val="000000"/>
                <w:sz w:val="22"/>
              </w:rPr>
            </w:pPr>
            <w:r w:rsidRPr="00B31340">
              <w:rPr>
                <w:rFonts w:cs="Arial"/>
                <w:color w:val="000000"/>
                <w:sz w:val="22"/>
              </w:rPr>
              <w:t>e</w:t>
            </w:r>
          </w:p>
        </w:tc>
        <w:tc>
          <w:tcPr>
            <w:tcW w:w="8674" w:type="dxa"/>
          </w:tcPr>
          <w:p w14:paraId="6BD2FD43" w14:textId="2A57428F" w:rsidR="00192D7C" w:rsidRPr="00B31340" w:rsidRDefault="00192D7C" w:rsidP="006B7D99">
            <w:pPr>
              <w:snapToGrid w:val="0"/>
              <w:rPr>
                <w:rFonts w:cs="Arial"/>
                <w:color w:val="000000"/>
                <w:sz w:val="22"/>
              </w:rPr>
            </w:pPr>
          </w:p>
        </w:tc>
      </w:tr>
      <w:tr w:rsidR="00192D7C" w:rsidRPr="00EC0C1B" w14:paraId="0DD48254" w14:textId="77777777" w:rsidTr="004343D0">
        <w:tc>
          <w:tcPr>
            <w:tcW w:w="2629" w:type="dxa"/>
          </w:tcPr>
          <w:p w14:paraId="0CA7C1AE" w14:textId="77777777" w:rsidR="00192D7C" w:rsidRPr="00B31340" w:rsidRDefault="00192D7C" w:rsidP="006B7D99">
            <w:pPr>
              <w:snapToGrid w:val="0"/>
              <w:rPr>
                <w:rFonts w:eastAsia="Arial" w:cs="Arial"/>
                <w:color w:val="000000"/>
                <w:sz w:val="22"/>
                <w:szCs w:val="22"/>
              </w:rPr>
            </w:pPr>
            <w:proofErr w:type="spellStart"/>
            <w:r w:rsidRPr="00B31340">
              <w:rPr>
                <w:rFonts w:eastAsia="Arial" w:cs="Arial"/>
                <w:color w:val="000000"/>
                <w:sz w:val="22"/>
                <w:szCs w:val="22"/>
              </w:rPr>
              <w:t>pirimifos</w:t>
            </w:r>
            <w:proofErr w:type="spellEnd"/>
            <w:r w:rsidRPr="00B31340">
              <w:rPr>
                <w:rFonts w:eastAsia="Arial" w:cs="Arial"/>
                <w:color w:val="000000"/>
                <w:sz w:val="22"/>
                <w:szCs w:val="22"/>
              </w:rPr>
              <w:t xml:space="preserve">-methyl </w:t>
            </w:r>
          </w:p>
        </w:tc>
        <w:tc>
          <w:tcPr>
            <w:tcW w:w="657" w:type="dxa"/>
          </w:tcPr>
          <w:p w14:paraId="1E289A19" w14:textId="0A528D6B" w:rsidR="00192D7C" w:rsidRPr="00EC0C1B" w:rsidRDefault="00192D7C" w:rsidP="006B7D99">
            <w:pPr>
              <w:snapToGrid w:val="0"/>
              <w:jc w:val="center"/>
              <w:rPr>
                <w:rFonts w:cs="Arial"/>
                <w:color w:val="000000"/>
                <w:sz w:val="22"/>
              </w:rPr>
            </w:pPr>
            <w:r w:rsidRPr="00B31340">
              <w:rPr>
                <w:rFonts w:cs="Arial"/>
                <w:color w:val="000000"/>
                <w:sz w:val="22"/>
              </w:rPr>
              <w:t>f</w:t>
            </w:r>
          </w:p>
        </w:tc>
        <w:tc>
          <w:tcPr>
            <w:tcW w:w="640" w:type="dxa"/>
          </w:tcPr>
          <w:p w14:paraId="79860868" w14:textId="0B8E4A29" w:rsidR="00192D7C" w:rsidRPr="00EC0C1B" w:rsidRDefault="00192D7C" w:rsidP="006B7D99">
            <w:pPr>
              <w:snapToGrid w:val="0"/>
              <w:jc w:val="center"/>
              <w:rPr>
                <w:rFonts w:cs="Arial"/>
                <w:color w:val="000000"/>
                <w:sz w:val="22"/>
              </w:rPr>
            </w:pPr>
            <w:r w:rsidRPr="00B31340">
              <w:rPr>
                <w:rFonts w:cs="Arial"/>
                <w:color w:val="000000"/>
                <w:sz w:val="22"/>
              </w:rPr>
              <w:t>d</w:t>
            </w:r>
          </w:p>
        </w:tc>
        <w:tc>
          <w:tcPr>
            <w:tcW w:w="876" w:type="dxa"/>
          </w:tcPr>
          <w:p w14:paraId="10EC1A21" w14:textId="18C05541" w:rsidR="00192D7C" w:rsidRPr="00EC0C1B" w:rsidRDefault="00192D7C" w:rsidP="006B7D99">
            <w:pPr>
              <w:snapToGrid w:val="0"/>
              <w:rPr>
                <w:rFonts w:cs="Arial"/>
                <w:color w:val="000000"/>
                <w:sz w:val="22"/>
              </w:rPr>
            </w:pPr>
            <w:r w:rsidRPr="00B31340">
              <w:rPr>
                <w:rFonts w:cs="Arial"/>
                <w:color w:val="000000"/>
                <w:sz w:val="22"/>
              </w:rPr>
              <w:t>e</w:t>
            </w:r>
          </w:p>
        </w:tc>
        <w:tc>
          <w:tcPr>
            <w:tcW w:w="8674" w:type="dxa"/>
          </w:tcPr>
          <w:p w14:paraId="10970CD8" w14:textId="7509B831" w:rsidR="00192D7C" w:rsidRPr="00EC0C1B" w:rsidRDefault="00192D7C" w:rsidP="006B7D99">
            <w:pPr>
              <w:snapToGrid w:val="0"/>
              <w:rPr>
                <w:rFonts w:cs="Arial"/>
                <w:color w:val="000000"/>
                <w:sz w:val="22"/>
              </w:rPr>
            </w:pPr>
          </w:p>
        </w:tc>
      </w:tr>
    </w:tbl>
    <w:p w14:paraId="552343A2" w14:textId="77777777" w:rsidR="00AF3E87" w:rsidRPr="00C77999" w:rsidRDefault="00AF3E87" w:rsidP="00A60102">
      <w:pPr>
        <w:suppressAutoHyphens w:val="0"/>
        <w:autoSpaceDE w:val="0"/>
        <w:autoSpaceDN w:val="0"/>
        <w:adjustRightInd w:val="0"/>
        <w:jc w:val="both"/>
        <w:rPr>
          <w:rFonts w:cs="Arial"/>
          <w:sz w:val="22"/>
          <w:szCs w:val="22"/>
        </w:rPr>
      </w:pPr>
      <w:bookmarkStart w:id="48" w:name="OLE_LINK5"/>
      <w:bookmarkStart w:id="49" w:name="OLE_LINK6"/>
      <w:bookmarkEnd w:id="48"/>
      <w:bookmarkEnd w:id="49"/>
    </w:p>
    <w:sectPr w:rsidR="00AF3E87" w:rsidRPr="00C77999" w:rsidSect="00003358">
      <w:footnotePr>
        <w:pos w:val="beneathText"/>
      </w:footnotePr>
      <w:pgSz w:w="16837" w:h="11905" w:orient="landscape"/>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299856" w14:textId="77777777" w:rsidR="007E63FB" w:rsidRDefault="007E63FB">
      <w:r>
        <w:separator/>
      </w:r>
    </w:p>
  </w:endnote>
  <w:endnote w:type="continuationSeparator" w:id="0">
    <w:p w14:paraId="337796E1" w14:textId="77777777" w:rsidR="007E63FB" w:rsidRDefault="007E63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EE"/>
    <w:family w:val="roman"/>
    <w:pitch w:val="variable"/>
    <w:sig w:usb0="E0002EFF" w:usb1="C000785B" w:usb2="00000009" w:usb3="00000000" w:csb0="000001FF" w:csb1="00000000"/>
  </w:font>
  <w:font w:name="OpenSymbol">
    <w:altName w:val="Arial Unicode MS"/>
    <w:charset w:val="80"/>
    <w:family w:val="auto"/>
    <w:pitch w:val="default"/>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w:altName w:val="Arial"/>
    <w:panose1 w:val="020B0604020202020204"/>
    <w:charset w:val="EE"/>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altName w:val="Tahoma"/>
    <w:panose1 w:val="020B0604030504040204"/>
    <w:charset w:val="EE"/>
    <w:family w:val="swiss"/>
    <w:pitch w:val="variable"/>
    <w:sig w:usb0="E1002EFF" w:usb1="C000605B" w:usb2="00000029" w:usb3="00000000" w:csb0="000101FF" w:csb1="00000000"/>
  </w:font>
  <w:font w:name="EUAlbertina">
    <w:altName w:val="Times New Roman"/>
    <w:panose1 w:val="00000000000000000000"/>
    <w:charset w:val="00"/>
    <w:family w:val="swiss"/>
    <w:notTrueType/>
    <w:pitch w:val="default"/>
    <w:sig w:usb0="00000007" w:usb1="00000000" w:usb2="00000000" w:usb3="00000000" w:csb0="00000003" w:csb1="00000000"/>
  </w:font>
  <w:font w:name="Cambria">
    <w:panose1 w:val="02040503050406030204"/>
    <w:charset w:val="EE"/>
    <w:family w:val="roman"/>
    <w:pitch w:val="variable"/>
    <w:sig w:usb0="E00006FF" w:usb1="420024FF" w:usb2="02000000" w:usb3="00000000" w:csb0="0000019F" w:csb1="00000000"/>
  </w:font>
  <w:font w:name="AdvTTd832f767">
    <w:altName w:val="Times New Roman"/>
    <w:charset w:val="00"/>
    <w:family w:val="roman"/>
    <w:pitch w:val="default"/>
  </w:font>
  <w:font w:name="Calibri">
    <w:panose1 w:val="020F0502020204030204"/>
    <w:charset w:val="EE"/>
    <w:family w:val="swiss"/>
    <w:pitch w:val="variable"/>
    <w:sig w:usb0="E4002EFF" w:usb1="C000247B" w:usb2="00000009" w:usb3="00000000" w:csb0="000001FF" w:csb1="00000000"/>
  </w:font>
  <w:font w:name="EUAlbertina-Regular-Identity-H">
    <w:altName w:val="Arial Unicode MS"/>
    <w:panose1 w:val="00000000000000000000"/>
    <w:charset w:val="80"/>
    <w:family w:val="auto"/>
    <w:notTrueType/>
    <w:pitch w:val="default"/>
    <w:sig w:usb0="00000001" w:usb1="08070000" w:usb2="00000010" w:usb3="00000000" w:csb0="00020000" w:csb1="00000000"/>
  </w:font>
  <w:font w:name="Arial-OneByteIdentityH">
    <w:altName w:val="MS Mincho"/>
    <w:panose1 w:val="00000000000000000000"/>
    <w:charset w:val="80"/>
    <w:family w:val="auto"/>
    <w:notTrueType/>
    <w:pitch w:val="default"/>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ABFCD" w14:textId="77777777" w:rsidR="00FA58A5" w:rsidRDefault="00FA58A5" w:rsidP="002B04B3">
    <w:pPr>
      <w:jc w:val="center"/>
    </w:pPr>
    <w:r>
      <w:t xml:space="preserve">- </w:t>
    </w:r>
    <w:r>
      <w:fldChar w:fldCharType="begin"/>
    </w:r>
    <w:r>
      <w:instrText xml:space="preserve"> PAGE </w:instrText>
    </w:r>
    <w:r>
      <w:fldChar w:fldCharType="separate"/>
    </w:r>
    <w:r w:rsidR="00EB6B1C">
      <w:rPr>
        <w:noProof/>
      </w:rPr>
      <w:t>41</w:t>
    </w:r>
    <w:r>
      <w:fldChar w:fldCharType="end"/>
    </w:r>
    <w:r>
      <w:t xml:space="preserve"> -</w:t>
    </w:r>
  </w:p>
  <w:p w14:paraId="45034C0D" w14:textId="77777777" w:rsidR="00FA58A5" w:rsidRPr="002B04B3" w:rsidRDefault="00FA58A5" w:rsidP="002B04B3">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41FF58" w14:textId="77777777" w:rsidR="007E63FB" w:rsidRDefault="007E63FB">
      <w:r>
        <w:separator/>
      </w:r>
    </w:p>
  </w:footnote>
  <w:footnote w:type="continuationSeparator" w:id="0">
    <w:p w14:paraId="4D4CED71" w14:textId="77777777" w:rsidR="007E63FB" w:rsidRDefault="007E63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81C11" w14:textId="04F70740" w:rsidR="00FA58A5" w:rsidRDefault="00FA58A5" w:rsidP="002B04B3">
    <w:pPr>
      <w:pStyle w:val="Zhlav"/>
      <w:pBdr>
        <w:bottom w:val="single" w:sz="4" w:space="1" w:color="000000"/>
      </w:pBdr>
    </w:pPr>
    <w:r>
      <w:tab/>
      <w:t xml:space="preserve">Víceletý kontrolní plán pro rezidua pesticidů </w:t>
    </w:r>
    <w:proofErr w:type="gramStart"/>
    <w:r>
      <w:t>202</w:t>
    </w:r>
    <w:r w:rsidR="00297029">
      <w:t>6</w:t>
    </w:r>
    <w:r>
      <w:t xml:space="preserve"> – 202</w:t>
    </w:r>
    <w:r w:rsidR="00297029">
      <w:t>8</w:t>
    </w:r>
    <w:proofErr w:type="gramEnd"/>
    <w:r>
      <w:t>, Česká republika</w:t>
    </w:r>
  </w:p>
  <w:p w14:paraId="34663969" w14:textId="6939977B" w:rsidR="00FA58A5" w:rsidRDefault="00FA58A5" w:rsidP="002B04B3">
    <w:pPr>
      <w:pStyle w:val="Zhlav"/>
      <w:tabs>
        <w:tab w:val="clear" w:pos="4536"/>
        <w:tab w:val="clear" w:pos="9072"/>
        <w:tab w:val="left" w:pos="298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4EB4CCD8"/>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pStyle w:val="Nadpis4"/>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00000002"/>
    <w:multiLevelType w:val="multilevel"/>
    <w:tmpl w:val="0940269E"/>
    <w:lvl w:ilvl="0">
      <w:start w:val="1"/>
      <w:numFmt w:val="decimal"/>
      <w:lvlText w:val="%1."/>
      <w:lvlJc w:val="left"/>
      <w:pPr>
        <w:tabs>
          <w:tab w:val="num" w:pos="1068"/>
        </w:tabs>
        <w:ind w:left="1068" w:hanging="360"/>
      </w:pPr>
    </w:lvl>
    <w:lvl w:ilvl="1">
      <w:start w:val="1"/>
      <w:numFmt w:val="decimal"/>
      <w:lvlText w:val="%1.%2"/>
      <w:lvlJc w:val="left"/>
      <w:pPr>
        <w:tabs>
          <w:tab w:val="num" w:pos="1068"/>
        </w:tabs>
        <w:ind w:left="1068" w:hanging="360"/>
      </w:pPr>
    </w:lvl>
    <w:lvl w:ilvl="2">
      <w:start w:val="1"/>
      <w:numFmt w:val="decimal"/>
      <w:pStyle w:val="Nadpis3"/>
      <w:lvlText w:val="%1.%2.%3"/>
      <w:lvlJc w:val="left"/>
      <w:pPr>
        <w:tabs>
          <w:tab w:val="num" w:pos="1428"/>
        </w:tabs>
        <w:ind w:left="1428" w:hanging="720"/>
      </w:pPr>
    </w:lvl>
    <w:lvl w:ilvl="3">
      <w:start w:val="1"/>
      <w:numFmt w:val="decimal"/>
      <w:lvlText w:val="%1.%2.%3.%4"/>
      <w:lvlJc w:val="left"/>
      <w:pPr>
        <w:tabs>
          <w:tab w:val="num" w:pos="1428"/>
        </w:tabs>
        <w:ind w:left="1428" w:hanging="720"/>
      </w:pPr>
    </w:lvl>
    <w:lvl w:ilvl="4">
      <w:start w:val="1"/>
      <w:numFmt w:val="decimal"/>
      <w:lvlText w:val="%1.%2.%3.%4.%5"/>
      <w:lvlJc w:val="left"/>
      <w:pPr>
        <w:tabs>
          <w:tab w:val="num" w:pos="1788"/>
        </w:tabs>
        <w:ind w:left="1788" w:hanging="1080"/>
      </w:pPr>
    </w:lvl>
    <w:lvl w:ilvl="5">
      <w:start w:val="1"/>
      <w:numFmt w:val="decimal"/>
      <w:lvlText w:val="%1.%2.%3.%4.%5.%6"/>
      <w:lvlJc w:val="left"/>
      <w:pPr>
        <w:tabs>
          <w:tab w:val="num" w:pos="1788"/>
        </w:tabs>
        <w:ind w:left="1788" w:hanging="1080"/>
      </w:pPr>
    </w:lvl>
    <w:lvl w:ilvl="6">
      <w:start w:val="1"/>
      <w:numFmt w:val="decimal"/>
      <w:lvlText w:val="%1.%2.%3.%4.%5.%6.%7"/>
      <w:lvlJc w:val="left"/>
      <w:pPr>
        <w:tabs>
          <w:tab w:val="num" w:pos="2148"/>
        </w:tabs>
        <w:ind w:left="2148" w:hanging="1440"/>
      </w:pPr>
    </w:lvl>
    <w:lvl w:ilvl="7">
      <w:start w:val="1"/>
      <w:numFmt w:val="decimal"/>
      <w:lvlText w:val="%1.%2.%3.%4.%5.%6.%7.%8"/>
      <w:lvlJc w:val="left"/>
      <w:pPr>
        <w:tabs>
          <w:tab w:val="num" w:pos="2148"/>
        </w:tabs>
        <w:ind w:left="2148" w:hanging="1440"/>
      </w:pPr>
    </w:lvl>
    <w:lvl w:ilvl="8">
      <w:start w:val="1"/>
      <w:numFmt w:val="decimal"/>
      <w:lvlText w:val="%1.%2.%3.%4.%5.%6.%7.%8.%9"/>
      <w:lvlJc w:val="left"/>
      <w:pPr>
        <w:tabs>
          <w:tab w:val="num" w:pos="2508"/>
        </w:tabs>
        <w:ind w:left="2508" w:hanging="1800"/>
      </w:p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4" w15:restartNumberingAfterBreak="0">
    <w:nsid w:val="00000005"/>
    <w:multiLevelType w:val="multilevel"/>
    <w:tmpl w:val="00000005"/>
    <w:name w:val="WW8Num5"/>
    <w:lvl w:ilvl="0">
      <w:start w:val="4"/>
      <w:numFmt w:val="decimal"/>
      <w:lvlText w:val="%1."/>
      <w:lvlJc w:val="left"/>
      <w:pPr>
        <w:tabs>
          <w:tab w:val="num" w:pos="720"/>
        </w:tabs>
        <w:ind w:left="720" w:hanging="360"/>
      </w:pPr>
    </w:lvl>
    <w:lvl w:ilvl="1">
      <w:start w:val="1"/>
      <w:numFmt w:val="decimal"/>
      <w:lvlText w:val="%1.%2."/>
      <w:lvlJc w:val="left"/>
      <w:pPr>
        <w:tabs>
          <w:tab w:val="num" w:pos="1440"/>
        </w:tabs>
        <w:ind w:left="1440" w:hanging="720"/>
      </w:pPr>
    </w:lvl>
    <w:lvl w:ilvl="2">
      <w:start w:val="1"/>
      <w:numFmt w:val="decimal"/>
      <w:lvlText w:val="%1.%2.%3."/>
      <w:lvlJc w:val="left"/>
      <w:pPr>
        <w:tabs>
          <w:tab w:val="num" w:pos="1800"/>
        </w:tabs>
        <w:ind w:left="1800" w:hanging="720"/>
      </w:pPr>
    </w:lvl>
    <w:lvl w:ilvl="3">
      <w:start w:val="1"/>
      <w:numFmt w:val="decimal"/>
      <w:lvlText w:val="%1.%2.%3.%4."/>
      <w:lvlJc w:val="left"/>
      <w:pPr>
        <w:tabs>
          <w:tab w:val="num" w:pos="2520"/>
        </w:tabs>
        <w:ind w:left="2520" w:hanging="1080"/>
      </w:pPr>
    </w:lvl>
    <w:lvl w:ilvl="4">
      <w:start w:val="1"/>
      <w:numFmt w:val="decimal"/>
      <w:lvlText w:val="%1.%2.%3.%4.%5."/>
      <w:lvlJc w:val="left"/>
      <w:pPr>
        <w:tabs>
          <w:tab w:val="num" w:pos="2880"/>
        </w:tabs>
        <w:ind w:left="2880" w:hanging="1080"/>
      </w:pPr>
    </w:lvl>
    <w:lvl w:ilvl="5">
      <w:start w:val="1"/>
      <w:numFmt w:val="decimal"/>
      <w:lvlText w:val="%1.%2.%3.%4.%5.%6."/>
      <w:lvlJc w:val="left"/>
      <w:pPr>
        <w:tabs>
          <w:tab w:val="num" w:pos="3600"/>
        </w:tabs>
        <w:ind w:left="3600" w:hanging="1440"/>
      </w:pPr>
    </w:lvl>
    <w:lvl w:ilvl="6">
      <w:start w:val="1"/>
      <w:numFmt w:val="decimal"/>
      <w:lvlText w:val="%1.%2.%3.%4.%5.%6.%7."/>
      <w:lvlJc w:val="left"/>
      <w:pPr>
        <w:tabs>
          <w:tab w:val="num" w:pos="3960"/>
        </w:tabs>
        <w:ind w:left="3960" w:hanging="1440"/>
      </w:pPr>
    </w:lvl>
    <w:lvl w:ilvl="7">
      <w:start w:val="1"/>
      <w:numFmt w:val="decimal"/>
      <w:lvlText w:val="%1.%2.%3.%4.%5.%6.%7.%8."/>
      <w:lvlJc w:val="left"/>
      <w:pPr>
        <w:tabs>
          <w:tab w:val="num" w:pos="4680"/>
        </w:tabs>
        <w:ind w:left="4680" w:hanging="1800"/>
      </w:pPr>
    </w:lvl>
    <w:lvl w:ilvl="8">
      <w:start w:val="1"/>
      <w:numFmt w:val="decimal"/>
      <w:lvlText w:val="%1.%2.%3.%4.%5.%6.%7.%8.%9."/>
      <w:lvlJc w:val="left"/>
      <w:pPr>
        <w:tabs>
          <w:tab w:val="num" w:pos="5040"/>
        </w:tabs>
        <w:ind w:left="5040" w:hanging="1800"/>
      </w:pPr>
    </w:lvl>
  </w:abstractNum>
  <w:abstractNum w:abstractNumId="5" w15:restartNumberingAfterBreak="0">
    <w:nsid w:val="003658A4"/>
    <w:multiLevelType w:val="multilevel"/>
    <w:tmpl w:val="3A229268"/>
    <w:lvl w:ilvl="0">
      <w:start w:val="1"/>
      <w:numFmt w:val="decimal"/>
      <w:pStyle w:val="Nadpis1"/>
      <w:lvlText w:val="%1."/>
      <w:lvlJc w:val="left"/>
      <w:pPr>
        <w:tabs>
          <w:tab w:val="num" w:pos="1068"/>
        </w:tabs>
        <w:ind w:left="1068" w:hanging="360"/>
      </w:pPr>
    </w:lvl>
    <w:lvl w:ilvl="1">
      <w:start w:val="1"/>
      <w:numFmt w:val="decimal"/>
      <w:pStyle w:val="Nadpis2"/>
      <w:lvlText w:val="%1.%2"/>
      <w:lvlJc w:val="left"/>
      <w:pPr>
        <w:tabs>
          <w:tab w:val="num" w:pos="1068"/>
        </w:tabs>
        <w:ind w:left="1068" w:hanging="360"/>
      </w:pPr>
    </w:lvl>
    <w:lvl w:ilvl="2">
      <w:start w:val="1"/>
      <w:numFmt w:val="decimal"/>
      <w:lvlText w:val="%1.%2.%3"/>
      <w:lvlJc w:val="left"/>
      <w:pPr>
        <w:tabs>
          <w:tab w:val="num" w:pos="1428"/>
        </w:tabs>
        <w:ind w:left="1428" w:hanging="720"/>
      </w:pPr>
    </w:lvl>
    <w:lvl w:ilvl="3">
      <w:start w:val="1"/>
      <w:numFmt w:val="decimal"/>
      <w:lvlText w:val="%1.%2.%3.%4"/>
      <w:lvlJc w:val="left"/>
      <w:pPr>
        <w:tabs>
          <w:tab w:val="num" w:pos="1428"/>
        </w:tabs>
        <w:ind w:left="1428" w:hanging="720"/>
      </w:pPr>
    </w:lvl>
    <w:lvl w:ilvl="4">
      <w:start w:val="1"/>
      <w:numFmt w:val="decimal"/>
      <w:lvlText w:val="%1.%2.%3.%4.%5"/>
      <w:lvlJc w:val="left"/>
      <w:pPr>
        <w:tabs>
          <w:tab w:val="num" w:pos="1788"/>
        </w:tabs>
        <w:ind w:left="1788" w:hanging="1080"/>
      </w:pPr>
    </w:lvl>
    <w:lvl w:ilvl="5">
      <w:start w:val="1"/>
      <w:numFmt w:val="decimal"/>
      <w:lvlText w:val="%1.%2.%3.%4.%5.%6"/>
      <w:lvlJc w:val="left"/>
      <w:pPr>
        <w:tabs>
          <w:tab w:val="num" w:pos="1788"/>
        </w:tabs>
        <w:ind w:left="1788" w:hanging="1080"/>
      </w:pPr>
    </w:lvl>
    <w:lvl w:ilvl="6">
      <w:start w:val="1"/>
      <w:numFmt w:val="decimal"/>
      <w:lvlText w:val="%1.%2.%3.%4.%5.%6.%7"/>
      <w:lvlJc w:val="left"/>
      <w:pPr>
        <w:tabs>
          <w:tab w:val="num" w:pos="2148"/>
        </w:tabs>
        <w:ind w:left="2148" w:hanging="1440"/>
      </w:pPr>
    </w:lvl>
    <w:lvl w:ilvl="7">
      <w:start w:val="1"/>
      <w:numFmt w:val="decimal"/>
      <w:lvlText w:val="%1.%2.%3.%4.%5.%6.%7.%8"/>
      <w:lvlJc w:val="left"/>
      <w:pPr>
        <w:tabs>
          <w:tab w:val="num" w:pos="2148"/>
        </w:tabs>
        <w:ind w:left="2148" w:hanging="1440"/>
      </w:pPr>
    </w:lvl>
    <w:lvl w:ilvl="8">
      <w:start w:val="1"/>
      <w:numFmt w:val="decimal"/>
      <w:lvlText w:val="%1.%2.%3.%4.%5.%6.%7.%8.%9"/>
      <w:lvlJc w:val="left"/>
      <w:pPr>
        <w:tabs>
          <w:tab w:val="num" w:pos="2508"/>
        </w:tabs>
        <w:ind w:left="2508" w:hanging="1800"/>
      </w:pPr>
    </w:lvl>
  </w:abstractNum>
  <w:abstractNum w:abstractNumId="6" w15:restartNumberingAfterBreak="0">
    <w:nsid w:val="069D55C5"/>
    <w:multiLevelType w:val="hybridMultilevel"/>
    <w:tmpl w:val="9B3A6C8C"/>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07AC705D"/>
    <w:multiLevelType w:val="hybridMultilevel"/>
    <w:tmpl w:val="C5A49BF4"/>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0E9F144C"/>
    <w:multiLevelType w:val="multilevel"/>
    <w:tmpl w:val="D9D09F82"/>
    <w:lvl w:ilvl="0">
      <w:start w:val="5"/>
      <w:numFmt w:val="bullet"/>
      <w:lvlText w:val="-"/>
      <w:lvlJc w:val="left"/>
      <w:pPr>
        <w:tabs>
          <w:tab w:val="num" w:pos="720"/>
        </w:tabs>
        <w:ind w:left="720" w:hanging="360"/>
      </w:pPr>
      <w:rPr>
        <w:rFonts w:ascii="Arial" w:eastAsia="Times New Roman" w:hAnsi="Arial" w:cs="Arial" w:hint="default"/>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9" w15:restartNumberingAfterBreak="0">
    <w:nsid w:val="0EBE4C5E"/>
    <w:multiLevelType w:val="hybridMultilevel"/>
    <w:tmpl w:val="0C4C439C"/>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12AE54E7"/>
    <w:multiLevelType w:val="hybridMultilevel"/>
    <w:tmpl w:val="7D828AB2"/>
    <w:lvl w:ilvl="0" w:tplc="F93C1882">
      <w:start w:val="2012"/>
      <w:numFmt w:val="bullet"/>
      <w:lvlText w:val=""/>
      <w:lvlJc w:val="left"/>
      <w:pPr>
        <w:ind w:left="720" w:hanging="360"/>
      </w:pPr>
      <w:rPr>
        <w:rFonts w:ascii="Symbol" w:eastAsia="Times New Roman" w:hAnsi="Symbo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14A664B1"/>
    <w:multiLevelType w:val="hybridMultilevel"/>
    <w:tmpl w:val="F9A0022E"/>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166300DE"/>
    <w:multiLevelType w:val="hybridMultilevel"/>
    <w:tmpl w:val="D77C637C"/>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197C6E2F"/>
    <w:multiLevelType w:val="hybridMultilevel"/>
    <w:tmpl w:val="B79A0694"/>
    <w:lvl w:ilvl="0" w:tplc="A6A82A16">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1BF371F8"/>
    <w:multiLevelType w:val="hybridMultilevel"/>
    <w:tmpl w:val="253CF06E"/>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1E68372B"/>
    <w:multiLevelType w:val="hybridMultilevel"/>
    <w:tmpl w:val="600649A8"/>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1F287472"/>
    <w:multiLevelType w:val="hybridMultilevel"/>
    <w:tmpl w:val="14AEA434"/>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215A35E7"/>
    <w:multiLevelType w:val="hybridMultilevel"/>
    <w:tmpl w:val="386A9AA6"/>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22F41267"/>
    <w:multiLevelType w:val="hybridMultilevel"/>
    <w:tmpl w:val="467C9402"/>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23E7103E"/>
    <w:multiLevelType w:val="hybridMultilevel"/>
    <w:tmpl w:val="AE6E68A2"/>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251962B9"/>
    <w:multiLevelType w:val="hybridMultilevel"/>
    <w:tmpl w:val="94D42AD8"/>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2737156E"/>
    <w:multiLevelType w:val="multilevel"/>
    <w:tmpl w:val="00000002"/>
    <w:lvl w:ilvl="0">
      <w:start w:val="1"/>
      <w:numFmt w:val="decimal"/>
      <w:lvlText w:val="%1."/>
      <w:lvlJc w:val="left"/>
      <w:pPr>
        <w:tabs>
          <w:tab w:val="num" w:pos="1068"/>
        </w:tabs>
        <w:ind w:left="1068" w:hanging="360"/>
      </w:pPr>
    </w:lvl>
    <w:lvl w:ilvl="1">
      <w:start w:val="1"/>
      <w:numFmt w:val="decimal"/>
      <w:lvlText w:val="%1.%2"/>
      <w:lvlJc w:val="left"/>
      <w:pPr>
        <w:tabs>
          <w:tab w:val="num" w:pos="1068"/>
        </w:tabs>
        <w:ind w:left="1068" w:hanging="360"/>
      </w:pPr>
    </w:lvl>
    <w:lvl w:ilvl="2">
      <w:start w:val="1"/>
      <w:numFmt w:val="decimal"/>
      <w:lvlText w:val="%1.%2.%3"/>
      <w:lvlJc w:val="left"/>
      <w:pPr>
        <w:tabs>
          <w:tab w:val="num" w:pos="1428"/>
        </w:tabs>
        <w:ind w:left="1428" w:hanging="720"/>
      </w:pPr>
    </w:lvl>
    <w:lvl w:ilvl="3">
      <w:start w:val="1"/>
      <w:numFmt w:val="decimal"/>
      <w:lvlText w:val="%1.%2.%3.%4"/>
      <w:lvlJc w:val="left"/>
      <w:pPr>
        <w:tabs>
          <w:tab w:val="num" w:pos="1428"/>
        </w:tabs>
        <w:ind w:left="1428" w:hanging="720"/>
      </w:pPr>
    </w:lvl>
    <w:lvl w:ilvl="4">
      <w:start w:val="1"/>
      <w:numFmt w:val="decimal"/>
      <w:lvlText w:val="%1.%2.%3.%4.%5"/>
      <w:lvlJc w:val="left"/>
      <w:pPr>
        <w:tabs>
          <w:tab w:val="num" w:pos="1788"/>
        </w:tabs>
        <w:ind w:left="1788" w:hanging="1080"/>
      </w:pPr>
    </w:lvl>
    <w:lvl w:ilvl="5">
      <w:start w:val="1"/>
      <w:numFmt w:val="decimal"/>
      <w:lvlText w:val="%1.%2.%3.%4.%5.%6"/>
      <w:lvlJc w:val="left"/>
      <w:pPr>
        <w:tabs>
          <w:tab w:val="num" w:pos="1788"/>
        </w:tabs>
        <w:ind w:left="1788" w:hanging="1080"/>
      </w:pPr>
    </w:lvl>
    <w:lvl w:ilvl="6">
      <w:start w:val="1"/>
      <w:numFmt w:val="decimal"/>
      <w:lvlText w:val="%1.%2.%3.%4.%5.%6.%7"/>
      <w:lvlJc w:val="left"/>
      <w:pPr>
        <w:tabs>
          <w:tab w:val="num" w:pos="2148"/>
        </w:tabs>
        <w:ind w:left="2148" w:hanging="1440"/>
      </w:pPr>
    </w:lvl>
    <w:lvl w:ilvl="7">
      <w:start w:val="1"/>
      <w:numFmt w:val="decimal"/>
      <w:lvlText w:val="%1.%2.%3.%4.%5.%6.%7.%8"/>
      <w:lvlJc w:val="left"/>
      <w:pPr>
        <w:tabs>
          <w:tab w:val="num" w:pos="2148"/>
        </w:tabs>
        <w:ind w:left="2148" w:hanging="1440"/>
      </w:pPr>
    </w:lvl>
    <w:lvl w:ilvl="8">
      <w:start w:val="1"/>
      <w:numFmt w:val="decimal"/>
      <w:lvlText w:val="%1.%2.%3.%4.%5.%6.%7.%8.%9"/>
      <w:lvlJc w:val="left"/>
      <w:pPr>
        <w:tabs>
          <w:tab w:val="num" w:pos="2508"/>
        </w:tabs>
        <w:ind w:left="2508" w:hanging="1800"/>
      </w:pPr>
    </w:lvl>
  </w:abstractNum>
  <w:abstractNum w:abstractNumId="22" w15:restartNumberingAfterBreak="0">
    <w:nsid w:val="2B300D10"/>
    <w:multiLevelType w:val="hybridMultilevel"/>
    <w:tmpl w:val="EFA06FFC"/>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15:restartNumberingAfterBreak="0">
    <w:nsid w:val="3846225E"/>
    <w:multiLevelType w:val="hybridMultilevel"/>
    <w:tmpl w:val="84D67A8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3E3A76B0"/>
    <w:multiLevelType w:val="hybridMultilevel"/>
    <w:tmpl w:val="3EBAD776"/>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15:restartNumberingAfterBreak="0">
    <w:nsid w:val="3F9E44FE"/>
    <w:multiLevelType w:val="hybridMultilevel"/>
    <w:tmpl w:val="F1D0829A"/>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43AD064E"/>
    <w:multiLevelType w:val="hybridMultilevel"/>
    <w:tmpl w:val="3836EF5C"/>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15:restartNumberingAfterBreak="0">
    <w:nsid w:val="443E4190"/>
    <w:multiLevelType w:val="multilevel"/>
    <w:tmpl w:val="DDF82902"/>
    <w:lvl w:ilvl="0">
      <w:start w:val="2"/>
      <w:numFmt w:val="decimal"/>
      <w:lvlText w:val="%1."/>
      <w:lvlJc w:val="left"/>
      <w:pPr>
        <w:tabs>
          <w:tab w:val="num" w:pos="705"/>
        </w:tabs>
        <w:ind w:left="705" w:hanging="705"/>
      </w:pPr>
      <w:rPr>
        <w:rFonts w:hint="default"/>
      </w:rPr>
    </w:lvl>
    <w:lvl w:ilvl="1">
      <w:start w:val="1"/>
      <w:numFmt w:val="decimal"/>
      <w:lvlText w:val="%1.%2."/>
      <w:lvlJc w:val="left"/>
      <w:pPr>
        <w:tabs>
          <w:tab w:val="num" w:pos="1428"/>
        </w:tabs>
        <w:ind w:left="1428" w:hanging="72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3204"/>
        </w:tabs>
        <w:ind w:left="3204" w:hanging="108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980"/>
        </w:tabs>
        <w:ind w:left="4980" w:hanging="144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756"/>
        </w:tabs>
        <w:ind w:left="6756" w:hanging="1800"/>
      </w:pPr>
      <w:rPr>
        <w:rFonts w:hint="default"/>
      </w:rPr>
    </w:lvl>
    <w:lvl w:ilvl="8">
      <w:start w:val="1"/>
      <w:numFmt w:val="decimal"/>
      <w:lvlText w:val="%1.%2.%3.%4.%5.%6.%7.%8.%9."/>
      <w:lvlJc w:val="left"/>
      <w:pPr>
        <w:tabs>
          <w:tab w:val="num" w:pos="7464"/>
        </w:tabs>
        <w:ind w:left="7464" w:hanging="1800"/>
      </w:pPr>
      <w:rPr>
        <w:rFonts w:hint="default"/>
      </w:rPr>
    </w:lvl>
  </w:abstractNum>
  <w:abstractNum w:abstractNumId="28" w15:restartNumberingAfterBreak="0">
    <w:nsid w:val="459A5BE2"/>
    <w:multiLevelType w:val="hybridMultilevel"/>
    <w:tmpl w:val="67629CAC"/>
    <w:lvl w:ilvl="0" w:tplc="ED5C7770">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479C5D35"/>
    <w:multiLevelType w:val="hybridMultilevel"/>
    <w:tmpl w:val="D88E4110"/>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15:restartNumberingAfterBreak="0">
    <w:nsid w:val="49AB5A44"/>
    <w:multiLevelType w:val="hybridMultilevel"/>
    <w:tmpl w:val="305ED04E"/>
    <w:lvl w:ilvl="0" w:tplc="124E923A">
      <w:start w:val="2012"/>
      <w:numFmt w:val="bullet"/>
      <w:lvlText w:val=""/>
      <w:lvlJc w:val="left"/>
      <w:pPr>
        <w:ind w:left="720" w:hanging="360"/>
      </w:pPr>
      <w:rPr>
        <w:rFonts w:ascii="Symbol" w:eastAsia="Times New Roman" w:hAnsi="Symbo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15:restartNumberingAfterBreak="0">
    <w:nsid w:val="50174CA3"/>
    <w:multiLevelType w:val="hybridMultilevel"/>
    <w:tmpl w:val="8DD24AB8"/>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 w15:restartNumberingAfterBreak="0">
    <w:nsid w:val="50E82358"/>
    <w:multiLevelType w:val="hybridMultilevel"/>
    <w:tmpl w:val="2EF6F688"/>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3" w15:restartNumberingAfterBreak="0">
    <w:nsid w:val="51236564"/>
    <w:multiLevelType w:val="hybridMultilevel"/>
    <w:tmpl w:val="352425FA"/>
    <w:lvl w:ilvl="0" w:tplc="3822EFEE">
      <w:start w:val="5"/>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4" w15:restartNumberingAfterBreak="0">
    <w:nsid w:val="527E67E6"/>
    <w:multiLevelType w:val="hybridMultilevel"/>
    <w:tmpl w:val="7D440458"/>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5" w15:restartNumberingAfterBreak="0">
    <w:nsid w:val="55751ED3"/>
    <w:multiLevelType w:val="hybridMultilevel"/>
    <w:tmpl w:val="F0F44D66"/>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6" w15:restartNumberingAfterBreak="0">
    <w:nsid w:val="55C64288"/>
    <w:multiLevelType w:val="hybridMultilevel"/>
    <w:tmpl w:val="B34602D8"/>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7" w15:restartNumberingAfterBreak="0">
    <w:nsid w:val="58C078EE"/>
    <w:multiLevelType w:val="hybridMultilevel"/>
    <w:tmpl w:val="B04A74F2"/>
    <w:lvl w:ilvl="0" w:tplc="06F0890A">
      <w:start w:val="9"/>
      <w:numFmt w:val="bullet"/>
      <w:lvlText w:val="-"/>
      <w:lvlJc w:val="left"/>
      <w:pPr>
        <w:tabs>
          <w:tab w:val="num" w:pos="720"/>
        </w:tabs>
        <w:ind w:left="720" w:hanging="360"/>
      </w:pPr>
      <w:rPr>
        <w:rFonts w:ascii="Arial" w:eastAsia="Times New Roman" w:hAnsi="Arial" w:cs="Aria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0560CD8"/>
    <w:multiLevelType w:val="hybridMultilevel"/>
    <w:tmpl w:val="FB1870F2"/>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9" w15:restartNumberingAfterBreak="0">
    <w:nsid w:val="672D7D01"/>
    <w:multiLevelType w:val="hybridMultilevel"/>
    <w:tmpl w:val="A4F84D54"/>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0" w15:restartNumberingAfterBreak="0">
    <w:nsid w:val="6CB52614"/>
    <w:multiLevelType w:val="hybridMultilevel"/>
    <w:tmpl w:val="2506E136"/>
    <w:lvl w:ilvl="0" w:tplc="A6A82A16">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1" w15:restartNumberingAfterBreak="0">
    <w:nsid w:val="73F1348F"/>
    <w:multiLevelType w:val="hybridMultilevel"/>
    <w:tmpl w:val="AFF6F5F6"/>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2" w15:restartNumberingAfterBreak="0">
    <w:nsid w:val="7761140A"/>
    <w:multiLevelType w:val="hybridMultilevel"/>
    <w:tmpl w:val="01B6119A"/>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3" w15:restartNumberingAfterBreak="0">
    <w:nsid w:val="781C16EA"/>
    <w:multiLevelType w:val="hybridMultilevel"/>
    <w:tmpl w:val="6BB460A4"/>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4" w15:restartNumberingAfterBreak="0">
    <w:nsid w:val="795336C4"/>
    <w:multiLevelType w:val="multilevel"/>
    <w:tmpl w:val="FFD8BAE6"/>
    <w:lvl w:ilvl="0">
      <w:start w:val="1"/>
      <w:numFmt w:val="decimal"/>
      <w:lvlText w:val="%1."/>
      <w:lvlJc w:val="left"/>
      <w:pPr>
        <w:tabs>
          <w:tab w:val="num" w:pos="1068"/>
        </w:tabs>
        <w:ind w:left="1068" w:hanging="360"/>
      </w:pPr>
    </w:lvl>
    <w:lvl w:ilvl="1">
      <w:start w:val="1"/>
      <w:numFmt w:val="decimal"/>
      <w:lvlText w:val="%1.%2"/>
      <w:lvlJc w:val="left"/>
      <w:pPr>
        <w:tabs>
          <w:tab w:val="num" w:pos="1068"/>
        </w:tabs>
        <w:ind w:left="1068" w:hanging="360"/>
      </w:pPr>
    </w:lvl>
    <w:lvl w:ilvl="2">
      <w:start w:val="1"/>
      <w:numFmt w:val="decimal"/>
      <w:lvlText w:val="%1.%2.%3"/>
      <w:lvlJc w:val="left"/>
      <w:pPr>
        <w:tabs>
          <w:tab w:val="num" w:pos="1428"/>
        </w:tabs>
        <w:ind w:left="1428" w:hanging="720"/>
      </w:pPr>
    </w:lvl>
    <w:lvl w:ilvl="3">
      <w:start w:val="1"/>
      <w:numFmt w:val="decimal"/>
      <w:lvlText w:val="%1.%2.%3.%4"/>
      <w:lvlJc w:val="left"/>
      <w:pPr>
        <w:tabs>
          <w:tab w:val="num" w:pos="1428"/>
        </w:tabs>
        <w:ind w:left="1428" w:hanging="720"/>
      </w:pPr>
    </w:lvl>
    <w:lvl w:ilvl="4">
      <w:start w:val="1"/>
      <w:numFmt w:val="decimal"/>
      <w:lvlText w:val="%1.%2.%3.%4.%5"/>
      <w:lvlJc w:val="left"/>
      <w:pPr>
        <w:tabs>
          <w:tab w:val="num" w:pos="1788"/>
        </w:tabs>
        <w:ind w:left="1788" w:hanging="1080"/>
      </w:pPr>
    </w:lvl>
    <w:lvl w:ilvl="5">
      <w:start w:val="1"/>
      <w:numFmt w:val="decimal"/>
      <w:lvlText w:val="%1.%2.%3.%4.%5.%6"/>
      <w:lvlJc w:val="left"/>
      <w:pPr>
        <w:tabs>
          <w:tab w:val="num" w:pos="1788"/>
        </w:tabs>
        <w:ind w:left="1788" w:hanging="1080"/>
      </w:pPr>
    </w:lvl>
    <w:lvl w:ilvl="6">
      <w:start w:val="1"/>
      <w:numFmt w:val="decimal"/>
      <w:lvlText w:val="%1.%2.%3.%4.%5.%6.%7"/>
      <w:lvlJc w:val="left"/>
      <w:pPr>
        <w:tabs>
          <w:tab w:val="num" w:pos="2148"/>
        </w:tabs>
        <w:ind w:left="2148" w:hanging="1440"/>
      </w:pPr>
    </w:lvl>
    <w:lvl w:ilvl="7">
      <w:start w:val="1"/>
      <w:numFmt w:val="decimal"/>
      <w:lvlText w:val="%1.%2.%3.%4.%5.%6.%7.%8"/>
      <w:lvlJc w:val="left"/>
      <w:pPr>
        <w:tabs>
          <w:tab w:val="num" w:pos="2148"/>
        </w:tabs>
        <w:ind w:left="2148" w:hanging="1440"/>
      </w:pPr>
    </w:lvl>
    <w:lvl w:ilvl="8">
      <w:start w:val="1"/>
      <w:numFmt w:val="decimal"/>
      <w:lvlText w:val="%1.%2.%3.%4.%5.%6.%7.%8.%9"/>
      <w:lvlJc w:val="left"/>
      <w:pPr>
        <w:tabs>
          <w:tab w:val="num" w:pos="2508"/>
        </w:tabs>
        <w:ind w:left="2508" w:hanging="1800"/>
      </w:pPr>
    </w:lvl>
  </w:abstractNum>
  <w:abstractNum w:abstractNumId="45" w15:restartNumberingAfterBreak="0">
    <w:nsid w:val="7ACD5F9E"/>
    <w:multiLevelType w:val="hybridMultilevel"/>
    <w:tmpl w:val="FFBEE228"/>
    <w:lvl w:ilvl="0" w:tplc="A6A82A16">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6" w15:restartNumberingAfterBreak="0">
    <w:nsid w:val="7E31740D"/>
    <w:multiLevelType w:val="hybridMultilevel"/>
    <w:tmpl w:val="E2403832"/>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221063029">
    <w:abstractNumId w:val="0"/>
  </w:num>
  <w:num w:numId="2" w16cid:durableId="1831865232">
    <w:abstractNumId w:val="1"/>
  </w:num>
  <w:num w:numId="3" w16cid:durableId="642738687">
    <w:abstractNumId w:val="2"/>
  </w:num>
  <w:num w:numId="4" w16cid:durableId="1283535477">
    <w:abstractNumId w:val="3"/>
  </w:num>
  <w:num w:numId="5" w16cid:durableId="376054206">
    <w:abstractNumId w:val="4"/>
  </w:num>
  <w:num w:numId="6" w16cid:durableId="1062019521">
    <w:abstractNumId w:val="37"/>
  </w:num>
  <w:num w:numId="7" w16cid:durableId="995188210">
    <w:abstractNumId w:val="27"/>
  </w:num>
  <w:num w:numId="8" w16cid:durableId="2055764620">
    <w:abstractNumId w:val="30"/>
  </w:num>
  <w:num w:numId="9" w16cid:durableId="1317880557">
    <w:abstractNumId w:val="10"/>
  </w:num>
  <w:num w:numId="10" w16cid:durableId="2060976962">
    <w:abstractNumId w:val="33"/>
  </w:num>
  <w:num w:numId="11" w16cid:durableId="1508402578">
    <w:abstractNumId w:val="9"/>
  </w:num>
  <w:num w:numId="12" w16cid:durableId="1701936059">
    <w:abstractNumId w:val="29"/>
  </w:num>
  <w:num w:numId="13" w16cid:durableId="1747416982">
    <w:abstractNumId w:val="35"/>
  </w:num>
  <w:num w:numId="14" w16cid:durableId="873427596">
    <w:abstractNumId w:val="17"/>
  </w:num>
  <w:num w:numId="15" w16cid:durableId="609238529">
    <w:abstractNumId w:val="46"/>
  </w:num>
  <w:num w:numId="16" w16cid:durableId="295305958">
    <w:abstractNumId w:val="41"/>
  </w:num>
  <w:num w:numId="17" w16cid:durableId="568463958">
    <w:abstractNumId w:val="20"/>
  </w:num>
  <w:num w:numId="18" w16cid:durableId="265582314">
    <w:abstractNumId w:val="19"/>
  </w:num>
  <w:num w:numId="19" w16cid:durableId="704597979">
    <w:abstractNumId w:val="16"/>
  </w:num>
  <w:num w:numId="20" w16cid:durableId="723985976">
    <w:abstractNumId w:val="7"/>
  </w:num>
  <w:num w:numId="21" w16cid:durableId="1503155521">
    <w:abstractNumId w:val="14"/>
  </w:num>
  <w:num w:numId="22" w16cid:durableId="742415873">
    <w:abstractNumId w:val="26"/>
  </w:num>
  <w:num w:numId="23" w16cid:durableId="174542506">
    <w:abstractNumId w:val="31"/>
  </w:num>
  <w:num w:numId="24" w16cid:durableId="2000116015">
    <w:abstractNumId w:val="36"/>
  </w:num>
  <w:num w:numId="25" w16cid:durableId="455947292">
    <w:abstractNumId w:val="38"/>
  </w:num>
  <w:num w:numId="26" w16cid:durableId="78454882">
    <w:abstractNumId w:val="42"/>
  </w:num>
  <w:num w:numId="27" w16cid:durableId="633676559">
    <w:abstractNumId w:val="24"/>
  </w:num>
  <w:num w:numId="28" w16cid:durableId="1474905461">
    <w:abstractNumId w:val="18"/>
  </w:num>
  <w:num w:numId="29" w16cid:durableId="916983794">
    <w:abstractNumId w:val="25"/>
  </w:num>
  <w:num w:numId="30" w16cid:durableId="2103912959">
    <w:abstractNumId w:val="34"/>
  </w:num>
  <w:num w:numId="31" w16cid:durableId="912354835">
    <w:abstractNumId w:val="22"/>
  </w:num>
  <w:num w:numId="32" w16cid:durableId="864486599">
    <w:abstractNumId w:val="6"/>
  </w:num>
  <w:num w:numId="33" w16cid:durableId="2058702114">
    <w:abstractNumId w:val="15"/>
  </w:num>
  <w:num w:numId="34" w16cid:durableId="1242716106">
    <w:abstractNumId w:val="39"/>
  </w:num>
  <w:num w:numId="35" w16cid:durableId="1760053222">
    <w:abstractNumId w:val="11"/>
  </w:num>
  <w:num w:numId="36" w16cid:durableId="306857169">
    <w:abstractNumId w:val="43"/>
  </w:num>
  <w:num w:numId="37" w16cid:durableId="1522206505">
    <w:abstractNumId w:val="21"/>
  </w:num>
  <w:num w:numId="38" w16cid:durableId="1349287041">
    <w:abstractNumId w:val="23"/>
  </w:num>
  <w:num w:numId="39" w16cid:durableId="1262300107">
    <w:abstractNumId w:val="44"/>
  </w:num>
  <w:num w:numId="40" w16cid:durableId="516771158">
    <w:abstractNumId w:val="28"/>
  </w:num>
  <w:num w:numId="41" w16cid:durableId="1251886983">
    <w:abstractNumId w:val="5"/>
  </w:num>
  <w:num w:numId="42" w16cid:durableId="1003556957">
    <w:abstractNumId w:val="8"/>
  </w:num>
  <w:num w:numId="43" w16cid:durableId="1070351495">
    <w:abstractNumId w:val="12"/>
  </w:num>
  <w:num w:numId="44" w16cid:durableId="2106461436">
    <w:abstractNumId w:val="32"/>
  </w:num>
  <w:num w:numId="45" w16cid:durableId="818228820">
    <w:abstractNumId w:val="45"/>
  </w:num>
  <w:num w:numId="46" w16cid:durableId="135298388">
    <w:abstractNumId w:val="13"/>
  </w:num>
  <w:num w:numId="47" w16cid:durableId="1603101260">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40"/>
  <w:hyphenationZone w:val="425"/>
  <w:noPunctuationKerning/>
  <w:characterSpacingControl w:val="doNotCompress"/>
  <w:hdrShapeDefaults>
    <o:shapedefaults v:ext="edit" spidmax="12289"/>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00B7"/>
    <w:rsid w:val="00001EF1"/>
    <w:rsid w:val="00003358"/>
    <w:rsid w:val="000040DA"/>
    <w:rsid w:val="000041BA"/>
    <w:rsid w:val="00005413"/>
    <w:rsid w:val="00007A10"/>
    <w:rsid w:val="0001082E"/>
    <w:rsid w:val="00010DA8"/>
    <w:rsid w:val="00011BCD"/>
    <w:rsid w:val="000178C7"/>
    <w:rsid w:val="000226F2"/>
    <w:rsid w:val="000234F4"/>
    <w:rsid w:val="00024E79"/>
    <w:rsid w:val="000252AC"/>
    <w:rsid w:val="00025E67"/>
    <w:rsid w:val="00026506"/>
    <w:rsid w:val="00026AA3"/>
    <w:rsid w:val="000311F9"/>
    <w:rsid w:val="00036EF9"/>
    <w:rsid w:val="00037A9C"/>
    <w:rsid w:val="00043D00"/>
    <w:rsid w:val="00043F45"/>
    <w:rsid w:val="00045788"/>
    <w:rsid w:val="00046982"/>
    <w:rsid w:val="00046E6C"/>
    <w:rsid w:val="000510D6"/>
    <w:rsid w:val="00052E8A"/>
    <w:rsid w:val="00053655"/>
    <w:rsid w:val="00054B45"/>
    <w:rsid w:val="000562C1"/>
    <w:rsid w:val="00060786"/>
    <w:rsid w:val="00061D02"/>
    <w:rsid w:val="000629D4"/>
    <w:rsid w:val="00066234"/>
    <w:rsid w:val="00066D9E"/>
    <w:rsid w:val="00070864"/>
    <w:rsid w:val="000729FE"/>
    <w:rsid w:val="00075CA7"/>
    <w:rsid w:val="000762BC"/>
    <w:rsid w:val="00077DDD"/>
    <w:rsid w:val="000806F4"/>
    <w:rsid w:val="000810B4"/>
    <w:rsid w:val="0008177A"/>
    <w:rsid w:val="000823EE"/>
    <w:rsid w:val="00085366"/>
    <w:rsid w:val="00086AE0"/>
    <w:rsid w:val="00087504"/>
    <w:rsid w:val="00090477"/>
    <w:rsid w:val="000907BA"/>
    <w:rsid w:val="00094801"/>
    <w:rsid w:val="00096A81"/>
    <w:rsid w:val="000A0CD9"/>
    <w:rsid w:val="000A0F6C"/>
    <w:rsid w:val="000A19ED"/>
    <w:rsid w:val="000A1A72"/>
    <w:rsid w:val="000A29F9"/>
    <w:rsid w:val="000A34D5"/>
    <w:rsid w:val="000A4849"/>
    <w:rsid w:val="000A5793"/>
    <w:rsid w:val="000A735C"/>
    <w:rsid w:val="000B0610"/>
    <w:rsid w:val="000B18A5"/>
    <w:rsid w:val="000B4BDD"/>
    <w:rsid w:val="000B4CCB"/>
    <w:rsid w:val="000B5EA0"/>
    <w:rsid w:val="000D4A2B"/>
    <w:rsid w:val="000D4AC8"/>
    <w:rsid w:val="000D6D0E"/>
    <w:rsid w:val="000E4392"/>
    <w:rsid w:val="000E5083"/>
    <w:rsid w:val="000E6521"/>
    <w:rsid w:val="000E75AE"/>
    <w:rsid w:val="000F3945"/>
    <w:rsid w:val="000F3DF3"/>
    <w:rsid w:val="000F4E7A"/>
    <w:rsid w:val="000F525E"/>
    <w:rsid w:val="000F5333"/>
    <w:rsid w:val="000F7A70"/>
    <w:rsid w:val="000F7EB5"/>
    <w:rsid w:val="0010014D"/>
    <w:rsid w:val="001006F7"/>
    <w:rsid w:val="001039E9"/>
    <w:rsid w:val="00106716"/>
    <w:rsid w:val="0011151C"/>
    <w:rsid w:val="00115096"/>
    <w:rsid w:val="00116AF0"/>
    <w:rsid w:val="00117C81"/>
    <w:rsid w:val="001210AD"/>
    <w:rsid w:val="00121773"/>
    <w:rsid w:val="001226BB"/>
    <w:rsid w:val="00124471"/>
    <w:rsid w:val="001253CC"/>
    <w:rsid w:val="00125B85"/>
    <w:rsid w:val="00126C71"/>
    <w:rsid w:val="00130F0A"/>
    <w:rsid w:val="001343B0"/>
    <w:rsid w:val="00136B06"/>
    <w:rsid w:val="00137786"/>
    <w:rsid w:val="0014060F"/>
    <w:rsid w:val="00141FA4"/>
    <w:rsid w:val="001424B0"/>
    <w:rsid w:val="001436D1"/>
    <w:rsid w:val="001457A2"/>
    <w:rsid w:val="0014636F"/>
    <w:rsid w:val="00146E3B"/>
    <w:rsid w:val="00147026"/>
    <w:rsid w:val="00147396"/>
    <w:rsid w:val="00155986"/>
    <w:rsid w:val="0015636E"/>
    <w:rsid w:val="00156848"/>
    <w:rsid w:val="001568A7"/>
    <w:rsid w:val="00156E20"/>
    <w:rsid w:val="0015782A"/>
    <w:rsid w:val="001606A8"/>
    <w:rsid w:val="00160C1E"/>
    <w:rsid w:val="001667B5"/>
    <w:rsid w:val="00174094"/>
    <w:rsid w:val="00174278"/>
    <w:rsid w:val="0017455C"/>
    <w:rsid w:val="00174D48"/>
    <w:rsid w:val="00174F30"/>
    <w:rsid w:val="001801F5"/>
    <w:rsid w:val="00180B10"/>
    <w:rsid w:val="00182665"/>
    <w:rsid w:val="00183246"/>
    <w:rsid w:val="00184F7E"/>
    <w:rsid w:val="0018551E"/>
    <w:rsid w:val="00187869"/>
    <w:rsid w:val="001907BF"/>
    <w:rsid w:val="00190F18"/>
    <w:rsid w:val="001922F3"/>
    <w:rsid w:val="00192D7C"/>
    <w:rsid w:val="00194A8D"/>
    <w:rsid w:val="00195995"/>
    <w:rsid w:val="001965B7"/>
    <w:rsid w:val="00197E16"/>
    <w:rsid w:val="001A170F"/>
    <w:rsid w:val="001B3C5A"/>
    <w:rsid w:val="001B3D27"/>
    <w:rsid w:val="001B5776"/>
    <w:rsid w:val="001B6A71"/>
    <w:rsid w:val="001B7B93"/>
    <w:rsid w:val="001C510B"/>
    <w:rsid w:val="001C531F"/>
    <w:rsid w:val="001C6DCB"/>
    <w:rsid w:val="001D0788"/>
    <w:rsid w:val="001D0AF0"/>
    <w:rsid w:val="001D3CDF"/>
    <w:rsid w:val="001D412E"/>
    <w:rsid w:val="001D41BE"/>
    <w:rsid w:val="001D4FFF"/>
    <w:rsid w:val="001D6285"/>
    <w:rsid w:val="001D6D80"/>
    <w:rsid w:val="001E170C"/>
    <w:rsid w:val="001E2D0D"/>
    <w:rsid w:val="001E4A35"/>
    <w:rsid w:val="001E4BFC"/>
    <w:rsid w:val="001E518A"/>
    <w:rsid w:val="001F385A"/>
    <w:rsid w:val="001F460F"/>
    <w:rsid w:val="001F5269"/>
    <w:rsid w:val="001F67C7"/>
    <w:rsid w:val="00201D03"/>
    <w:rsid w:val="00203B57"/>
    <w:rsid w:val="00203BAB"/>
    <w:rsid w:val="0020520C"/>
    <w:rsid w:val="00205A8E"/>
    <w:rsid w:val="00205BA3"/>
    <w:rsid w:val="002068B6"/>
    <w:rsid w:val="0020796D"/>
    <w:rsid w:val="00214F4F"/>
    <w:rsid w:val="00221F00"/>
    <w:rsid w:val="00222587"/>
    <w:rsid w:val="002300B7"/>
    <w:rsid w:val="002311F6"/>
    <w:rsid w:val="00233939"/>
    <w:rsid w:val="002346E8"/>
    <w:rsid w:val="00236EC0"/>
    <w:rsid w:val="00241E92"/>
    <w:rsid w:val="002427F7"/>
    <w:rsid w:val="0024532A"/>
    <w:rsid w:val="00245884"/>
    <w:rsid w:val="0025375E"/>
    <w:rsid w:val="0026376D"/>
    <w:rsid w:val="00264A08"/>
    <w:rsid w:val="00265DF1"/>
    <w:rsid w:val="00266C51"/>
    <w:rsid w:val="00267046"/>
    <w:rsid w:val="0026717E"/>
    <w:rsid w:val="00271F37"/>
    <w:rsid w:val="002802C2"/>
    <w:rsid w:val="00282202"/>
    <w:rsid w:val="002824D1"/>
    <w:rsid w:val="00282D97"/>
    <w:rsid w:val="002926CC"/>
    <w:rsid w:val="002937DF"/>
    <w:rsid w:val="00294974"/>
    <w:rsid w:val="00297029"/>
    <w:rsid w:val="00297A6A"/>
    <w:rsid w:val="00297F18"/>
    <w:rsid w:val="002A1E82"/>
    <w:rsid w:val="002A36D2"/>
    <w:rsid w:val="002A3806"/>
    <w:rsid w:val="002A4798"/>
    <w:rsid w:val="002A4E5A"/>
    <w:rsid w:val="002A5E75"/>
    <w:rsid w:val="002A7513"/>
    <w:rsid w:val="002B030B"/>
    <w:rsid w:val="002B04B3"/>
    <w:rsid w:val="002B585A"/>
    <w:rsid w:val="002B722B"/>
    <w:rsid w:val="002B7B43"/>
    <w:rsid w:val="002B7B7D"/>
    <w:rsid w:val="002C0D1A"/>
    <w:rsid w:val="002C104F"/>
    <w:rsid w:val="002C13A9"/>
    <w:rsid w:val="002C3B2A"/>
    <w:rsid w:val="002C4076"/>
    <w:rsid w:val="002C4486"/>
    <w:rsid w:val="002C4EA0"/>
    <w:rsid w:val="002D0C9E"/>
    <w:rsid w:val="002D36C0"/>
    <w:rsid w:val="002D460B"/>
    <w:rsid w:val="002D4701"/>
    <w:rsid w:val="002E03BC"/>
    <w:rsid w:val="002E2818"/>
    <w:rsid w:val="002E2CEC"/>
    <w:rsid w:val="002E3AD1"/>
    <w:rsid w:val="002F2262"/>
    <w:rsid w:val="00300088"/>
    <w:rsid w:val="0030507E"/>
    <w:rsid w:val="00307620"/>
    <w:rsid w:val="00313BA9"/>
    <w:rsid w:val="0031708F"/>
    <w:rsid w:val="00321A9B"/>
    <w:rsid w:val="003238B4"/>
    <w:rsid w:val="0032742C"/>
    <w:rsid w:val="00330271"/>
    <w:rsid w:val="00331CD2"/>
    <w:rsid w:val="00332D69"/>
    <w:rsid w:val="003404A8"/>
    <w:rsid w:val="00341A26"/>
    <w:rsid w:val="00342821"/>
    <w:rsid w:val="003452C5"/>
    <w:rsid w:val="00345E57"/>
    <w:rsid w:val="00347244"/>
    <w:rsid w:val="00347829"/>
    <w:rsid w:val="003525B0"/>
    <w:rsid w:val="003544A7"/>
    <w:rsid w:val="0035486F"/>
    <w:rsid w:val="00360C48"/>
    <w:rsid w:val="0036257A"/>
    <w:rsid w:val="00362C6A"/>
    <w:rsid w:val="00362F7B"/>
    <w:rsid w:val="00365698"/>
    <w:rsid w:val="00366642"/>
    <w:rsid w:val="003671D6"/>
    <w:rsid w:val="00372A59"/>
    <w:rsid w:val="00376126"/>
    <w:rsid w:val="0037656B"/>
    <w:rsid w:val="00383AEB"/>
    <w:rsid w:val="00383CD3"/>
    <w:rsid w:val="00384F11"/>
    <w:rsid w:val="00386CE1"/>
    <w:rsid w:val="0038796E"/>
    <w:rsid w:val="00390700"/>
    <w:rsid w:val="003910EB"/>
    <w:rsid w:val="003919EE"/>
    <w:rsid w:val="00391A0B"/>
    <w:rsid w:val="00391B5F"/>
    <w:rsid w:val="00394102"/>
    <w:rsid w:val="003956B4"/>
    <w:rsid w:val="00396BD3"/>
    <w:rsid w:val="00397F4E"/>
    <w:rsid w:val="003A0E0F"/>
    <w:rsid w:val="003A125D"/>
    <w:rsid w:val="003A33A0"/>
    <w:rsid w:val="003B1A3D"/>
    <w:rsid w:val="003B698F"/>
    <w:rsid w:val="003B74D6"/>
    <w:rsid w:val="003C1BB1"/>
    <w:rsid w:val="003C77A0"/>
    <w:rsid w:val="003D1459"/>
    <w:rsid w:val="003D2594"/>
    <w:rsid w:val="003D2749"/>
    <w:rsid w:val="003D31BA"/>
    <w:rsid w:val="003D4F85"/>
    <w:rsid w:val="003E0330"/>
    <w:rsid w:val="003E2044"/>
    <w:rsid w:val="003E4A9B"/>
    <w:rsid w:val="003E5CFD"/>
    <w:rsid w:val="003E707D"/>
    <w:rsid w:val="003E7CBF"/>
    <w:rsid w:val="003F4231"/>
    <w:rsid w:val="003F4D7B"/>
    <w:rsid w:val="004002E3"/>
    <w:rsid w:val="004009B8"/>
    <w:rsid w:val="0040179E"/>
    <w:rsid w:val="00401F41"/>
    <w:rsid w:val="0040549F"/>
    <w:rsid w:val="0041090E"/>
    <w:rsid w:val="00411FC2"/>
    <w:rsid w:val="004137B8"/>
    <w:rsid w:val="004162AB"/>
    <w:rsid w:val="0042023D"/>
    <w:rsid w:val="00421675"/>
    <w:rsid w:val="00422BDA"/>
    <w:rsid w:val="004236C5"/>
    <w:rsid w:val="00423DEC"/>
    <w:rsid w:val="00424EE8"/>
    <w:rsid w:val="004262D4"/>
    <w:rsid w:val="0042770F"/>
    <w:rsid w:val="00430A27"/>
    <w:rsid w:val="004325CD"/>
    <w:rsid w:val="00434359"/>
    <w:rsid w:val="004343D0"/>
    <w:rsid w:val="0043617C"/>
    <w:rsid w:val="00437445"/>
    <w:rsid w:val="0044406B"/>
    <w:rsid w:val="0044522E"/>
    <w:rsid w:val="0044612F"/>
    <w:rsid w:val="00446EC5"/>
    <w:rsid w:val="00450764"/>
    <w:rsid w:val="004520DE"/>
    <w:rsid w:val="00452782"/>
    <w:rsid w:val="00454C27"/>
    <w:rsid w:val="00456391"/>
    <w:rsid w:val="004574FC"/>
    <w:rsid w:val="00464495"/>
    <w:rsid w:val="00465144"/>
    <w:rsid w:val="00466277"/>
    <w:rsid w:val="00467050"/>
    <w:rsid w:val="004677D5"/>
    <w:rsid w:val="004728DE"/>
    <w:rsid w:val="00475084"/>
    <w:rsid w:val="0047512C"/>
    <w:rsid w:val="004761BC"/>
    <w:rsid w:val="00481956"/>
    <w:rsid w:val="004822FD"/>
    <w:rsid w:val="004832B5"/>
    <w:rsid w:val="004832C7"/>
    <w:rsid w:val="004841DA"/>
    <w:rsid w:val="00484D54"/>
    <w:rsid w:val="004860AA"/>
    <w:rsid w:val="004866CF"/>
    <w:rsid w:val="00493298"/>
    <w:rsid w:val="00494010"/>
    <w:rsid w:val="00497FE1"/>
    <w:rsid w:val="004A1C4C"/>
    <w:rsid w:val="004A3A56"/>
    <w:rsid w:val="004A5354"/>
    <w:rsid w:val="004A56BD"/>
    <w:rsid w:val="004A7E31"/>
    <w:rsid w:val="004B0CD1"/>
    <w:rsid w:val="004B201F"/>
    <w:rsid w:val="004B5BFA"/>
    <w:rsid w:val="004B739D"/>
    <w:rsid w:val="004C0B6C"/>
    <w:rsid w:val="004C0D34"/>
    <w:rsid w:val="004C1D53"/>
    <w:rsid w:val="004C2F14"/>
    <w:rsid w:val="004C3306"/>
    <w:rsid w:val="004C3319"/>
    <w:rsid w:val="004C5F6E"/>
    <w:rsid w:val="004C731B"/>
    <w:rsid w:val="004D260E"/>
    <w:rsid w:val="004D2989"/>
    <w:rsid w:val="004D2BF6"/>
    <w:rsid w:val="004D4DD3"/>
    <w:rsid w:val="004E476E"/>
    <w:rsid w:val="004E4F38"/>
    <w:rsid w:val="004E6D2B"/>
    <w:rsid w:val="004E731D"/>
    <w:rsid w:val="004F0CD1"/>
    <w:rsid w:val="0050130D"/>
    <w:rsid w:val="00511B18"/>
    <w:rsid w:val="00512C0D"/>
    <w:rsid w:val="00512DBD"/>
    <w:rsid w:val="005132C3"/>
    <w:rsid w:val="0051569A"/>
    <w:rsid w:val="005168AE"/>
    <w:rsid w:val="005203F4"/>
    <w:rsid w:val="005255E7"/>
    <w:rsid w:val="00527F31"/>
    <w:rsid w:val="00532E29"/>
    <w:rsid w:val="00533323"/>
    <w:rsid w:val="00536948"/>
    <w:rsid w:val="00536EF4"/>
    <w:rsid w:val="00537370"/>
    <w:rsid w:val="00541947"/>
    <w:rsid w:val="005421F2"/>
    <w:rsid w:val="00543959"/>
    <w:rsid w:val="00544D55"/>
    <w:rsid w:val="00544D57"/>
    <w:rsid w:val="00546180"/>
    <w:rsid w:val="00546592"/>
    <w:rsid w:val="005505C2"/>
    <w:rsid w:val="00551B67"/>
    <w:rsid w:val="005551BE"/>
    <w:rsid w:val="00560642"/>
    <w:rsid w:val="005619CA"/>
    <w:rsid w:val="00561ADE"/>
    <w:rsid w:val="00563BC7"/>
    <w:rsid w:val="00564826"/>
    <w:rsid w:val="00565F8A"/>
    <w:rsid w:val="00573527"/>
    <w:rsid w:val="0057580D"/>
    <w:rsid w:val="00576ED8"/>
    <w:rsid w:val="00581DAF"/>
    <w:rsid w:val="00583786"/>
    <w:rsid w:val="00586CB0"/>
    <w:rsid w:val="00587206"/>
    <w:rsid w:val="00591BCD"/>
    <w:rsid w:val="005928FA"/>
    <w:rsid w:val="00592B0D"/>
    <w:rsid w:val="005933C1"/>
    <w:rsid w:val="005943CF"/>
    <w:rsid w:val="00596427"/>
    <w:rsid w:val="005A1B79"/>
    <w:rsid w:val="005A1F11"/>
    <w:rsid w:val="005A2CEF"/>
    <w:rsid w:val="005A6BA1"/>
    <w:rsid w:val="005B1943"/>
    <w:rsid w:val="005B3E31"/>
    <w:rsid w:val="005B45DE"/>
    <w:rsid w:val="005B49CE"/>
    <w:rsid w:val="005C05EF"/>
    <w:rsid w:val="005C2A5E"/>
    <w:rsid w:val="005C2F65"/>
    <w:rsid w:val="005C372A"/>
    <w:rsid w:val="005D1AD6"/>
    <w:rsid w:val="005D21AD"/>
    <w:rsid w:val="005D23CF"/>
    <w:rsid w:val="005D421F"/>
    <w:rsid w:val="005D6331"/>
    <w:rsid w:val="005D6872"/>
    <w:rsid w:val="005D7CFC"/>
    <w:rsid w:val="005E04DE"/>
    <w:rsid w:val="005E18A0"/>
    <w:rsid w:val="005E1F06"/>
    <w:rsid w:val="005E261A"/>
    <w:rsid w:val="005E35CC"/>
    <w:rsid w:val="005E465E"/>
    <w:rsid w:val="005E478D"/>
    <w:rsid w:val="005E5A10"/>
    <w:rsid w:val="005E6011"/>
    <w:rsid w:val="005F4B98"/>
    <w:rsid w:val="005F4DED"/>
    <w:rsid w:val="005F5BE7"/>
    <w:rsid w:val="005F672D"/>
    <w:rsid w:val="006002FF"/>
    <w:rsid w:val="00601341"/>
    <w:rsid w:val="00601585"/>
    <w:rsid w:val="00602919"/>
    <w:rsid w:val="00602D5C"/>
    <w:rsid w:val="00604AF8"/>
    <w:rsid w:val="00607531"/>
    <w:rsid w:val="006102E9"/>
    <w:rsid w:val="006103C1"/>
    <w:rsid w:val="0061098D"/>
    <w:rsid w:val="00611955"/>
    <w:rsid w:val="00611C09"/>
    <w:rsid w:val="00613762"/>
    <w:rsid w:val="006139AA"/>
    <w:rsid w:val="00615DC6"/>
    <w:rsid w:val="00617175"/>
    <w:rsid w:val="00624495"/>
    <w:rsid w:val="0062645E"/>
    <w:rsid w:val="006266F2"/>
    <w:rsid w:val="0063077C"/>
    <w:rsid w:val="00632A8B"/>
    <w:rsid w:val="0063535F"/>
    <w:rsid w:val="00637923"/>
    <w:rsid w:val="00637A0C"/>
    <w:rsid w:val="00640E5B"/>
    <w:rsid w:val="00640F4B"/>
    <w:rsid w:val="00641AD0"/>
    <w:rsid w:val="00642E17"/>
    <w:rsid w:val="00643651"/>
    <w:rsid w:val="00644553"/>
    <w:rsid w:val="00644866"/>
    <w:rsid w:val="00652A7A"/>
    <w:rsid w:val="00654240"/>
    <w:rsid w:val="00654AA4"/>
    <w:rsid w:val="00655F26"/>
    <w:rsid w:val="006576CE"/>
    <w:rsid w:val="006624A8"/>
    <w:rsid w:val="00665EF9"/>
    <w:rsid w:val="00671E70"/>
    <w:rsid w:val="00675B91"/>
    <w:rsid w:val="00680FCD"/>
    <w:rsid w:val="00681A46"/>
    <w:rsid w:val="00684B56"/>
    <w:rsid w:val="00685CFB"/>
    <w:rsid w:val="00686DA5"/>
    <w:rsid w:val="00690D21"/>
    <w:rsid w:val="006912D9"/>
    <w:rsid w:val="0069192A"/>
    <w:rsid w:val="006940B9"/>
    <w:rsid w:val="006A31AA"/>
    <w:rsid w:val="006A329F"/>
    <w:rsid w:val="006A4126"/>
    <w:rsid w:val="006B0FFC"/>
    <w:rsid w:val="006B5515"/>
    <w:rsid w:val="006B5BC6"/>
    <w:rsid w:val="006B6D25"/>
    <w:rsid w:val="006B7D99"/>
    <w:rsid w:val="006C0AC4"/>
    <w:rsid w:val="006C4EAB"/>
    <w:rsid w:val="006C5948"/>
    <w:rsid w:val="006C63F5"/>
    <w:rsid w:val="006D281C"/>
    <w:rsid w:val="006D4007"/>
    <w:rsid w:val="006D6C2A"/>
    <w:rsid w:val="006E6910"/>
    <w:rsid w:val="006E772B"/>
    <w:rsid w:val="006F07A9"/>
    <w:rsid w:val="006F4ED6"/>
    <w:rsid w:val="006F649A"/>
    <w:rsid w:val="00700BB5"/>
    <w:rsid w:val="007016B5"/>
    <w:rsid w:val="00701DAB"/>
    <w:rsid w:val="0070385A"/>
    <w:rsid w:val="0070401A"/>
    <w:rsid w:val="007056E2"/>
    <w:rsid w:val="007077D0"/>
    <w:rsid w:val="00716662"/>
    <w:rsid w:val="00723DAD"/>
    <w:rsid w:val="007329F9"/>
    <w:rsid w:val="00734CDE"/>
    <w:rsid w:val="00742878"/>
    <w:rsid w:val="00742E0D"/>
    <w:rsid w:val="007431CF"/>
    <w:rsid w:val="0074447E"/>
    <w:rsid w:val="00747DEE"/>
    <w:rsid w:val="00753192"/>
    <w:rsid w:val="00754801"/>
    <w:rsid w:val="00756DD6"/>
    <w:rsid w:val="007572C9"/>
    <w:rsid w:val="00761509"/>
    <w:rsid w:val="007653A3"/>
    <w:rsid w:val="007658D8"/>
    <w:rsid w:val="007664DF"/>
    <w:rsid w:val="0076692F"/>
    <w:rsid w:val="00766CD0"/>
    <w:rsid w:val="0076790C"/>
    <w:rsid w:val="00767C9F"/>
    <w:rsid w:val="00770B23"/>
    <w:rsid w:val="00773178"/>
    <w:rsid w:val="00773E3A"/>
    <w:rsid w:val="00783F6D"/>
    <w:rsid w:val="00787871"/>
    <w:rsid w:val="00787C8F"/>
    <w:rsid w:val="00792043"/>
    <w:rsid w:val="00792070"/>
    <w:rsid w:val="007933B2"/>
    <w:rsid w:val="0079414B"/>
    <w:rsid w:val="00797048"/>
    <w:rsid w:val="007A109B"/>
    <w:rsid w:val="007A2D3D"/>
    <w:rsid w:val="007A54FB"/>
    <w:rsid w:val="007A584C"/>
    <w:rsid w:val="007A6BFC"/>
    <w:rsid w:val="007A791B"/>
    <w:rsid w:val="007B1637"/>
    <w:rsid w:val="007B2A18"/>
    <w:rsid w:val="007B34FD"/>
    <w:rsid w:val="007B3BDA"/>
    <w:rsid w:val="007B3FEE"/>
    <w:rsid w:val="007B581B"/>
    <w:rsid w:val="007C1FE0"/>
    <w:rsid w:val="007C3297"/>
    <w:rsid w:val="007C5466"/>
    <w:rsid w:val="007D20D6"/>
    <w:rsid w:val="007D20E9"/>
    <w:rsid w:val="007D2B2E"/>
    <w:rsid w:val="007D31F6"/>
    <w:rsid w:val="007D41A0"/>
    <w:rsid w:val="007E04B7"/>
    <w:rsid w:val="007E05C9"/>
    <w:rsid w:val="007E5869"/>
    <w:rsid w:val="007E63FB"/>
    <w:rsid w:val="007E7298"/>
    <w:rsid w:val="007F0703"/>
    <w:rsid w:val="007F6557"/>
    <w:rsid w:val="007F683C"/>
    <w:rsid w:val="007F6FD1"/>
    <w:rsid w:val="007F73FA"/>
    <w:rsid w:val="00801054"/>
    <w:rsid w:val="00801A40"/>
    <w:rsid w:val="0081058B"/>
    <w:rsid w:val="008169AC"/>
    <w:rsid w:val="00820D6C"/>
    <w:rsid w:val="0082168F"/>
    <w:rsid w:val="008217E5"/>
    <w:rsid w:val="00825A22"/>
    <w:rsid w:val="00831355"/>
    <w:rsid w:val="00831AF3"/>
    <w:rsid w:val="00833403"/>
    <w:rsid w:val="008336C2"/>
    <w:rsid w:val="00837E3F"/>
    <w:rsid w:val="00843B7E"/>
    <w:rsid w:val="008442EF"/>
    <w:rsid w:val="00845157"/>
    <w:rsid w:val="00845188"/>
    <w:rsid w:val="008455C8"/>
    <w:rsid w:val="00847DA4"/>
    <w:rsid w:val="00851B7A"/>
    <w:rsid w:val="008525A4"/>
    <w:rsid w:val="00853613"/>
    <w:rsid w:val="008536AB"/>
    <w:rsid w:val="00857D74"/>
    <w:rsid w:val="00860B94"/>
    <w:rsid w:val="008621BF"/>
    <w:rsid w:val="008621C4"/>
    <w:rsid w:val="008641A2"/>
    <w:rsid w:val="008642CA"/>
    <w:rsid w:val="00867EC0"/>
    <w:rsid w:val="00872032"/>
    <w:rsid w:val="00873176"/>
    <w:rsid w:val="00874926"/>
    <w:rsid w:val="00875204"/>
    <w:rsid w:val="0087712D"/>
    <w:rsid w:val="00880060"/>
    <w:rsid w:val="00880B1E"/>
    <w:rsid w:val="00880F86"/>
    <w:rsid w:val="008819C7"/>
    <w:rsid w:val="00884C3B"/>
    <w:rsid w:val="00886C70"/>
    <w:rsid w:val="00890283"/>
    <w:rsid w:val="00890A67"/>
    <w:rsid w:val="00890C97"/>
    <w:rsid w:val="008A08F5"/>
    <w:rsid w:val="008A3379"/>
    <w:rsid w:val="008A453B"/>
    <w:rsid w:val="008A55AF"/>
    <w:rsid w:val="008B0907"/>
    <w:rsid w:val="008B1624"/>
    <w:rsid w:val="008B2339"/>
    <w:rsid w:val="008B235B"/>
    <w:rsid w:val="008B50FF"/>
    <w:rsid w:val="008B5195"/>
    <w:rsid w:val="008C0819"/>
    <w:rsid w:val="008C3C36"/>
    <w:rsid w:val="008C5008"/>
    <w:rsid w:val="008C7839"/>
    <w:rsid w:val="008D041A"/>
    <w:rsid w:val="008D0AE8"/>
    <w:rsid w:val="008D2A35"/>
    <w:rsid w:val="008D7DCB"/>
    <w:rsid w:val="008E058E"/>
    <w:rsid w:val="008E0ECA"/>
    <w:rsid w:val="008E190C"/>
    <w:rsid w:val="008E2DE1"/>
    <w:rsid w:val="008F0045"/>
    <w:rsid w:val="008F1232"/>
    <w:rsid w:val="008F1E85"/>
    <w:rsid w:val="008F3FB9"/>
    <w:rsid w:val="008F4115"/>
    <w:rsid w:val="0090052B"/>
    <w:rsid w:val="0090177E"/>
    <w:rsid w:val="0090188A"/>
    <w:rsid w:val="00904335"/>
    <w:rsid w:val="00904B16"/>
    <w:rsid w:val="00905FAB"/>
    <w:rsid w:val="00906EE1"/>
    <w:rsid w:val="00911EAE"/>
    <w:rsid w:val="00911F25"/>
    <w:rsid w:val="0091682C"/>
    <w:rsid w:val="0092061F"/>
    <w:rsid w:val="00923C21"/>
    <w:rsid w:val="009247A1"/>
    <w:rsid w:val="00925B03"/>
    <w:rsid w:val="00926E99"/>
    <w:rsid w:val="00927F2D"/>
    <w:rsid w:val="0093000F"/>
    <w:rsid w:val="009311B8"/>
    <w:rsid w:val="00931237"/>
    <w:rsid w:val="00932209"/>
    <w:rsid w:val="0093513F"/>
    <w:rsid w:val="00936E07"/>
    <w:rsid w:val="00937493"/>
    <w:rsid w:val="009443CD"/>
    <w:rsid w:val="00946AD2"/>
    <w:rsid w:val="00947FFA"/>
    <w:rsid w:val="00951B3C"/>
    <w:rsid w:val="00953070"/>
    <w:rsid w:val="009555EE"/>
    <w:rsid w:val="009600A2"/>
    <w:rsid w:val="00960272"/>
    <w:rsid w:val="00964A75"/>
    <w:rsid w:val="00971E47"/>
    <w:rsid w:val="00972801"/>
    <w:rsid w:val="00974FC8"/>
    <w:rsid w:val="00977649"/>
    <w:rsid w:val="00977BB3"/>
    <w:rsid w:val="009852D7"/>
    <w:rsid w:val="00985713"/>
    <w:rsid w:val="00990F41"/>
    <w:rsid w:val="009957C1"/>
    <w:rsid w:val="0099678C"/>
    <w:rsid w:val="009A3636"/>
    <w:rsid w:val="009A64D3"/>
    <w:rsid w:val="009B2BF5"/>
    <w:rsid w:val="009B3B24"/>
    <w:rsid w:val="009C04CB"/>
    <w:rsid w:val="009C3048"/>
    <w:rsid w:val="009C5533"/>
    <w:rsid w:val="009C7001"/>
    <w:rsid w:val="009D2C97"/>
    <w:rsid w:val="009D50DA"/>
    <w:rsid w:val="009D67AD"/>
    <w:rsid w:val="009E228C"/>
    <w:rsid w:val="009E39F5"/>
    <w:rsid w:val="009E45D8"/>
    <w:rsid w:val="009E4AE5"/>
    <w:rsid w:val="009E4EEE"/>
    <w:rsid w:val="009E5AE9"/>
    <w:rsid w:val="009F0EC6"/>
    <w:rsid w:val="009F3762"/>
    <w:rsid w:val="009F7356"/>
    <w:rsid w:val="009F7C0A"/>
    <w:rsid w:val="00A0044A"/>
    <w:rsid w:val="00A022B6"/>
    <w:rsid w:val="00A05F46"/>
    <w:rsid w:val="00A063F0"/>
    <w:rsid w:val="00A16084"/>
    <w:rsid w:val="00A177AE"/>
    <w:rsid w:val="00A22FB7"/>
    <w:rsid w:val="00A3049D"/>
    <w:rsid w:val="00A30A8E"/>
    <w:rsid w:val="00A37F19"/>
    <w:rsid w:val="00A42F00"/>
    <w:rsid w:val="00A46FD2"/>
    <w:rsid w:val="00A47F10"/>
    <w:rsid w:val="00A5049B"/>
    <w:rsid w:val="00A5068F"/>
    <w:rsid w:val="00A506FB"/>
    <w:rsid w:val="00A55310"/>
    <w:rsid w:val="00A55AF2"/>
    <w:rsid w:val="00A577CA"/>
    <w:rsid w:val="00A60102"/>
    <w:rsid w:val="00A6405E"/>
    <w:rsid w:val="00A645C9"/>
    <w:rsid w:val="00A64810"/>
    <w:rsid w:val="00A67D1F"/>
    <w:rsid w:val="00A75910"/>
    <w:rsid w:val="00A76240"/>
    <w:rsid w:val="00A81DA7"/>
    <w:rsid w:val="00A82488"/>
    <w:rsid w:val="00A826D2"/>
    <w:rsid w:val="00A83A56"/>
    <w:rsid w:val="00A8542C"/>
    <w:rsid w:val="00A85F99"/>
    <w:rsid w:val="00A86351"/>
    <w:rsid w:val="00A9187A"/>
    <w:rsid w:val="00AA02F9"/>
    <w:rsid w:val="00AA459B"/>
    <w:rsid w:val="00AB2579"/>
    <w:rsid w:val="00AB378A"/>
    <w:rsid w:val="00AB40D6"/>
    <w:rsid w:val="00AC0288"/>
    <w:rsid w:val="00AC0D97"/>
    <w:rsid w:val="00AC1D03"/>
    <w:rsid w:val="00AC3B65"/>
    <w:rsid w:val="00AC3F85"/>
    <w:rsid w:val="00AC6AF2"/>
    <w:rsid w:val="00AC7BCF"/>
    <w:rsid w:val="00AC7FAE"/>
    <w:rsid w:val="00AD3A8E"/>
    <w:rsid w:val="00AD6882"/>
    <w:rsid w:val="00AE24AA"/>
    <w:rsid w:val="00AE2DB2"/>
    <w:rsid w:val="00AE4282"/>
    <w:rsid w:val="00AE7DCF"/>
    <w:rsid w:val="00AF27CF"/>
    <w:rsid w:val="00AF3E87"/>
    <w:rsid w:val="00AF44F9"/>
    <w:rsid w:val="00AF624C"/>
    <w:rsid w:val="00B03538"/>
    <w:rsid w:val="00B06F63"/>
    <w:rsid w:val="00B073F0"/>
    <w:rsid w:val="00B07A6E"/>
    <w:rsid w:val="00B10846"/>
    <w:rsid w:val="00B146C5"/>
    <w:rsid w:val="00B20CB5"/>
    <w:rsid w:val="00B24C5C"/>
    <w:rsid w:val="00B250E5"/>
    <w:rsid w:val="00B26756"/>
    <w:rsid w:val="00B307FB"/>
    <w:rsid w:val="00B309A8"/>
    <w:rsid w:val="00B31340"/>
    <w:rsid w:val="00B32190"/>
    <w:rsid w:val="00B331D1"/>
    <w:rsid w:val="00B37E6E"/>
    <w:rsid w:val="00B45A56"/>
    <w:rsid w:val="00B564ED"/>
    <w:rsid w:val="00B567B5"/>
    <w:rsid w:val="00B6138D"/>
    <w:rsid w:val="00B61558"/>
    <w:rsid w:val="00B67113"/>
    <w:rsid w:val="00B7146B"/>
    <w:rsid w:val="00B7169D"/>
    <w:rsid w:val="00B72233"/>
    <w:rsid w:val="00B73B14"/>
    <w:rsid w:val="00B744A9"/>
    <w:rsid w:val="00B74CE5"/>
    <w:rsid w:val="00B752B6"/>
    <w:rsid w:val="00B77DA3"/>
    <w:rsid w:val="00B81115"/>
    <w:rsid w:val="00B819B2"/>
    <w:rsid w:val="00B834A9"/>
    <w:rsid w:val="00B83BAA"/>
    <w:rsid w:val="00B90F7C"/>
    <w:rsid w:val="00B94F22"/>
    <w:rsid w:val="00B96818"/>
    <w:rsid w:val="00BA2D00"/>
    <w:rsid w:val="00BA74BC"/>
    <w:rsid w:val="00BB1882"/>
    <w:rsid w:val="00BB2B31"/>
    <w:rsid w:val="00BB43BD"/>
    <w:rsid w:val="00BB5D9D"/>
    <w:rsid w:val="00BB6566"/>
    <w:rsid w:val="00BC28F2"/>
    <w:rsid w:val="00BC2C9D"/>
    <w:rsid w:val="00BC2D0E"/>
    <w:rsid w:val="00BC36E7"/>
    <w:rsid w:val="00BC487C"/>
    <w:rsid w:val="00BC53E6"/>
    <w:rsid w:val="00BD05FC"/>
    <w:rsid w:val="00BD10E0"/>
    <w:rsid w:val="00BD1507"/>
    <w:rsid w:val="00BD2B52"/>
    <w:rsid w:val="00BD33C8"/>
    <w:rsid w:val="00BD4463"/>
    <w:rsid w:val="00BD758D"/>
    <w:rsid w:val="00BE17ED"/>
    <w:rsid w:val="00BE2E32"/>
    <w:rsid w:val="00BE3DE4"/>
    <w:rsid w:val="00BE4004"/>
    <w:rsid w:val="00BE604B"/>
    <w:rsid w:val="00BF0136"/>
    <w:rsid w:val="00BF3745"/>
    <w:rsid w:val="00BF488B"/>
    <w:rsid w:val="00BF6353"/>
    <w:rsid w:val="00BF7B3B"/>
    <w:rsid w:val="00C000F5"/>
    <w:rsid w:val="00C02130"/>
    <w:rsid w:val="00C038EF"/>
    <w:rsid w:val="00C064B5"/>
    <w:rsid w:val="00C07126"/>
    <w:rsid w:val="00C104BE"/>
    <w:rsid w:val="00C120AB"/>
    <w:rsid w:val="00C12F24"/>
    <w:rsid w:val="00C13A33"/>
    <w:rsid w:val="00C13CF9"/>
    <w:rsid w:val="00C147D2"/>
    <w:rsid w:val="00C14C2D"/>
    <w:rsid w:val="00C168E2"/>
    <w:rsid w:val="00C21712"/>
    <w:rsid w:val="00C21C35"/>
    <w:rsid w:val="00C21E57"/>
    <w:rsid w:val="00C22453"/>
    <w:rsid w:val="00C23A56"/>
    <w:rsid w:val="00C24093"/>
    <w:rsid w:val="00C26342"/>
    <w:rsid w:val="00C31A15"/>
    <w:rsid w:val="00C32EC2"/>
    <w:rsid w:val="00C34B14"/>
    <w:rsid w:val="00C352D3"/>
    <w:rsid w:val="00C373AB"/>
    <w:rsid w:val="00C42E98"/>
    <w:rsid w:val="00C4338B"/>
    <w:rsid w:val="00C436C4"/>
    <w:rsid w:val="00C43992"/>
    <w:rsid w:val="00C44EC1"/>
    <w:rsid w:val="00C46DA5"/>
    <w:rsid w:val="00C47165"/>
    <w:rsid w:val="00C4735E"/>
    <w:rsid w:val="00C47DC6"/>
    <w:rsid w:val="00C52993"/>
    <w:rsid w:val="00C53606"/>
    <w:rsid w:val="00C538A2"/>
    <w:rsid w:val="00C54AAF"/>
    <w:rsid w:val="00C55498"/>
    <w:rsid w:val="00C569CA"/>
    <w:rsid w:val="00C60D67"/>
    <w:rsid w:val="00C616A4"/>
    <w:rsid w:val="00C62590"/>
    <w:rsid w:val="00C633FE"/>
    <w:rsid w:val="00C67E0B"/>
    <w:rsid w:val="00C71B79"/>
    <w:rsid w:val="00C72F30"/>
    <w:rsid w:val="00C75011"/>
    <w:rsid w:val="00C75140"/>
    <w:rsid w:val="00C76CC4"/>
    <w:rsid w:val="00C77999"/>
    <w:rsid w:val="00C81043"/>
    <w:rsid w:val="00C841B9"/>
    <w:rsid w:val="00C85611"/>
    <w:rsid w:val="00C87B97"/>
    <w:rsid w:val="00C9067B"/>
    <w:rsid w:val="00C90B53"/>
    <w:rsid w:val="00C91EE3"/>
    <w:rsid w:val="00C95C92"/>
    <w:rsid w:val="00C96DC5"/>
    <w:rsid w:val="00C97DDC"/>
    <w:rsid w:val="00C97F38"/>
    <w:rsid w:val="00CA301B"/>
    <w:rsid w:val="00CA3560"/>
    <w:rsid w:val="00CA3812"/>
    <w:rsid w:val="00CA3E66"/>
    <w:rsid w:val="00CA4135"/>
    <w:rsid w:val="00CA4ECB"/>
    <w:rsid w:val="00CA5722"/>
    <w:rsid w:val="00CA6E51"/>
    <w:rsid w:val="00CB10F5"/>
    <w:rsid w:val="00CB1184"/>
    <w:rsid w:val="00CB27A5"/>
    <w:rsid w:val="00CB4DC5"/>
    <w:rsid w:val="00CB63FD"/>
    <w:rsid w:val="00CC2BD7"/>
    <w:rsid w:val="00CC2FF7"/>
    <w:rsid w:val="00CC6B17"/>
    <w:rsid w:val="00CD3BC1"/>
    <w:rsid w:val="00CD4269"/>
    <w:rsid w:val="00CD69D3"/>
    <w:rsid w:val="00CD720A"/>
    <w:rsid w:val="00CD77A0"/>
    <w:rsid w:val="00CE2576"/>
    <w:rsid w:val="00CE3E67"/>
    <w:rsid w:val="00CE4754"/>
    <w:rsid w:val="00CE709C"/>
    <w:rsid w:val="00CE7B9E"/>
    <w:rsid w:val="00CE7BE6"/>
    <w:rsid w:val="00CE7FEF"/>
    <w:rsid w:val="00CF2660"/>
    <w:rsid w:val="00CF2B25"/>
    <w:rsid w:val="00CF2F32"/>
    <w:rsid w:val="00CF4939"/>
    <w:rsid w:val="00CF5488"/>
    <w:rsid w:val="00CF6EE0"/>
    <w:rsid w:val="00D049E0"/>
    <w:rsid w:val="00D04FA2"/>
    <w:rsid w:val="00D0630D"/>
    <w:rsid w:val="00D10E79"/>
    <w:rsid w:val="00D12F19"/>
    <w:rsid w:val="00D14C34"/>
    <w:rsid w:val="00D1705D"/>
    <w:rsid w:val="00D1751C"/>
    <w:rsid w:val="00D17CBB"/>
    <w:rsid w:val="00D21EBB"/>
    <w:rsid w:val="00D23956"/>
    <w:rsid w:val="00D25FE4"/>
    <w:rsid w:val="00D26A2D"/>
    <w:rsid w:val="00D34A9E"/>
    <w:rsid w:val="00D34D56"/>
    <w:rsid w:val="00D35514"/>
    <w:rsid w:val="00D36B97"/>
    <w:rsid w:val="00D41AEE"/>
    <w:rsid w:val="00D42F61"/>
    <w:rsid w:val="00D432E1"/>
    <w:rsid w:val="00D441D0"/>
    <w:rsid w:val="00D4456B"/>
    <w:rsid w:val="00D5229C"/>
    <w:rsid w:val="00D52AE4"/>
    <w:rsid w:val="00D52C25"/>
    <w:rsid w:val="00D54B97"/>
    <w:rsid w:val="00D56A11"/>
    <w:rsid w:val="00D60676"/>
    <w:rsid w:val="00D6384F"/>
    <w:rsid w:val="00D64ECB"/>
    <w:rsid w:val="00D65CDF"/>
    <w:rsid w:val="00D70A0D"/>
    <w:rsid w:val="00D76835"/>
    <w:rsid w:val="00D77515"/>
    <w:rsid w:val="00D77717"/>
    <w:rsid w:val="00D80317"/>
    <w:rsid w:val="00D81352"/>
    <w:rsid w:val="00D82B13"/>
    <w:rsid w:val="00D833C8"/>
    <w:rsid w:val="00D84EA4"/>
    <w:rsid w:val="00D84EB1"/>
    <w:rsid w:val="00D85E58"/>
    <w:rsid w:val="00D87583"/>
    <w:rsid w:val="00D87BBA"/>
    <w:rsid w:val="00D87F67"/>
    <w:rsid w:val="00D954D1"/>
    <w:rsid w:val="00D964D2"/>
    <w:rsid w:val="00DA7406"/>
    <w:rsid w:val="00DB0E69"/>
    <w:rsid w:val="00DB25FF"/>
    <w:rsid w:val="00DB4873"/>
    <w:rsid w:val="00DB63F4"/>
    <w:rsid w:val="00DB6539"/>
    <w:rsid w:val="00DB705E"/>
    <w:rsid w:val="00DB7107"/>
    <w:rsid w:val="00DC25CF"/>
    <w:rsid w:val="00DC3027"/>
    <w:rsid w:val="00DC67D8"/>
    <w:rsid w:val="00DD0273"/>
    <w:rsid w:val="00DD2647"/>
    <w:rsid w:val="00DE484B"/>
    <w:rsid w:val="00DE531A"/>
    <w:rsid w:val="00DE6BF0"/>
    <w:rsid w:val="00DE7BB9"/>
    <w:rsid w:val="00DF09DC"/>
    <w:rsid w:val="00DF16F5"/>
    <w:rsid w:val="00DF3758"/>
    <w:rsid w:val="00DF38F5"/>
    <w:rsid w:val="00DF4587"/>
    <w:rsid w:val="00DF5A3C"/>
    <w:rsid w:val="00DF7775"/>
    <w:rsid w:val="00E02E2B"/>
    <w:rsid w:val="00E12EF3"/>
    <w:rsid w:val="00E13E16"/>
    <w:rsid w:val="00E16055"/>
    <w:rsid w:val="00E16336"/>
    <w:rsid w:val="00E241FB"/>
    <w:rsid w:val="00E268DA"/>
    <w:rsid w:val="00E26B59"/>
    <w:rsid w:val="00E26F2E"/>
    <w:rsid w:val="00E272D8"/>
    <w:rsid w:val="00E27CC5"/>
    <w:rsid w:val="00E27FF3"/>
    <w:rsid w:val="00E3135A"/>
    <w:rsid w:val="00E41145"/>
    <w:rsid w:val="00E433A9"/>
    <w:rsid w:val="00E44BDF"/>
    <w:rsid w:val="00E46C45"/>
    <w:rsid w:val="00E47461"/>
    <w:rsid w:val="00E509C9"/>
    <w:rsid w:val="00E511C3"/>
    <w:rsid w:val="00E51DF1"/>
    <w:rsid w:val="00E60235"/>
    <w:rsid w:val="00E6153E"/>
    <w:rsid w:val="00E65D7F"/>
    <w:rsid w:val="00E70530"/>
    <w:rsid w:val="00E70F9E"/>
    <w:rsid w:val="00E72481"/>
    <w:rsid w:val="00E74FF6"/>
    <w:rsid w:val="00E756F9"/>
    <w:rsid w:val="00E8672C"/>
    <w:rsid w:val="00E86AD6"/>
    <w:rsid w:val="00E915D3"/>
    <w:rsid w:val="00E927DA"/>
    <w:rsid w:val="00E935D8"/>
    <w:rsid w:val="00E944B6"/>
    <w:rsid w:val="00EA11BB"/>
    <w:rsid w:val="00EA3D17"/>
    <w:rsid w:val="00EA47BF"/>
    <w:rsid w:val="00EA6854"/>
    <w:rsid w:val="00EA7050"/>
    <w:rsid w:val="00EA7DFB"/>
    <w:rsid w:val="00EB0175"/>
    <w:rsid w:val="00EB10B3"/>
    <w:rsid w:val="00EB141E"/>
    <w:rsid w:val="00EB2FB3"/>
    <w:rsid w:val="00EB4D62"/>
    <w:rsid w:val="00EB5AD7"/>
    <w:rsid w:val="00EB6B1C"/>
    <w:rsid w:val="00EB6E47"/>
    <w:rsid w:val="00EC0560"/>
    <w:rsid w:val="00EC0C1B"/>
    <w:rsid w:val="00EC2E54"/>
    <w:rsid w:val="00EC3E52"/>
    <w:rsid w:val="00EC42B9"/>
    <w:rsid w:val="00EC6608"/>
    <w:rsid w:val="00EC7AD1"/>
    <w:rsid w:val="00ED2ACA"/>
    <w:rsid w:val="00ED3169"/>
    <w:rsid w:val="00ED3366"/>
    <w:rsid w:val="00ED3E74"/>
    <w:rsid w:val="00ED4EF7"/>
    <w:rsid w:val="00EE1B67"/>
    <w:rsid w:val="00EE4959"/>
    <w:rsid w:val="00EF0EC7"/>
    <w:rsid w:val="00EF32E7"/>
    <w:rsid w:val="00EF6D24"/>
    <w:rsid w:val="00EF72A8"/>
    <w:rsid w:val="00F007D9"/>
    <w:rsid w:val="00F01387"/>
    <w:rsid w:val="00F01452"/>
    <w:rsid w:val="00F02FE2"/>
    <w:rsid w:val="00F04F71"/>
    <w:rsid w:val="00F0578B"/>
    <w:rsid w:val="00F05DD1"/>
    <w:rsid w:val="00F07C82"/>
    <w:rsid w:val="00F114DC"/>
    <w:rsid w:val="00F13A70"/>
    <w:rsid w:val="00F152A2"/>
    <w:rsid w:val="00F15F00"/>
    <w:rsid w:val="00F175E2"/>
    <w:rsid w:val="00F17E0C"/>
    <w:rsid w:val="00F20175"/>
    <w:rsid w:val="00F2557B"/>
    <w:rsid w:val="00F30839"/>
    <w:rsid w:val="00F3162C"/>
    <w:rsid w:val="00F35404"/>
    <w:rsid w:val="00F35C73"/>
    <w:rsid w:val="00F425BB"/>
    <w:rsid w:val="00F46C3D"/>
    <w:rsid w:val="00F527EE"/>
    <w:rsid w:val="00F5335D"/>
    <w:rsid w:val="00F55B32"/>
    <w:rsid w:val="00F5708F"/>
    <w:rsid w:val="00F6250E"/>
    <w:rsid w:val="00F64D52"/>
    <w:rsid w:val="00F70E3E"/>
    <w:rsid w:val="00F71752"/>
    <w:rsid w:val="00F717B1"/>
    <w:rsid w:val="00F72560"/>
    <w:rsid w:val="00F770D6"/>
    <w:rsid w:val="00F835DA"/>
    <w:rsid w:val="00F87614"/>
    <w:rsid w:val="00F90701"/>
    <w:rsid w:val="00F91167"/>
    <w:rsid w:val="00F92277"/>
    <w:rsid w:val="00F93756"/>
    <w:rsid w:val="00F94518"/>
    <w:rsid w:val="00F94834"/>
    <w:rsid w:val="00F9767E"/>
    <w:rsid w:val="00FA0D0A"/>
    <w:rsid w:val="00FA264D"/>
    <w:rsid w:val="00FA58A5"/>
    <w:rsid w:val="00FA61F3"/>
    <w:rsid w:val="00FB7A69"/>
    <w:rsid w:val="00FB7E1D"/>
    <w:rsid w:val="00FC11A0"/>
    <w:rsid w:val="00FC38AA"/>
    <w:rsid w:val="00FC524C"/>
    <w:rsid w:val="00FC7D73"/>
    <w:rsid w:val="00FD0B83"/>
    <w:rsid w:val="00FD1F80"/>
    <w:rsid w:val="00FD2401"/>
    <w:rsid w:val="00FD3504"/>
    <w:rsid w:val="00FD4960"/>
    <w:rsid w:val="00FE1242"/>
    <w:rsid w:val="00FE2A52"/>
    <w:rsid w:val="00FE3773"/>
    <w:rsid w:val="00FE6D26"/>
    <w:rsid w:val="00FE7316"/>
    <w:rsid w:val="00FF022F"/>
    <w:rsid w:val="00FF0F82"/>
    <w:rsid w:val="00FF2461"/>
    <w:rsid w:val="00FF4C53"/>
    <w:rsid w:val="00FF569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5DC4AB88"/>
  <w15:docId w15:val="{FABFAE42-3064-4CE6-9FC3-EF5EB5805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BE17ED"/>
    <w:pPr>
      <w:suppressAutoHyphens/>
    </w:pPr>
    <w:rPr>
      <w:rFonts w:ascii="Arial" w:hAnsi="Arial"/>
      <w:szCs w:val="24"/>
      <w:lang w:eastAsia="ar-SA"/>
    </w:rPr>
  </w:style>
  <w:style w:type="paragraph" w:styleId="Nadpis1">
    <w:name w:val="heading 1"/>
    <w:basedOn w:val="Normln"/>
    <w:next w:val="Normln"/>
    <w:link w:val="Nadpis1Char"/>
    <w:autoRedefine/>
    <w:qFormat/>
    <w:rsid w:val="008819C7"/>
    <w:pPr>
      <w:keepNext/>
      <w:numPr>
        <w:numId w:val="41"/>
      </w:numPr>
      <w:tabs>
        <w:tab w:val="clear" w:pos="1068"/>
      </w:tabs>
      <w:spacing w:before="240" w:after="120"/>
      <w:ind w:left="0" w:firstLine="0"/>
      <w:outlineLvl w:val="0"/>
    </w:pPr>
    <w:rPr>
      <w:rFonts w:cs="Arial"/>
      <w:b/>
      <w:bCs/>
      <w:caps/>
      <w:kern w:val="22"/>
      <w:sz w:val="22"/>
      <w:szCs w:val="32"/>
      <w:u w:val="single"/>
      <w:lang w:val="en-US"/>
    </w:rPr>
  </w:style>
  <w:style w:type="paragraph" w:styleId="Nadpis2">
    <w:name w:val="heading 2"/>
    <w:basedOn w:val="Normln"/>
    <w:next w:val="Normln"/>
    <w:link w:val="Nadpis2Char"/>
    <w:autoRedefine/>
    <w:qFormat/>
    <w:rsid w:val="00437445"/>
    <w:pPr>
      <w:keepNext/>
      <w:numPr>
        <w:ilvl w:val="1"/>
        <w:numId w:val="41"/>
      </w:numPr>
      <w:tabs>
        <w:tab w:val="clear" w:pos="1068"/>
        <w:tab w:val="num" w:pos="426"/>
      </w:tabs>
      <w:spacing w:before="240" w:after="60"/>
      <w:ind w:left="0" w:firstLine="0"/>
      <w:outlineLvl w:val="1"/>
    </w:pPr>
    <w:rPr>
      <w:b/>
      <w:bCs/>
      <w:iCs/>
      <w:sz w:val="22"/>
      <w:szCs w:val="28"/>
      <w:u w:val="single"/>
    </w:rPr>
  </w:style>
  <w:style w:type="paragraph" w:styleId="Nadpis3">
    <w:name w:val="heading 3"/>
    <w:basedOn w:val="Normln"/>
    <w:next w:val="Zkladntext"/>
    <w:link w:val="Nadpis3Char"/>
    <w:autoRedefine/>
    <w:qFormat/>
    <w:rsid w:val="00F770D6"/>
    <w:pPr>
      <w:numPr>
        <w:ilvl w:val="2"/>
        <w:numId w:val="2"/>
      </w:numPr>
      <w:tabs>
        <w:tab w:val="clear" w:pos="1428"/>
        <w:tab w:val="left" w:pos="624"/>
      </w:tabs>
      <w:spacing w:before="240" w:after="60" w:line="300" w:lineRule="exact"/>
      <w:ind w:left="0" w:firstLine="0"/>
      <w:outlineLvl w:val="2"/>
    </w:pPr>
    <w:rPr>
      <w:bCs/>
      <w:sz w:val="22"/>
      <w:szCs w:val="27"/>
    </w:rPr>
  </w:style>
  <w:style w:type="paragraph" w:styleId="Nadpis4">
    <w:name w:val="heading 4"/>
    <w:basedOn w:val="Normln"/>
    <w:next w:val="Zkladntext"/>
    <w:qFormat/>
    <w:rsid w:val="002300B7"/>
    <w:pPr>
      <w:numPr>
        <w:ilvl w:val="3"/>
        <w:numId w:val="1"/>
      </w:numPr>
      <w:spacing w:before="280" w:after="280"/>
      <w:outlineLvl w:val="3"/>
    </w:pPr>
    <w:rPr>
      <w:rFonts w:ascii="Times New Roman" w:hAnsi="Times New Roman"/>
      <w:b/>
      <w:bCs/>
      <w:sz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rsid w:val="002300B7"/>
    <w:pPr>
      <w:spacing w:after="120"/>
    </w:pPr>
  </w:style>
  <w:style w:type="character" w:customStyle="1" w:styleId="WW8Num3z0">
    <w:name w:val="WW8Num3z0"/>
    <w:rsid w:val="002300B7"/>
    <w:rPr>
      <w:rFonts w:ascii="Symbol" w:hAnsi="Symbol" w:cs="OpenSymbol"/>
    </w:rPr>
  </w:style>
  <w:style w:type="character" w:customStyle="1" w:styleId="WW8Num4z0">
    <w:name w:val="WW8Num4z0"/>
    <w:rsid w:val="002300B7"/>
    <w:rPr>
      <w:rFonts w:ascii="Symbol" w:hAnsi="Symbol" w:cs="OpenSymbol"/>
    </w:rPr>
  </w:style>
  <w:style w:type="character" w:customStyle="1" w:styleId="WW8Num6z0">
    <w:name w:val="WW8Num6z0"/>
    <w:rsid w:val="002300B7"/>
    <w:rPr>
      <w:rFonts w:ascii="Symbol" w:hAnsi="Symbol"/>
      <w:sz w:val="20"/>
    </w:rPr>
  </w:style>
  <w:style w:type="character" w:customStyle="1" w:styleId="WW8Num6z1">
    <w:name w:val="WW8Num6z1"/>
    <w:rsid w:val="002300B7"/>
    <w:rPr>
      <w:rFonts w:ascii="Courier New" w:hAnsi="Courier New"/>
      <w:sz w:val="20"/>
    </w:rPr>
  </w:style>
  <w:style w:type="character" w:customStyle="1" w:styleId="WW8Num6z2">
    <w:name w:val="WW8Num6z2"/>
    <w:rsid w:val="002300B7"/>
    <w:rPr>
      <w:rFonts w:ascii="Wingdings" w:hAnsi="Wingdings"/>
      <w:sz w:val="20"/>
    </w:rPr>
  </w:style>
  <w:style w:type="character" w:customStyle="1" w:styleId="Standardnpsmoodstavce3">
    <w:name w:val="Standardní písmo odstavce3"/>
    <w:rsid w:val="002300B7"/>
  </w:style>
  <w:style w:type="character" w:customStyle="1" w:styleId="WW8Num5z0">
    <w:name w:val="WW8Num5z0"/>
    <w:rsid w:val="002300B7"/>
    <w:rPr>
      <w:rFonts w:ascii="Symbol" w:hAnsi="Symbol" w:cs="OpenSymbol"/>
    </w:rPr>
  </w:style>
  <w:style w:type="character" w:customStyle="1" w:styleId="Absatz-Standardschriftart">
    <w:name w:val="Absatz-Standardschriftart"/>
    <w:rsid w:val="002300B7"/>
  </w:style>
  <w:style w:type="character" w:customStyle="1" w:styleId="WW-Absatz-Standardschriftart">
    <w:name w:val="WW-Absatz-Standardschriftart"/>
    <w:rsid w:val="002300B7"/>
  </w:style>
  <w:style w:type="character" w:customStyle="1" w:styleId="WW-Absatz-Standardschriftart1">
    <w:name w:val="WW-Absatz-Standardschriftart1"/>
    <w:rsid w:val="002300B7"/>
  </w:style>
  <w:style w:type="character" w:customStyle="1" w:styleId="WW-Absatz-Standardschriftart11">
    <w:name w:val="WW-Absatz-Standardschriftart11"/>
    <w:rsid w:val="002300B7"/>
  </w:style>
  <w:style w:type="character" w:customStyle="1" w:styleId="WW8Num7z0">
    <w:name w:val="WW8Num7z0"/>
    <w:rsid w:val="002300B7"/>
    <w:rPr>
      <w:rFonts w:ascii="Wingdings" w:hAnsi="Wingdings"/>
      <w:sz w:val="20"/>
    </w:rPr>
  </w:style>
  <w:style w:type="character" w:customStyle="1" w:styleId="Standardnpsmoodstavce2">
    <w:name w:val="Standardní písmo odstavce2"/>
    <w:rsid w:val="002300B7"/>
  </w:style>
  <w:style w:type="character" w:customStyle="1" w:styleId="WW8Num1z0">
    <w:name w:val="WW8Num1z0"/>
    <w:rsid w:val="002300B7"/>
    <w:rPr>
      <w:rFonts w:ascii="Symbol" w:hAnsi="Symbol"/>
      <w:sz w:val="20"/>
    </w:rPr>
  </w:style>
  <w:style w:type="character" w:customStyle="1" w:styleId="WW8Num1z1">
    <w:name w:val="WW8Num1z1"/>
    <w:rsid w:val="002300B7"/>
    <w:rPr>
      <w:rFonts w:ascii="Courier New" w:hAnsi="Courier New"/>
      <w:sz w:val="20"/>
    </w:rPr>
  </w:style>
  <w:style w:type="character" w:customStyle="1" w:styleId="WW8Num1z2">
    <w:name w:val="WW8Num1z2"/>
    <w:rsid w:val="002300B7"/>
    <w:rPr>
      <w:rFonts w:ascii="Wingdings" w:hAnsi="Wingdings"/>
      <w:sz w:val="20"/>
    </w:rPr>
  </w:style>
  <w:style w:type="character" w:customStyle="1" w:styleId="WW8Num10z0">
    <w:name w:val="WW8Num10z0"/>
    <w:rsid w:val="002300B7"/>
    <w:rPr>
      <w:rFonts w:ascii="Symbol" w:hAnsi="Symbol"/>
      <w:sz w:val="20"/>
    </w:rPr>
  </w:style>
  <w:style w:type="character" w:customStyle="1" w:styleId="WW8Num10z1">
    <w:name w:val="WW8Num10z1"/>
    <w:rsid w:val="002300B7"/>
    <w:rPr>
      <w:rFonts w:ascii="Courier New" w:hAnsi="Courier New"/>
      <w:sz w:val="20"/>
    </w:rPr>
  </w:style>
  <w:style w:type="character" w:customStyle="1" w:styleId="WW8Num10z2">
    <w:name w:val="WW8Num10z2"/>
    <w:rsid w:val="002300B7"/>
    <w:rPr>
      <w:rFonts w:ascii="Wingdings" w:hAnsi="Wingdings"/>
      <w:sz w:val="20"/>
    </w:rPr>
  </w:style>
  <w:style w:type="character" w:customStyle="1" w:styleId="WW8Num13z0">
    <w:name w:val="WW8Num13z0"/>
    <w:rsid w:val="002300B7"/>
    <w:rPr>
      <w:rFonts w:ascii="Wingdings" w:hAnsi="Wingdings"/>
      <w:sz w:val="20"/>
    </w:rPr>
  </w:style>
  <w:style w:type="character" w:customStyle="1" w:styleId="WW8Num14z0">
    <w:name w:val="WW8Num14z0"/>
    <w:rsid w:val="002300B7"/>
    <w:rPr>
      <w:rFonts w:ascii="Symbol" w:hAnsi="Symbol"/>
      <w:sz w:val="20"/>
    </w:rPr>
  </w:style>
  <w:style w:type="character" w:customStyle="1" w:styleId="WW8Num14z1">
    <w:name w:val="WW8Num14z1"/>
    <w:rsid w:val="002300B7"/>
    <w:rPr>
      <w:rFonts w:ascii="Courier New" w:hAnsi="Courier New"/>
      <w:sz w:val="20"/>
    </w:rPr>
  </w:style>
  <w:style w:type="character" w:customStyle="1" w:styleId="WW8Num14z2">
    <w:name w:val="WW8Num14z2"/>
    <w:rsid w:val="002300B7"/>
    <w:rPr>
      <w:rFonts w:ascii="Wingdings" w:hAnsi="Wingdings"/>
      <w:sz w:val="20"/>
    </w:rPr>
  </w:style>
  <w:style w:type="character" w:customStyle="1" w:styleId="WW8Num15z0">
    <w:name w:val="WW8Num15z0"/>
    <w:rsid w:val="002300B7"/>
    <w:rPr>
      <w:rFonts w:ascii="Symbol" w:hAnsi="Symbol"/>
    </w:rPr>
  </w:style>
  <w:style w:type="character" w:customStyle="1" w:styleId="WW8Num15z1">
    <w:name w:val="WW8Num15z1"/>
    <w:rsid w:val="002300B7"/>
    <w:rPr>
      <w:rFonts w:ascii="Arial" w:eastAsia="Times New Roman" w:hAnsi="Arial"/>
    </w:rPr>
  </w:style>
  <w:style w:type="character" w:customStyle="1" w:styleId="WW8Num15z2">
    <w:name w:val="WW8Num15z2"/>
    <w:rsid w:val="002300B7"/>
    <w:rPr>
      <w:rFonts w:ascii="Wingdings" w:hAnsi="Wingdings"/>
    </w:rPr>
  </w:style>
  <w:style w:type="character" w:customStyle="1" w:styleId="WW8Num15z4">
    <w:name w:val="WW8Num15z4"/>
    <w:rsid w:val="002300B7"/>
    <w:rPr>
      <w:rFonts w:ascii="Courier New" w:hAnsi="Courier New" w:cs="Courier New"/>
    </w:rPr>
  </w:style>
  <w:style w:type="character" w:customStyle="1" w:styleId="WW8Num16z0">
    <w:name w:val="WW8Num16z0"/>
    <w:rsid w:val="002300B7"/>
    <w:rPr>
      <w:rFonts w:ascii="Symbol" w:hAnsi="Symbol"/>
      <w:sz w:val="20"/>
    </w:rPr>
  </w:style>
  <w:style w:type="character" w:customStyle="1" w:styleId="WW8Num16z1">
    <w:name w:val="WW8Num16z1"/>
    <w:rsid w:val="002300B7"/>
    <w:rPr>
      <w:rFonts w:ascii="Courier New" w:hAnsi="Courier New"/>
      <w:sz w:val="20"/>
    </w:rPr>
  </w:style>
  <w:style w:type="character" w:customStyle="1" w:styleId="WW8Num16z2">
    <w:name w:val="WW8Num16z2"/>
    <w:rsid w:val="002300B7"/>
    <w:rPr>
      <w:rFonts w:ascii="Wingdings" w:hAnsi="Wingdings"/>
      <w:sz w:val="20"/>
    </w:rPr>
  </w:style>
  <w:style w:type="character" w:customStyle="1" w:styleId="WW8NumSt10z0">
    <w:name w:val="WW8NumSt10z0"/>
    <w:rsid w:val="002300B7"/>
    <w:rPr>
      <w:rFonts w:ascii="Wingdings" w:hAnsi="Wingdings"/>
      <w:sz w:val="20"/>
    </w:rPr>
  </w:style>
  <w:style w:type="character" w:customStyle="1" w:styleId="WW8NumSt11z0">
    <w:name w:val="WW8NumSt11z0"/>
    <w:rsid w:val="002300B7"/>
    <w:rPr>
      <w:rFonts w:ascii="Wingdings" w:hAnsi="Wingdings"/>
      <w:sz w:val="20"/>
    </w:rPr>
  </w:style>
  <w:style w:type="character" w:customStyle="1" w:styleId="WW8NumSt12z0">
    <w:name w:val="WW8NumSt12z0"/>
    <w:rsid w:val="002300B7"/>
    <w:rPr>
      <w:rFonts w:ascii="Wingdings" w:hAnsi="Wingdings"/>
      <w:sz w:val="20"/>
    </w:rPr>
  </w:style>
  <w:style w:type="character" w:customStyle="1" w:styleId="WW8NumSt13z0">
    <w:name w:val="WW8NumSt13z0"/>
    <w:rsid w:val="002300B7"/>
    <w:rPr>
      <w:rFonts w:ascii="Wingdings" w:hAnsi="Wingdings"/>
      <w:sz w:val="20"/>
    </w:rPr>
  </w:style>
  <w:style w:type="character" w:customStyle="1" w:styleId="WW8NumSt14z0">
    <w:name w:val="WW8NumSt14z0"/>
    <w:rsid w:val="002300B7"/>
    <w:rPr>
      <w:rFonts w:ascii="Wingdings" w:hAnsi="Wingdings"/>
      <w:sz w:val="20"/>
    </w:rPr>
  </w:style>
  <w:style w:type="character" w:customStyle="1" w:styleId="Standardnpsmoodstavce1">
    <w:name w:val="Standardní písmo odstavce1"/>
    <w:rsid w:val="002300B7"/>
  </w:style>
  <w:style w:type="character" w:customStyle="1" w:styleId="CharChar">
    <w:name w:val="Char Char"/>
    <w:rsid w:val="002300B7"/>
    <w:rPr>
      <w:rFonts w:ascii="Arial" w:hAnsi="Arial" w:cs="Arial"/>
      <w:b/>
      <w:bCs/>
      <w:kern w:val="1"/>
      <w:sz w:val="32"/>
      <w:szCs w:val="32"/>
      <w:lang w:val="en-US" w:eastAsia="ar-SA" w:bidi="ar-SA"/>
    </w:rPr>
  </w:style>
  <w:style w:type="character" w:styleId="Hypertextovodkaz">
    <w:name w:val="Hyperlink"/>
    <w:uiPriority w:val="99"/>
    <w:rsid w:val="002300B7"/>
    <w:rPr>
      <w:strike w:val="0"/>
      <w:dstrike w:val="0"/>
      <w:color w:val="276524"/>
      <w:u w:val="none"/>
    </w:rPr>
  </w:style>
  <w:style w:type="character" w:customStyle="1" w:styleId="subtitle011">
    <w:name w:val="subtitle011"/>
    <w:rsid w:val="002300B7"/>
    <w:rPr>
      <w:b/>
      <w:bCs/>
      <w:color w:val="990000"/>
      <w:sz w:val="18"/>
      <w:szCs w:val="18"/>
    </w:rPr>
  </w:style>
  <w:style w:type="character" w:styleId="Siln">
    <w:name w:val="Strong"/>
    <w:uiPriority w:val="22"/>
    <w:qFormat/>
    <w:rsid w:val="002300B7"/>
    <w:rPr>
      <w:b/>
      <w:bCs/>
    </w:rPr>
  </w:style>
  <w:style w:type="character" w:customStyle="1" w:styleId="subtitle01b1">
    <w:name w:val="subtitle01b1"/>
    <w:rsid w:val="002300B7"/>
    <w:rPr>
      <w:b/>
      <w:bCs/>
      <w:color w:val="990000"/>
      <w:sz w:val="17"/>
      <w:szCs w:val="17"/>
    </w:rPr>
  </w:style>
  <w:style w:type="character" w:customStyle="1" w:styleId="subtitle021">
    <w:name w:val="subtitle021"/>
    <w:rsid w:val="002300B7"/>
    <w:rPr>
      <w:b/>
      <w:bCs/>
      <w:color w:val="A2AB29"/>
      <w:sz w:val="17"/>
      <w:szCs w:val="17"/>
    </w:rPr>
  </w:style>
  <w:style w:type="character" w:styleId="Zdraznn">
    <w:name w:val="Emphasis"/>
    <w:qFormat/>
    <w:rsid w:val="002300B7"/>
    <w:rPr>
      <w:i/>
      <w:iCs/>
    </w:rPr>
  </w:style>
  <w:style w:type="character" w:customStyle="1" w:styleId="Odrky">
    <w:name w:val="Odrážky"/>
    <w:rsid w:val="002300B7"/>
    <w:rPr>
      <w:rFonts w:ascii="OpenSymbol" w:eastAsia="OpenSymbol" w:hAnsi="OpenSymbol" w:cs="OpenSymbol"/>
    </w:rPr>
  </w:style>
  <w:style w:type="character" w:customStyle="1" w:styleId="WW8Num11z0">
    <w:name w:val="WW8Num11z0"/>
    <w:rsid w:val="002300B7"/>
    <w:rPr>
      <w:rFonts w:ascii="Arial" w:eastAsia="Times New Roman" w:hAnsi="Arial" w:cs="Arial"/>
    </w:rPr>
  </w:style>
  <w:style w:type="character" w:customStyle="1" w:styleId="WW8Num11z1">
    <w:name w:val="WW8Num11z1"/>
    <w:rsid w:val="002300B7"/>
    <w:rPr>
      <w:rFonts w:ascii="Courier New" w:hAnsi="Courier New" w:cs="Courier New"/>
    </w:rPr>
  </w:style>
  <w:style w:type="character" w:customStyle="1" w:styleId="WW8Num11z2">
    <w:name w:val="WW8Num11z2"/>
    <w:rsid w:val="002300B7"/>
    <w:rPr>
      <w:rFonts w:ascii="Wingdings" w:hAnsi="Wingdings"/>
    </w:rPr>
  </w:style>
  <w:style w:type="character" w:customStyle="1" w:styleId="WW8Num11z3">
    <w:name w:val="WW8Num11z3"/>
    <w:rsid w:val="002300B7"/>
    <w:rPr>
      <w:rFonts w:ascii="Symbol" w:hAnsi="Symbol"/>
    </w:rPr>
  </w:style>
  <w:style w:type="character" w:customStyle="1" w:styleId="Symbolyproslovn">
    <w:name w:val="Symboly pro číslování"/>
    <w:rsid w:val="002300B7"/>
  </w:style>
  <w:style w:type="character" w:styleId="slostrnky">
    <w:name w:val="page number"/>
    <w:basedOn w:val="Standardnpsmoodstavce3"/>
    <w:rsid w:val="002300B7"/>
  </w:style>
  <w:style w:type="paragraph" w:customStyle="1" w:styleId="Nadpis">
    <w:name w:val="Nadpis"/>
    <w:basedOn w:val="Normln"/>
    <w:next w:val="Zkladntext"/>
    <w:rsid w:val="002300B7"/>
    <w:pPr>
      <w:keepNext/>
      <w:spacing w:before="240" w:after="120"/>
    </w:pPr>
    <w:rPr>
      <w:rFonts w:eastAsia="MS Mincho" w:cs="Tahoma"/>
      <w:sz w:val="28"/>
      <w:szCs w:val="28"/>
    </w:rPr>
  </w:style>
  <w:style w:type="paragraph" w:styleId="Seznam">
    <w:name w:val="List"/>
    <w:basedOn w:val="Zkladntext"/>
    <w:rsid w:val="002300B7"/>
    <w:rPr>
      <w:rFonts w:cs="Tahoma"/>
    </w:rPr>
  </w:style>
  <w:style w:type="paragraph" w:customStyle="1" w:styleId="Popisek">
    <w:name w:val="Popisek"/>
    <w:basedOn w:val="Normln"/>
    <w:rsid w:val="002300B7"/>
    <w:pPr>
      <w:suppressLineNumbers/>
      <w:spacing w:before="120" w:after="120"/>
    </w:pPr>
    <w:rPr>
      <w:rFonts w:cs="Tahoma"/>
      <w:i/>
      <w:iCs/>
      <w:sz w:val="24"/>
    </w:rPr>
  </w:style>
  <w:style w:type="paragraph" w:customStyle="1" w:styleId="Rejstk">
    <w:name w:val="Rejstřík"/>
    <w:basedOn w:val="Normln"/>
    <w:rsid w:val="002300B7"/>
    <w:pPr>
      <w:suppressLineNumbers/>
    </w:pPr>
    <w:rPr>
      <w:rFonts w:cs="Tahoma"/>
    </w:rPr>
  </w:style>
  <w:style w:type="paragraph" w:styleId="Normlnweb">
    <w:name w:val="Normal (Web)"/>
    <w:basedOn w:val="Normln"/>
    <w:rsid w:val="002300B7"/>
    <w:pPr>
      <w:spacing w:before="280" w:after="280"/>
    </w:pPr>
    <w:rPr>
      <w:rFonts w:ascii="Times New Roman" w:hAnsi="Times New Roman"/>
      <w:sz w:val="24"/>
    </w:rPr>
  </w:style>
  <w:style w:type="paragraph" w:customStyle="1" w:styleId="Default">
    <w:name w:val="Default"/>
    <w:rsid w:val="002300B7"/>
    <w:pPr>
      <w:suppressAutoHyphens/>
      <w:autoSpaceDE w:val="0"/>
    </w:pPr>
    <w:rPr>
      <w:rFonts w:eastAsia="Arial"/>
      <w:color w:val="000000"/>
      <w:sz w:val="24"/>
      <w:szCs w:val="24"/>
      <w:lang w:eastAsia="ar-SA"/>
    </w:rPr>
  </w:style>
  <w:style w:type="paragraph" w:customStyle="1" w:styleId="Obsahtabulky">
    <w:name w:val="Obsah tabulky"/>
    <w:basedOn w:val="Normln"/>
    <w:rsid w:val="002300B7"/>
    <w:pPr>
      <w:suppressLineNumbers/>
    </w:pPr>
  </w:style>
  <w:style w:type="paragraph" w:customStyle="1" w:styleId="Nadpistabulky">
    <w:name w:val="Nadpis tabulky"/>
    <w:basedOn w:val="Obsahtabulky"/>
    <w:rsid w:val="002300B7"/>
    <w:pPr>
      <w:jc w:val="center"/>
    </w:pPr>
    <w:rPr>
      <w:b/>
      <w:bCs/>
    </w:rPr>
  </w:style>
  <w:style w:type="paragraph" w:styleId="Textbubliny">
    <w:name w:val="Balloon Text"/>
    <w:basedOn w:val="Normln"/>
    <w:rsid w:val="002300B7"/>
    <w:rPr>
      <w:rFonts w:ascii="Tahoma" w:hAnsi="Tahoma" w:cs="Tahoma"/>
      <w:sz w:val="16"/>
      <w:szCs w:val="16"/>
    </w:rPr>
  </w:style>
  <w:style w:type="paragraph" w:styleId="Zhlav">
    <w:name w:val="header"/>
    <w:basedOn w:val="Normln"/>
    <w:rsid w:val="002300B7"/>
    <w:pPr>
      <w:tabs>
        <w:tab w:val="center" w:pos="4536"/>
        <w:tab w:val="right" w:pos="9072"/>
      </w:tabs>
    </w:pPr>
  </w:style>
  <w:style w:type="paragraph" w:styleId="Zpat">
    <w:name w:val="footer"/>
    <w:basedOn w:val="Normln"/>
    <w:rsid w:val="002300B7"/>
    <w:pPr>
      <w:tabs>
        <w:tab w:val="center" w:pos="4536"/>
        <w:tab w:val="right" w:pos="9072"/>
      </w:tabs>
    </w:pPr>
  </w:style>
  <w:style w:type="paragraph" w:customStyle="1" w:styleId="CM4">
    <w:name w:val="CM4"/>
    <w:basedOn w:val="Default"/>
    <w:next w:val="Default"/>
    <w:uiPriority w:val="99"/>
    <w:rsid w:val="002300B7"/>
    <w:pPr>
      <w:suppressAutoHyphens w:val="0"/>
    </w:pPr>
    <w:rPr>
      <w:rFonts w:ascii="EUAlbertina" w:eastAsia="Times New Roman" w:hAnsi="EUAlbertina"/>
      <w:color w:val="auto"/>
    </w:rPr>
  </w:style>
  <w:style w:type="paragraph" w:customStyle="1" w:styleId="Obsahrmce">
    <w:name w:val="Obsah rámce"/>
    <w:basedOn w:val="Zkladntext"/>
    <w:rsid w:val="002300B7"/>
  </w:style>
  <w:style w:type="paragraph" w:customStyle="1" w:styleId="CM1">
    <w:name w:val="CM1"/>
    <w:basedOn w:val="Default"/>
    <w:next w:val="Default"/>
    <w:uiPriority w:val="99"/>
    <w:rsid w:val="002300B7"/>
    <w:pPr>
      <w:suppressAutoHyphens w:val="0"/>
      <w:autoSpaceDN w:val="0"/>
      <w:adjustRightInd w:val="0"/>
    </w:pPr>
    <w:rPr>
      <w:rFonts w:ascii="EUAlbertina" w:eastAsia="Times New Roman" w:hAnsi="EUAlbertina"/>
      <w:color w:val="auto"/>
      <w:lang w:eastAsia="cs-CZ"/>
    </w:rPr>
  </w:style>
  <w:style w:type="paragraph" w:styleId="Textkomente">
    <w:name w:val="annotation text"/>
    <w:basedOn w:val="Normln"/>
    <w:link w:val="TextkomenteChar"/>
    <w:semiHidden/>
    <w:rsid w:val="002300B7"/>
    <w:rPr>
      <w:szCs w:val="20"/>
    </w:rPr>
  </w:style>
  <w:style w:type="paragraph" w:customStyle="1" w:styleId="CM3">
    <w:name w:val="CM3"/>
    <w:basedOn w:val="Default"/>
    <w:next w:val="Default"/>
    <w:uiPriority w:val="99"/>
    <w:rsid w:val="009E228C"/>
    <w:pPr>
      <w:suppressAutoHyphens w:val="0"/>
      <w:autoSpaceDN w:val="0"/>
      <w:adjustRightInd w:val="0"/>
    </w:pPr>
    <w:rPr>
      <w:rFonts w:ascii="EUAlbertina" w:eastAsia="Times New Roman" w:hAnsi="EUAlbertina"/>
      <w:color w:val="auto"/>
      <w:lang w:eastAsia="cs-CZ"/>
    </w:rPr>
  </w:style>
  <w:style w:type="character" w:customStyle="1" w:styleId="apple-converted-space">
    <w:name w:val="apple-converted-space"/>
    <w:rsid w:val="007F6557"/>
  </w:style>
  <w:style w:type="character" w:customStyle="1" w:styleId="TextkomenteChar">
    <w:name w:val="Text komentáře Char"/>
    <w:link w:val="Textkomente"/>
    <w:semiHidden/>
    <w:rsid w:val="007A2D3D"/>
    <w:rPr>
      <w:rFonts w:ascii="Arial" w:hAnsi="Arial"/>
      <w:lang w:eastAsia="ar-SA"/>
    </w:rPr>
  </w:style>
  <w:style w:type="character" w:styleId="Odkaznakoment">
    <w:name w:val="annotation reference"/>
    <w:unhideWhenUsed/>
    <w:rsid w:val="007A2D3D"/>
    <w:rPr>
      <w:sz w:val="16"/>
      <w:szCs w:val="16"/>
    </w:rPr>
  </w:style>
  <w:style w:type="table" w:styleId="Mkatabulky">
    <w:name w:val="Table Grid"/>
    <w:basedOn w:val="Normlntabulka"/>
    <w:rsid w:val="00E509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ti">
    <w:name w:val="doc-ti"/>
    <w:basedOn w:val="Normln"/>
    <w:rsid w:val="00147396"/>
    <w:pPr>
      <w:suppressAutoHyphens w:val="0"/>
      <w:spacing w:before="100" w:beforeAutospacing="1" w:after="100" w:afterAutospacing="1"/>
    </w:pPr>
    <w:rPr>
      <w:rFonts w:ascii="Times New Roman" w:hAnsi="Times New Roman"/>
      <w:sz w:val="24"/>
      <w:lang w:eastAsia="cs-CZ"/>
    </w:rPr>
  </w:style>
  <w:style w:type="character" w:customStyle="1" w:styleId="italic">
    <w:name w:val="italic"/>
    <w:rsid w:val="00383CD3"/>
  </w:style>
  <w:style w:type="character" w:customStyle="1" w:styleId="Nadpis2Char">
    <w:name w:val="Nadpis 2 Char"/>
    <w:link w:val="Nadpis2"/>
    <w:rsid w:val="00437445"/>
    <w:rPr>
      <w:rFonts w:ascii="Arial" w:hAnsi="Arial"/>
      <w:b/>
      <w:bCs/>
      <w:iCs/>
      <w:sz w:val="22"/>
      <w:szCs w:val="28"/>
      <w:u w:val="single"/>
      <w:lang w:eastAsia="ar-SA"/>
    </w:rPr>
  </w:style>
  <w:style w:type="paragraph" w:styleId="Obsah1">
    <w:name w:val="toc 1"/>
    <w:basedOn w:val="Normln"/>
    <w:next w:val="Normln"/>
    <w:autoRedefine/>
    <w:uiPriority w:val="39"/>
    <w:rsid w:val="00C26342"/>
    <w:pPr>
      <w:tabs>
        <w:tab w:val="left" w:pos="600"/>
        <w:tab w:val="right" w:leader="dot" w:pos="9061"/>
      </w:tabs>
      <w:spacing w:line="360" w:lineRule="auto"/>
    </w:pPr>
  </w:style>
  <w:style w:type="paragraph" w:styleId="Obsah2">
    <w:name w:val="toc 2"/>
    <w:basedOn w:val="Normln"/>
    <w:next w:val="Normln"/>
    <w:autoRedefine/>
    <w:uiPriority w:val="39"/>
    <w:rsid w:val="00D52AE4"/>
    <w:pPr>
      <w:ind w:left="200"/>
    </w:pPr>
  </w:style>
  <w:style w:type="paragraph" w:styleId="Nadpisobsahu">
    <w:name w:val="TOC Heading"/>
    <w:basedOn w:val="Nadpis1"/>
    <w:next w:val="Normln"/>
    <w:uiPriority w:val="39"/>
    <w:unhideWhenUsed/>
    <w:qFormat/>
    <w:rsid w:val="00D52AE4"/>
    <w:pPr>
      <w:keepLines/>
      <w:numPr>
        <w:numId w:val="0"/>
      </w:numPr>
      <w:suppressAutoHyphens w:val="0"/>
      <w:spacing w:before="480" w:after="0" w:line="276" w:lineRule="auto"/>
      <w:outlineLvl w:val="9"/>
    </w:pPr>
    <w:rPr>
      <w:rFonts w:ascii="Cambria" w:hAnsi="Cambria" w:cs="Times New Roman"/>
      <w:color w:val="365F91"/>
      <w:kern w:val="0"/>
      <w:sz w:val="28"/>
      <w:szCs w:val="28"/>
      <w:u w:val="none"/>
      <w:lang w:val="cs-CZ" w:eastAsia="cs-CZ"/>
    </w:rPr>
  </w:style>
  <w:style w:type="character" w:styleId="Sledovanodkaz">
    <w:name w:val="FollowedHyperlink"/>
    <w:rsid w:val="008B1624"/>
    <w:rPr>
      <w:color w:val="800080"/>
      <w:u w:val="single"/>
    </w:rPr>
  </w:style>
  <w:style w:type="character" w:customStyle="1" w:styleId="Nadpis3Char">
    <w:name w:val="Nadpis 3 Char"/>
    <w:link w:val="Nadpis3"/>
    <w:rsid w:val="00F770D6"/>
    <w:rPr>
      <w:rFonts w:ascii="Arial" w:hAnsi="Arial"/>
      <w:bCs/>
      <w:sz w:val="22"/>
      <w:szCs w:val="27"/>
      <w:lang w:eastAsia="ar-SA"/>
    </w:rPr>
  </w:style>
  <w:style w:type="character" w:customStyle="1" w:styleId="Nadpis1Char">
    <w:name w:val="Nadpis 1 Char"/>
    <w:link w:val="Nadpis1"/>
    <w:rsid w:val="008819C7"/>
    <w:rPr>
      <w:rFonts w:ascii="Arial" w:hAnsi="Arial" w:cs="Arial"/>
      <w:b/>
      <w:bCs/>
      <w:caps/>
      <w:kern w:val="22"/>
      <w:sz w:val="22"/>
      <w:szCs w:val="32"/>
      <w:u w:val="single"/>
      <w:lang w:val="en-US" w:eastAsia="ar-SA"/>
    </w:rPr>
  </w:style>
  <w:style w:type="paragraph" w:styleId="Nzev">
    <w:name w:val="Title"/>
    <w:basedOn w:val="Normln"/>
    <w:next w:val="Normln"/>
    <w:link w:val="NzevChar"/>
    <w:qFormat/>
    <w:rsid w:val="00F90701"/>
    <w:pPr>
      <w:spacing w:after="240" w:line="360" w:lineRule="auto"/>
      <w:jc w:val="right"/>
      <w:outlineLvl w:val="0"/>
    </w:pPr>
    <w:rPr>
      <w:b/>
      <w:bCs/>
      <w:kern w:val="28"/>
      <w:sz w:val="22"/>
      <w:szCs w:val="32"/>
    </w:rPr>
  </w:style>
  <w:style w:type="character" w:customStyle="1" w:styleId="NzevChar">
    <w:name w:val="Název Char"/>
    <w:link w:val="Nzev"/>
    <w:rsid w:val="00F90701"/>
    <w:rPr>
      <w:rFonts w:ascii="Arial" w:hAnsi="Arial"/>
      <w:b/>
      <w:bCs/>
      <w:kern w:val="28"/>
      <w:sz w:val="22"/>
      <w:szCs w:val="32"/>
      <w:lang w:eastAsia="ar-SA"/>
    </w:rPr>
  </w:style>
  <w:style w:type="paragraph" w:styleId="Odstavecseseznamem">
    <w:name w:val="List Paragraph"/>
    <w:basedOn w:val="Normln"/>
    <w:uiPriority w:val="34"/>
    <w:qFormat/>
    <w:rsid w:val="000F3DF3"/>
    <w:pPr>
      <w:ind w:left="708"/>
    </w:pPr>
  </w:style>
  <w:style w:type="paragraph" w:styleId="Obsah3">
    <w:name w:val="toc 3"/>
    <w:basedOn w:val="Normln"/>
    <w:next w:val="Normln"/>
    <w:autoRedefine/>
    <w:uiPriority w:val="39"/>
    <w:rsid w:val="005D21AD"/>
    <w:pPr>
      <w:ind w:left="400"/>
    </w:pPr>
  </w:style>
  <w:style w:type="paragraph" w:styleId="Revize">
    <w:name w:val="Revision"/>
    <w:hidden/>
    <w:uiPriority w:val="99"/>
    <w:semiHidden/>
    <w:rsid w:val="001F5269"/>
    <w:rPr>
      <w:rFonts w:ascii="Arial" w:hAnsi="Arial"/>
      <w:szCs w:val="24"/>
      <w:lang w:eastAsia="ar-SA"/>
    </w:rPr>
  </w:style>
  <w:style w:type="paragraph" w:styleId="Obsah4">
    <w:name w:val="toc 4"/>
    <w:basedOn w:val="Normln"/>
    <w:next w:val="Normln"/>
    <w:autoRedefine/>
    <w:rsid w:val="004B201F"/>
    <w:pPr>
      <w:ind w:left="600"/>
    </w:pPr>
  </w:style>
  <w:style w:type="paragraph" w:styleId="Pedmtkomente">
    <w:name w:val="annotation subject"/>
    <w:basedOn w:val="Textkomente"/>
    <w:next w:val="Textkomente"/>
    <w:link w:val="PedmtkomenteChar"/>
    <w:rsid w:val="001F5269"/>
    <w:rPr>
      <w:b/>
      <w:bCs/>
    </w:rPr>
  </w:style>
  <w:style w:type="character" w:customStyle="1" w:styleId="PedmtkomenteChar">
    <w:name w:val="Předmět komentáře Char"/>
    <w:basedOn w:val="TextkomenteChar"/>
    <w:link w:val="Pedmtkomente"/>
    <w:rsid w:val="001F5269"/>
    <w:rPr>
      <w:rFonts w:ascii="Arial" w:hAnsi="Arial"/>
      <w:b/>
      <w:bCs/>
      <w:lang w:eastAsia="ar-SA"/>
    </w:rPr>
  </w:style>
  <w:style w:type="character" w:customStyle="1" w:styleId="Nevyeenzmnka1">
    <w:name w:val="Nevyřešená zmínka1"/>
    <w:basedOn w:val="Standardnpsmoodstavce"/>
    <w:uiPriority w:val="99"/>
    <w:semiHidden/>
    <w:unhideWhenUsed/>
    <w:rsid w:val="00195995"/>
    <w:rPr>
      <w:color w:val="605E5C"/>
      <w:shd w:val="clear" w:color="auto" w:fill="E1DFDD"/>
    </w:rPr>
  </w:style>
  <w:style w:type="character" w:customStyle="1" w:styleId="Nevyeenzmnka2">
    <w:name w:val="Nevyřešená zmínka2"/>
    <w:basedOn w:val="Standardnpsmoodstavce"/>
    <w:uiPriority w:val="99"/>
    <w:semiHidden/>
    <w:unhideWhenUsed/>
    <w:rsid w:val="002A4E5A"/>
    <w:rPr>
      <w:color w:val="605E5C"/>
      <w:shd w:val="clear" w:color="auto" w:fill="E1DFDD"/>
    </w:rPr>
  </w:style>
  <w:style w:type="character" w:styleId="Nevyeenzmnka">
    <w:name w:val="Unresolved Mention"/>
    <w:basedOn w:val="Standardnpsmoodstavce"/>
    <w:uiPriority w:val="99"/>
    <w:semiHidden/>
    <w:unhideWhenUsed/>
    <w:rsid w:val="004A56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66909">
      <w:bodyDiv w:val="1"/>
      <w:marLeft w:val="0"/>
      <w:marRight w:val="0"/>
      <w:marTop w:val="0"/>
      <w:marBottom w:val="0"/>
      <w:divBdr>
        <w:top w:val="none" w:sz="0" w:space="0" w:color="auto"/>
        <w:left w:val="none" w:sz="0" w:space="0" w:color="auto"/>
        <w:bottom w:val="none" w:sz="0" w:space="0" w:color="auto"/>
        <w:right w:val="none" w:sz="0" w:space="0" w:color="auto"/>
      </w:divBdr>
    </w:div>
    <w:div w:id="127669782">
      <w:bodyDiv w:val="1"/>
      <w:marLeft w:val="0"/>
      <w:marRight w:val="0"/>
      <w:marTop w:val="0"/>
      <w:marBottom w:val="0"/>
      <w:divBdr>
        <w:top w:val="none" w:sz="0" w:space="0" w:color="auto"/>
        <w:left w:val="none" w:sz="0" w:space="0" w:color="auto"/>
        <w:bottom w:val="none" w:sz="0" w:space="0" w:color="auto"/>
        <w:right w:val="none" w:sz="0" w:space="0" w:color="auto"/>
      </w:divBdr>
    </w:div>
    <w:div w:id="234900022">
      <w:bodyDiv w:val="1"/>
      <w:marLeft w:val="0"/>
      <w:marRight w:val="0"/>
      <w:marTop w:val="0"/>
      <w:marBottom w:val="0"/>
      <w:divBdr>
        <w:top w:val="none" w:sz="0" w:space="0" w:color="auto"/>
        <w:left w:val="none" w:sz="0" w:space="0" w:color="auto"/>
        <w:bottom w:val="none" w:sz="0" w:space="0" w:color="auto"/>
        <w:right w:val="none" w:sz="0" w:space="0" w:color="auto"/>
      </w:divBdr>
    </w:div>
    <w:div w:id="249702194">
      <w:bodyDiv w:val="1"/>
      <w:marLeft w:val="0"/>
      <w:marRight w:val="0"/>
      <w:marTop w:val="0"/>
      <w:marBottom w:val="0"/>
      <w:divBdr>
        <w:top w:val="none" w:sz="0" w:space="0" w:color="auto"/>
        <w:left w:val="none" w:sz="0" w:space="0" w:color="auto"/>
        <w:bottom w:val="none" w:sz="0" w:space="0" w:color="auto"/>
        <w:right w:val="none" w:sz="0" w:space="0" w:color="auto"/>
      </w:divBdr>
    </w:div>
    <w:div w:id="274288138">
      <w:bodyDiv w:val="1"/>
      <w:marLeft w:val="0"/>
      <w:marRight w:val="0"/>
      <w:marTop w:val="0"/>
      <w:marBottom w:val="0"/>
      <w:divBdr>
        <w:top w:val="none" w:sz="0" w:space="0" w:color="auto"/>
        <w:left w:val="none" w:sz="0" w:space="0" w:color="auto"/>
        <w:bottom w:val="none" w:sz="0" w:space="0" w:color="auto"/>
        <w:right w:val="none" w:sz="0" w:space="0" w:color="auto"/>
      </w:divBdr>
    </w:div>
    <w:div w:id="360014658">
      <w:bodyDiv w:val="1"/>
      <w:marLeft w:val="0"/>
      <w:marRight w:val="0"/>
      <w:marTop w:val="0"/>
      <w:marBottom w:val="0"/>
      <w:divBdr>
        <w:top w:val="none" w:sz="0" w:space="0" w:color="auto"/>
        <w:left w:val="none" w:sz="0" w:space="0" w:color="auto"/>
        <w:bottom w:val="none" w:sz="0" w:space="0" w:color="auto"/>
        <w:right w:val="none" w:sz="0" w:space="0" w:color="auto"/>
      </w:divBdr>
    </w:div>
    <w:div w:id="402533755">
      <w:bodyDiv w:val="1"/>
      <w:marLeft w:val="0"/>
      <w:marRight w:val="0"/>
      <w:marTop w:val="0"/>
      <w:marBottom w:val="0"/>
      <w:divBdr>
        <w:top w:val="none" w:sz="0" w:space="0" w:color="auto"/>
        <w:left w:val="none" w:sz="0" w:space="0" w:color="auto"/>
        <w:bottom w:val="none" w:sz="0" w:space="0" w:color="auto"/>
        <w:right w:val="none" w:sz="0" w:space="0" w:color="auto"/>
      </w:divBdr>
    </w:div>
    <w:div w:id="652678987">
      <w:bodyDiv w:val="1"/>
      <w:marLeft w:val="0"/>
      <w:marRight w:val="0"/>
      <w:marTop w:val="0"/>
      <w:marBottom w:val="0"/>
      <w:divBdr>
        <w:top w:val="none" w:sz="0" w:space="0" w:color="auto"/>
        <w:left w:val="none" w:sz="0" w:space="0" w:color="auto"/>
        <w:bottom w:val="none" w:sz="0" w:space="0" w:color="auto"/>
        <w:right w:val="none" w:sz="0" w:space="0" w:color="auto"/>
      </w:divBdr>
    </w:div>
    <w:div w:id="679701291">
      <w:bodyDiv w:val="1"/>
      <w:marLeft w:val="0"/>
      <w:marRight w:val="0"/>
      <w:marTop w:val="0"/>
      <w:marBottom w:val="0"/>
      <w:divBdr>
        <w:top w:val="none" w:sz="0" w:space="0" w:color="auto"/>
        <w:left w:val="none" w:sz="0" w:space="0" w:color="auto"/>
        <w:bottom w:val="none" w:sz="0" w:space="0" w:color="auto"/>
        <w:right w:val="none" w:sz="0" w:space="0" w:color="auto"/>
      </w:divBdr>
    </w:div>
    <w:div w:id="693507369">
      <w:bodyDiv w:val="1"/>
      <w:marLeft w:val="0"/>
      <w:marRight w:val="0"/>
      <w:marTop w:val="0"/>
      <w:marBottom w:val="0"/>
      <w:divBdr>
        <w:top w:val="none" w:sz="0" w:space="0" w:color="auto"/>
        <w:left w:val="none" w:sz="0" w:space="0" w:color="auto"/>
        <w:bottom w:val="none" w:sz="0" w:space="0" w:color="auto"/>
        <w:right w:val="none" w:sz="0" w:space="0" w:color="auto"/>
      </w:divBdr>
    </w:div>
    <w:div w:id="853570621">
      <w:bodyDiv w:val="1"/>
      <w:marLeft w:val="0"/>
      <w:marRight w:val="0"/>
      <w:marTop w:val="0"/>
      <w:marBottom w:val="0"/>
      <w:divBdr>
        <w:top w:val="none" w:sz="0" w:space="0" w:color="auto"/>
        <w:left w:val="none" w:sz="0" w:space="0" w:color="auto"/>
        <w:bottom w:val="none" w:sz="0" w:space="0" w:color="auto"/>
        <w:right w:val="none" w:sz="0" w:space="0" w:color="auto"/>
      </w:divBdr>
    </w:div>
    <w:div w:id="878973879">
      <w:bodyDiv w:val="1"/>
      <w:marLeft w:val="0"/>
      <w:marRight w:val="0"/>
      <w:marTop w:val="0"/>
      <w:marBottom w:val="0"/>
      <w:divBdr>
        <w:top w:val="none" w:sz="0" w:space="0" w:color="auto"/>
        <w:left w:val="none" w:sz="0" w:space="0" w:color="auto"/>
        <w:bottom w:val="none" w:sz="0" w:space="0" w:color="auto"/>
        <w:right w:val="none" w:sz="0" w:space="0" w:color="auto"/>
      </w:divBdr>
    </w:div>
    <w:div w:id="979379644">
      <w:bodyDiv w:val="1"/>
      <w:marLeft w:val="0"/>
      <w:marRight w:val="0"/>
      <w:marTop w:val="0"/>
      <w:marBottom w:val="0"/>
      <w:divBdr>
        <w:top w:val="none" w:sz="0" w:space="0" w:color="auto"/>
        <w:left w:val="none" w:sz="0" w:space="0" w:color="auto"/>
        <w:bottom w:val="none" w:sz="0" w:space="0" w:color="auto"/>
        <w:right w:val="none" w:sz="0" w:space="0" w:color="auto"/>
      </w:divBdr>
    </w:div>
    <w:div w:id="1120606789">
      <w:bodyDiv w:val="1"/>
      <w:marLeft w:val="0"/>
      <w:marRight w:val="0"/>
      <w:marTop w:val="0"/>
      <w:marBottom w:val="0"/>
      <w:divBdr>
        <w:top w:val="none" w:sz="0" w:space="0" w:color="auto"/>
        <w:left w:val="none" w:sz="0" w:space="0" w:color="auto"/>
        <w:bottom w:val="none" w:sz="0" w:space="0" w:color="auto"/>
        <w:right w:val="none" w:sz="0" w:space="0" w:color="auto"/>
      </w:divBdr>
    </w:div>
    <w:div w:id="1140923902">
      <w:bodyDiv w:val="1"/>
      <w:marLeft w:val="0"/>
      <w:marRight w:val="0"/>
      <w:marTop w:val="0"/>
      <w:marBottom w:val="0"/>
      <w:divBdr>
        <w:top w:val="none" w:sz="0" w:space="0" w:color="auto"/>
        <w:left w:val="none" w:sz="0" w:space="0" w:color="auto"/>
        <w:bottom w:val="none" w:sz="0" w:space="0" w:color="auto"/>
        <w:right w:val="none" w:sz="0" w:space="0" w:color="auto"/>
      </w:divBdr>
    </w:div>
    <w:div w:id="1148549268">
      <w:bodyDiv w:val="1"/>
      <w:marLeft w:val="0"/>
      <w:marRight w:val="0"/>
      <w:marTop w:val="0"/>
      <w:marBottom w:val="0"/>
      <w:divBdr>
        <w:top w:val="none" w:sz="0" w:space="0" w:color="auto"/>
        <w:left w:val="none" w:sz="0" w:space="0" w:color="auto"/>
        <w:bottom w:val="none" w:sz="0" w:space="0" w:color="auto"/>
        <w:right w:val="none" w:sz="0" w:space="0" w:color="auto"/>
      </w:divBdr>
    </w:div>
    <w:div w:id="1219827188">
      <w:bodyDiv w:val="1"/>
      <w:marLeft w:val="0"/>
      <w:marRight w:val="0"/>
      <w:marTop w:val="0"/>
      <w:marBottom w:val="0"/>
      <w:divBdr>
        <w:top w:val="none" w:sz="0" w:space="0" w:color="auto"/>
        <w:left w:val="none" w:sz="0" w:space="0" w:color="auto"/>
        <w:bottom w:val="none" w:sz="0" w:space="0" w:color="auto"/>
        <w:right w:val="none" w:sz="0" w:space="0" w:color="auto"/>
      </w:divBdr>
    </w:div>
    <w:div w:id="1315333920">
      <w:bodyDiv w:val="1"/>
      <w:marLeft w:val="0"/>
      <w:marRight w:val="0"/>
      <w:marTop w:val="0"/>
      <w:marBottom w:val="0"/>
      <w:divBdr>
        <w:top w:val="none" w:sz="0" w:space="0" w:color="auto"/>
        <w:left w:val="none" w:sz="0" w:space="0" w:color="auto"/>
        <w:bottom w:val="none" w:sz="0" w:space="0" w:color="auto"/>
        <w:right w:val="none" w:sz="0" w:space="0" w:color="auto"/>
      </w:divBdr>
    </w:div>
    <w:div w:id="1363167850">
      <w:bodyDiv w:val="1"/>
      <w:marLeft w:val="0"/>
      <w:marRight w:val="0"/>
      <w:marTop w:val="0"/>
      <w:marBottom w:val="0"/>
      <w:divBdr>
        <w:top w:val="none" w:sz="0" w:space="0" w:color="auto"/>
        <w:left w:val="none" w:sz="0" w:space="0" w:color="auto"/>
        <w:bottom w:val="none" w:sz="0" w:space="0" w:color="auto"/>
        <w:right w:val="none" w:sz="0" w:space="0" w:color="auto"/>
      </w:divBdr>
    </w:div>
    <w:div w:id="1521433318">
      <w:bodyDiv w:val="1"/>
      <w:marLeft w:val="0"/>
      <w:marRight w:val="0"/>
      <w:marTop w:val="0"/>
      <w:marBottom w:val="0"/>
      <w:divBdr>
        <w:top w:val="none" w:sz="0" w:space="0" w:color="auto"/>
        <w:left w:val="none" w:sz="0" w:space="0" w:color="auto"/>
        <w:bottom w:val="none" w:sz="0" w:space="0" w:color="auto"/>
        <w:right w:val="none" w:sz="0" w:space="0" w:color="auto"/>
      </w:divBdr>
    </w:div>
    <w:div w:id="1584071650">
      <w:bodyDiv w:val="1"/>
      <w:marLeft w:val="0"/>
      <w:marRight w:val="0"/>
      <w:marTop w:val="0"/>
      <w:marBottom w:val="0"/>
      <w:divBdr>
        <w:top w:val="none" w:sz="0" w:space="0" w:color="auto"/>
        <w:left w:val="none" w:sz="0" w:space="0" w:color="auto"/>
        <w:bottom w:val="none" w:sz="0" w:space="0" w:color="auto"/>
        <w:right w:val="none" w:sz="0" w:space="0" w:color="auto"/>
      </w:divBdr>
    </w:div>
    <w:div w:id="1604724856">
      <w:bodyDiv w:val="1"/>
      <w:marLeft w:val="0"/>
      <w:marRight w:val="0"/>
      <w:marTop w:val="0"/>
      <w:marBottom w:val="0"/>
      <w:divBdr>
        <w:top w:val="none" w:sz="0" w:space="0" w:color="auto"/>
        <w:left w:val="none" w:sz="0" w:space="0" w:color="auto"/>
        <w:bottom w:val="none" w:sz="0" w:space="0" w:color="auto"/>
        <w:right w:val="none" w:sz="0" w:space="0" w:color="auto"/>
      </w:divBdr>
    </w:div>
    <w:div w:id="1612514708">
      <w:bodyDiv w:val="1"/>
      <w:marLeft w:val="0"/>
      <w:marRight w:val="0"/>
      <w:marTop w:val="0"/>
      <w:marBottom w:val="0"/>
      <w:divBdr>
        <w:top w:val="none" w:sz="0" w:space="0" w:color="auto"/>
        <w:left w:val="none" w:sz="0" w:space="0" w:color="auto"/>
        <w:bottom w:val="none" w:sz="0" w:space="0" w:color="auto"/>
        <w:right w:val="none" w:sz="0" w:space="0" w:color="auto"/>
      </w:divBdr>
    </w:div>
    <w:div w:id="1669553311">
      <w:bodyDiv w:val="1"/>
      <w:marLeft w:val="0"/>
      <w:marRight w:val="0"/>
      <w:marTop w:val="0"/>
      <w:marBottom w:val="0"/>
      <w:divBdr>
        <w:top w:val="none" w:sz="0" w:space="0" w:color="auto"/>
        <w:left w:val="none" w:sz="0" w:space="0" w:color="auto"/>
        <w:bottom w:val="none" w:sz="0" w:space="0" w:color="auto"/>
        <w:right w:val="none" w:sz="0" w:space="0" w:color="auto"/>
      </w:divBdr>
    </w:div>
    <w:div w:id="1843203038">
      <w:bodyDiv w:val="1"/>
      <w:marLeft w:val="0"/>
      <w:marRight w:val="0"/>
      <w:marTop w:val="0"/>
      <w:marBottom w:val="0"/>
      <w:divBdr>
        <w:top w:val="none" w:sz="0" w:space="0" w:color="auto"/>
        <w:left w:val="none" w:sz="0" w:space="0" w:color="auto"/>
        <w:bottom w:val="none" w:sz="0" w:space="0" w:color="auto"/>
        <w:right w:val="none" w:sz="0" w:space="0" w:color="auto"/>
      </w:divBdr>
    </w:div>
    <w:div w:id="1874229910">
      <w:bodyDiv w:val="1"/>
      <w:marLeft w:val="0"/>
      <w:marRight w:val="0"/>
      <w:marTop w:val="0"/>
      <w:marBottom w:val="0"/>
      <w:divBdr>
        <w:top w:val="none" w:sz="0" w:space="0" w:color="auto"/>
        <w:left w:val="none" w:sz="0" w:space="0" w:color="auto"/>
        <w:bottom w:val="none" w:sz="0" w:space="0" w:color="auto"/>
        <w:right w:val="none" w:sz="0" w:space="0" w:color="auto"/>
      </w:divBdr>
    </w:div>
    <w:div w:id="1971207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ukzuz.cz" TargetMode="External"/><Relationship Id="rId18" Type="http://schemas.openxmlformats.org/officeDocument/2006/relationships/hyperlink" Target="http://www.efsa.europa.eu/en/efsajournal/pub/4611" TargetMode="External"/><Relationship Id="rId26" Type="http://schemas.openxmlformats.org/officeDocument/2006/relationships/hyperlink" Target="https://www.efsa.europa.eu/en/efsajournal/pub/8753%20-%20rok%202022" TargetMode="External"/><Relationship Id="rId21" Type="http://schemas.openxmlformats.org/officeDocument/2006/relationships/hyperlink" Target="http://www.efsa.europa.eu/en/efsajournal/pub/5743" TargetMode="Externa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www.szpi.gov.cz/" TargetMode="External"/><Relationship Id="rId17" Type="http://schemas.openxmlformats.org/officeDocument/2006/relationships/hyperlink" Target="http://www.efsa.europa.eu/en/efsajournal/pub/4038" TargetMode="External"/><Relationship Id="rId25" Type="http://schemas.openxmlformats.org/officeDocument/2006/relationships/hyperlink" Target="https://www.efsa.europa.eu/en/efsajournal/pub/7939%20-%20rok%202021" TargetMode="External"/><Relationship Id="rId33" Type="http://schemas.openxmlformats.org/officeDocument/2006/relationships/header" Target="header1.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efsa.europa.eu/en/efsajournal/pub/3942" TargetMode="External"/><Relationship Id="rId20" Type="http://schemas.openxmlformats.org/officeDocument/2006/relationships/hyperlink" Target="http://www.efsa.europa.eu/en/efsajournal/pub/5348%20-%20rok%202016" TargetMode="External"/><Relationship Id="rId29" Type="http://schemas.openxmlformats.org/officeDocument/2006/relationships/hyperlink" Target="http://www.szpi.gov.cz/"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vscr.cz/" TargetMode="External"/><Relationship Id="rId24" Type="http://schemas.openxmlformats.org/officeDocument/2006/relationships/hyperlink" Target="https://www.efsa.europa.eu/en/efsajournal/pub/7215%20-%20rok%202020" TargetMode="External"/><Relationship Id="rId32" Type="http://schemas.openxmlformats.org/officeDocument/2006/relationships/hyperlink" Target="http://www.szu.cz/tema/bezpecnost-potravin"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efsa.europa.eu/en/efsajournal/pub/3694" TargetMode="External"/><Relationship Id="rId23" Type="http://schemas.openxmlformats.org/officeDocument/2006/relationships/hyperlink" Target="https://www.efsa.europa.eu/en/efsajournal/pub/6491" TargetMode="External"/><Relationship Id="rId28" Type="http://schemas.openxmlformats.org/officeDocument/2006/relationships/hyperlink" Target="http://www.svscr.cz/" TargetMode="External"/><Relationship Id="rId36" Type="http://schemas.openxmlformats.org/officeDocument/2006/relationships/hyperlink" Target="http://www.mze.cz/" TargetMode="External"/><Relationship Id="rId10" Type="http://schemas.openxmlformats.org/officeDocument/2006/relationships/hyperlink" Target="https://csu.gov.cz/produkty/spotreba-potravin-2023" TargetMode="External"/><Relationship Id="rId19" Type="http://schemas.openxmlformats.org/officeDocument/2006/relationships/hyperlink" Target="http://www.efsa.europa.eu/en/efsajournal/pub/4791" TargetMode="External"/><Relationship Id="rId31" Type="http://schemas.openxmlformats.org/officeDocument/2006/relationships/hyperlink" Target="http://ec.europa.eu/food/fvo/specialreports/pesticides_index_en.htm" TargetMode="External"/><Relationship Id="rId4" Type="http://schemas.openxmlformats.org/officeDocument/2006/relationships/settings" Target="settings.xml"/><Relationship Id="rId9" Type="http://schemas.openxmlformats.org/officeDocument/2006/relationships/hyperlink" Target="http://eur-lex.europa.eu/legal-content/CS/ALL/?uri=CELEX:32005R0396&amp;qid=1504685757190" TargetMode="External"/><Relationship Id="rId14" Type="http://schemas.openxmlformats.org/officeDocument/2006/relationships/hyperlink" Target="http://ec.europa.eu/food/food/rapidalert/index_en.htm" TargetMode="External"/><Relationship Id="rId22" Type="http://schemas.openxmlformats.org/officeDocument/2006/relationships/hyperlink" Target="http://www.efsa.europa.eu/en/efsajournal/pub/6057" TargetMode="External"/><Relationship Id="rId27" Type="http://schemas.openxmlformats.org/officeDocument/2006/relationships/hyperlink" Target="https://www.efsa.europa.eu/en/efsajournal/pub/9398%20-%20rok%202023" TargetMode="External"/><Relationship Id="rId30" Type="http://schemas.openxmlformats.org/officeDocument/2006/relationships/hyperlink" Target="http://ec.europa.eu/food/food/rapidalert/index_en.htm" TargetMode="External"/><Relationship Id="rId35" Type="http://schemas.openxmlformats.org/officeDocument/2006/relationships/hyperlink" Target="http://www.mzcr.cz/" TargetMode="External"/><Relationship Id="rId8" Type="http://schemas.openxmlformats.org/officeDocument/2006/relationships/image" Target="media/image1.jpeg"/><Relationship Id="rId3" Type="http://schemas.openxmlformats.org/officeDocument/2006/relationships/styles" Target="style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591B93-BB70-4D57-9F0B-E78CF50CDC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42</Pages>
  <Words>8313</Words>
  <Characters>52148</Characters>
  <Application>Microsoft Office Word</Application>
  <DocSecurity>0</DocSecurity>
  <Lines>434</Lines>
  <Paragraphs>120</Paragraphs>
  <ScaleCrop>false</ScaleCrop>
  <HeadingPairs>
    <vt:vector size="2" baseType="variant">
      <vt:variant>
        <vt:lpstr>Název</vt:lpstr>
      </vt:variant>
      <vt:variant>
        <vt:i4>1</vt:i4>
      </vt:variant>
    </vt:vector>
  </HeadingPairs>
  <TitlesOfParts>
    <vt:vector size="1" baseType="lpstr">
      <vt:lpstr/>
    </vt:vector>
  </TitlesOfParts>
  <Company>Ministerstvo zdravotnictví</Company>
  <LinksUpToDate>false</LinksUpToDate>
  <CharactersWithSpaces>60341</CharactersWithSpaces>
  <SharedDoc>false</SharedDoc>
  <HLinks>
    <vt:vector size="1272" baseType="variant">
      <vt:variant>
        <vt:i4>1769493</vt:i4>
      </vt:variant>
      <vt:variant>
        <vt:i4>693</vt:i4>
      </vt:variant>
      <vt:variant>
        <vt:i4>0</vt:i4>
      </vt:variant>
      <vt:variant>
        <vt:i4>5</vt:i4>
      </vt:variant>
      <vt:variant>
        <vt:lpwstr>http://eur-lex.europa.eu/legal-content/CS/TXT/PDF/?uri=CELEX:32017R0693&amp;rid=1</vt:lpwstr>
      </vt:variant>
      <vt:variant>
        <vt:lpwstr/>
      </vt:variant>
      <vt:variant>
        <vt:i4>1376279</vt:i4>
      </vt:variant>
      <vt:variant>
        <vt:i4>690</vt:i4>
      </vt:variant>
      <vt:variant>
        <vt:i4>0</vt:i4>
      </vt:variant>
      <vt:variant>
        <vt:i4>5</vt:i4>
      </vt:variant>
      <vt:variant>
        <vt:lpwstr>http://eur-lex.europa.eu/legal-content/CS/TXT/PDF/?uri=CELEX:32017R0671&amp;rid=1</vt:lpwstr>
      </vt:variant>
      <vt:variant>
        <vt:lpwstr/>
      </vt:variant>
      <vt:variant>
        <vt:i4>1048593</vt:i4>
      </vt:variant>
      <vt:variant>
        <vt:i4>687</vt:i4>
      </vt:variant>
      <vt:variant>
        <vt:i4>0</vt:i4>
      </vt:variant>
      <vt:variant>
        <vt:i4>5</vt:i4>
      </vt:variant>
      <vt:variant>
        <vt:lpwstr>http://eur-lex.europa.eu/legal-content/CS/TXT/PDF/?uri=CELEX:32017R0627&amp;rid=1</vt:lpwstr>
      </vt:variant>
      <vt:variant>
        <vt:lpwstr/>
      </vt:variant>
      <vt:variant>
        <vt:i4>1048592</vt:i4>
      </vt:variant>
      <vt:variant>
        <vt:i4>684</vt:i4>
      </vt:variant>
      <vt:variant>
        <vt:i4>0</vt:i4>
      </vt:variant>
      <vt:variant>
        <vt:i4>5</vt:i4>
      </vt:variant>
      <vt:variant>
        <vt:lpwstr>http://eur-lex.europa.eu/legal-content/CS/TXT/PDF/?uri=CELEX:32017R0626&amp;rid=1</vt:lpwstr>
      </vt:variant>
      <vt:variant>
        <vt:lpwstr/>
      </vt:variant>
      <vt:variant>
        <vt:i4>1048595</vt:i4>
      </vt:variant>
      <vt:variant>
        <vt:i4>681</vt:i4>
      </vt:variant>
      <vt:variant>
        <vt:i4>0</vt:i4>
      </vt:variant>
      <vt:variant>
        <vt:i4>5</vt:i4>
      </vt:variant>
      <vt:variant>
        <vt:lpwstr>http://eur-lex.europa.eu/legal-content/CS/TXT/PDF/?uri=CELEX:32017R0625&amp;rid=1</vt:lpwstr>
      </vt:variant>
      <vt:variant>
        <vt:lpwstr/>
      </vt:variant>
      <vt:variant>
        <vt:i4>1048594</vt:i4>
      </vt:variant>
      <vt:variant>
        <vt:i4>678</vt:i4>
      </vt:variant>
      <vt:variant>
        <vt:i4>0</vt:i4>
      </vt:variant>
      <vt:variant>
        <vt:i4>5</vt:i4>
      </vt:variant>
      <vt:variant>
        <vt:lpwstr>http://eur-lex.europa.eu/legal-content/CS/TXT/PDF/?uri=CELEX:32017R0624&amp;rid=1</vt:lpwstr>
      </vt:variant>
      <vt:variant>
        <vt:lpwstr/>
      </vt:variant>
      <vt:variant>
        <vt:i4>1048597</vt:i4>
      </vt:variant>
      <vt:variant>
        <vt:i4>675</vt:i4>
      </vt:variant>
      <vt:variant>
        <vt:i4>0</vt:i4>
      </vt:variant>
      <vt:variant>
        <vt:i4>5</vt:i4>
      </vt:variant>
      <vt:variant>
        <vt:lpwstr>http://eur-lex.europa.eu/legal-content/CS/TXT/PDF/?uri=CELEX:32017R0623&amp;rid=1</vt:lpwstr>
      </vt:variant>
      <vt:variant>
        <vt:lpwstr/>
      </vt:variant>
      <vt:variant>
        <vt:i4>1179665</vt:i4>
      </vt:variant>
      <vt:variant>
        <vt:i4>672</vt:i4>
      </vt:variant>
      <vt:variant>
        <vt:i4>0</vt:i4>
      </vt:variant>
      <vt:variant>
        <vt:i4>5</vt:i4>
      </vt:variant>
      <vt:variant>
        <vt:lpwstr>http://eur-lex.europa.eu/legal-content/CS/TXT/PDF/?uri=CELEX:32017R0405&amp;rid=1</vt:lpwstr>
      </vt:variant>
      <vt:variant>
        <vt:lpwstr/>
      </vt:variant>
      <vt:variant>
        <vt:i4>1376272</vt:i4>
      </vt:variant>
      <vt:variant>
        <vt:i4>669</vt:i4>
      </vt:variant>
      <vt:variant>
        <vt:i4>0</vt:i4>
      </vt:variant>
      <vt:variant>
        <vt:i4>5</vt:i4>
      </vt:variant>
      <vt:variant>
        <vt:lpwstr>http://eur-lex.europa.eu/legal-content/CS/TXT/PDF/?uri=CELEX:32017R0171&amp;rid=1</vt:lpwstr>
      </vt:variant>
      <vt:variant>
        <vt:lpwstr/>
      </vt:variant>
      <vt:variant>
        <vt:i4>1376273</vt:i4>
      </vt:variant>
      <vt:variant>
        <vt:i4>666</vt:i4>
      </vt:variant>
      <vt:variant>
        <vt:i4>0</vt:i4>
      </vt:variant>
      <vt:variant>
        <vt:i4>5</vt:i4>
      </vt:variant>
      <vt:variant>
        <vt:lpwstr>http://eur-lex.europa.eu/legal-content/CS/TXT/PDF/?uri=CELEX:32017R0170&amp;rid=1</vt:lpwstr>
      </vt:variant>
      <vt:variant>
        <vt:lpwstr/>
      </vt:variant>
      <vt:variant>
        <vt:i4>1179675</vt:i4>
      </vt:variant>
      <vt:variant>
        <vt:i4>663</vt:i4>
      </vt:variant>
      <vt:variant>
        <vt:i4>0</vt:i4>
      </vt:variant>
      <vt:variant>
        <vt:i4>5</vt:i4>
      </vt:variant>
      <vt:variant>
        <vt:lpwstr>http://eur-lex.europa.eu/legal-content/CS/TXT/PDF/?uri=CELEX:32016R1902&amp;rid=1</vt:lpwstr>
      </vt:variant>
      <vt:variant>
        <vt:lpwstr/>
      </vt:variant>
      <vt:variant>
        <vt:i4>1310750</vt:i4>
      </vt:variant>
      <vt:variant>
        <vt:i4>660</vt:i4>
      </vt:variant>
      <vt:variant>
        <vt:i4>0</vt:i4>
      </vt:variant>
      <vt:variant>
        <vt:i4>5</vt:i4>
      </vt:variant>
      <vt:variant>
        <vt:lpwstr>http://eur-lex.europa.eu/legal-content/CS/TXT/PDF/?uri=CELEX:32016R1866&amp;rid=1</vt:lpwstr>
      </vt:variant>
      <vt:variant>
        <vt:lpwstr/>
      </vt:variant>
      <vt:variant>
        <vt:i4>1048602</vt:i4>
      </vt:variant>
      <vt:variant>
        <vt:i4>657</vt:i4>
      </vt:variant>
      <vt:variant>
        <vt:i4>0</vt:i4>
      </vt:variant>
      <vt:variant>
        <vt:i4>5</vt:i4>
      </vt:variant>
      <vt:variant>
        <vt:lpwstr>http://eur-lex.europa.eu/legal-content/CS/TXT/PDF/?uri=CELEX:32016R1822&amp;rid=1</vt:lpwstr>
      </vt:variant>
      <vt:variant>
        <vt:lpwstr/>
      </vt:variant>
      <vt:variant>
        <vt:i4>1703954</vt:i4>
      </vt:variant>
      <vt:variant>
        <vt:i4>654</vt:i4>
      </vt:variant>
      <vt:variant>
        <vt:i4>0</vt:i4>
      </vt:variant>
      <vt:variant>
        <vt:i4>5</vt:i4>
      </vt:variant>
      <vt:variant>
        <vt:lpwstr>http://eur-lex.europa.eu/legal-content/CS/TXT/PDF/?uri=CELEX:32016R1785&amp;rid=1</vt:lpwstr>
      </vt:variant>
      <vt:variant>
        <vt:lpwstr/>
      </vt:variant>
      <vt:variant>
        <vt:i4>1048593</vt:i4>
      </vt:variant>
      <vt:variant>
        <vt:i4>651</vt:i4>
      </vt:variant>
      <vt:variant>
        <vt:i4>0</vt:i4>
      </vt:variant>
      <vt:variant>
        <vt:i4>5</vt:i4>
      </vt:variant>
      <vt:variant>
        <vt:lpwstr>http://eur-lex.europa.eu/legal-content/CS/TXT/PDF/?uri=CELEX:32016R1726&amp;rid=1</vt:lpwstr>
      </vt:variant>
      <vt:variant>
        <vt:lpwstr/>
      </vt:variant>
      <vt:variant>
        <vt:i4>1507350</vt:i4>
      </vt:variant>
      <vt:variant>
        <vt:i4>648</vt:i4>
      </vt:variant>
      <vt:variant>
        <vt:i4>0</vt:i4>
      </vt:variant>
      <vt:variant>
        <vt:i4>5</vt:i4>
      </vt:variant>
      <vt:variant>
        <vt:lpwstr>http://eur-lex.europa.eu/legal-content/CS/TXT/PDF/?uri=CELEX:32016R1355&amp;rid=1</vt:lpwstr>
      </vt:variant>
      <vt:variant>
        <vt:lpwstr/>
      </vt:variant>
      <vt:variant>
        <vt:i4>1245206</vt:i4>
      </vt:variant>
      <vt:variant>
        <vt:i4>645</vt:i4>
      </vt:variant>
      <vt:variant>
        <vt:i4>0</vt:i4>
      </vt:variant>
      <vt:variant>
        <vt:i4>5</vt:i4>
      </vt:variant>
      <vt:variant>
        <vt:lpwstr>http://eur-lex.europa.eu/legal-content/CS/TXT/PDF/?uri=CELEX:32016R1016&amp;rid=1</vt:lpwstr>
      </vt:variant>
      <vt:variant>
        <vt:lpwstr/>
      </vt:variant>
      <vt:variant>
        <vt:i4>1245205</vt:i4>
      </vt:variant>
      <vt:variant>
        <vt:i4>642</vt:i4>
      </vt:variant>
      <vt:variant>
        <vt:i4>0</vt:i4>
      </vt:variant>
      <vt:variant>
        <vt:i4>5</vt:i4>
      </vt:variant>
      <vt:variant>
        <vt:lpwstr>http://eur-lex.europa.eu/legal-content/CS/TXT/PDF/?uri=CELEX:32016R1015&amp;rid=1</vt:lpwstr>
      </vt:variant>
      <vt:variant>
        <vt:lpwstr/>
      </vt:variant>
      <vt:variant>
        <vt:i4>1179667</vt:i4>
      </vt:variant>
      <vt:variant>
        <vt:i4>639</vt:i4>
      </vt:variant>
      <vt:variant>
        <vt:i4>0</vt:i4>
      </vt:variant>
      <vt:variant>
        <vt:i4>5</vt:i4>
      </vt:variant>
      <vt:variant>
        <vt:lpwstr>http://eur-lex.europa.eu/legal-content/CS/TXT/PDF/?uri=CELEX:32016R1003&amp;rid=1</vt:lpwstr>
      </vt:variant>
      <vt:variant>
        <vt:lpwstr/>
      </vt:variant>
      <vt:variant>
        <vt:i4>1179666</vt:i4>
      </vt:variant>
      <vt:variant>
        <vt:i4>636</vt:i4>
      </vt:variant>
      <vt:variant>
        <vt:i4>0</vt:i4>
      </vt:variant>
      <vt:variant>
        <vt:i4>5</vt:i4>
      </vt:variant>
      <vt:variant>
        <vt:lpwstr>http://eur-lex.europa.eu/legal-content/CS/TXT/PDF/?uri=CELEX:32016R1002&amp;rid=1</vt:lpwstr>
      </vt:variant>
      <vt:variant>
        <vt:lpwstr/>
      </vt:variant>
      <vt:variant>
        <vt:i4>1245213</vt:i4>
      </vt:variant>
      <vt:variant>
        <vt:i4>633</vt:i4>
      </vt:variant>
      <vt:variant>
        <vt:i4>0</vt:i4>
      </vt:variant>
      <vt:variant>
        <vt:i4>5</vt:i4>
      </vt:variant>
      <vt:variant>
        <vt:lpwstr>http://eur-lex.europa.eu/legal-content/CS/TXT/PDF/?uri=CELEX:32016R0805&amp;rid=1</vt:lpwstr>
      </vt:variant>
      <vt:variant>
        <vt:lpwstr/>
      </vt:variant>
      <vt:variant>
        <vt:i4>1376274</vt:i4>
      </vt:variant>
      <vt:variant>
        <vt:i4>630</vt:i4>
      </vt:variant>
      <vt:variant>
        <vt:i4>0</vt:i4>
      </vt:variant>
      <vt:variant>
        <vt:i4>5</vt:i4>
      </vt:variant>
      <vt:variant>
        <vt:lpwstr>http://eur-lex.europa.eu/legal-content/CS/TXT/PDF/?uri=CELEX:32016R0567&amp;rid=1</vt:lpwstr>
      </vt:variant>
      <vt:variant>
        <vt:lpwstr/>
      </vt:variant>
      <vt:variant>
        <vt:i4>1769490</vt:i4>
      </vt:variant>
      <vt:variant>
        <vt:i4>627</vt:i4>
      </vt:variant>
      <vt:variant>
        <vt:i4>0</vt:i4>
      </vt:variant>
      <vt:variant>
        <vt:i4>5</vt:i4>
      </vt:variant>
      <vt:variant>
        <vt:lpwstr>http://eur-lex.europa.eu/legal-content/CS/TXT/PDF/?uri=CELEX:32016R0486&amp;rid=1</vt:lpwstr>
      </vt:variant>
      <vt:variant>
        <vt:lpwstr/>
      </vt:variant>
      <vt:variant>
        <vt:i4>1441814</vt:i4>
      </vt:variant>
      <vt:variant>
        <vt:i4>624</vt:i4>
      </vt:variant>
      <vt:variant>
        <vt:i4>0</vt:i4>
      </vt:variant>
      <vt:variant>
        <vt:i4>5</vt:i4>
      </vt:variant>
      <vt:variant>
        <vt:lpwstr>http://eur-lex.europa.eu/legal-content/CS/TXT/PDF/?uri=CELEX:32016R0452&amp;rid=1</vt:lpwstr>
      </vt:variant>
      <vt:variant>
        <vt:lpwstr/>
      </vt:variant>
      <vt:variant>
        <vt:i4>1507348</vt:i4>
      </vt:variant>
      <vt:variant>
        <vt:i4>621</vt:i4>
      </vt:variant>
      <vt:variant>
        <vt:i4>0</vt:i4>
      </vt:variant>
      <vt:variant>
        <vt:i4>5</vt:i4>
      </vt:variant>
      <vt:variant>
        <vt:lpwstr>http://eur-lex.europa.eu/legal-content/CS/TXT/PDF/?uri=CELEX:32016R0440&amp;rid=1</vt:lpwstr>
      </vt:variant>
      <vt:variant>
        <vt:lpwstr/>
      </vt:variant>
      <vt:variant>
        <vt:i4>1048605</vt:i4>
      </vt:variant>
      <vt:variant>
        <vt:i4>618</vt:i4>
      </vt:variant>
      <vt:variant>
        <vt:i4>0</vt:i4>
      </vt:variant>
      <vt:variant>
        <vt:i4>5</vt:i4>
      </vt:variant>
      <vt:variant>
        <vt:lpwstr>http://eur-lex.europa.eu/legal-content/CS/TXT/PDF/?uri=CELEX:32016R0439&amp;rid=1</vt:lpwstr>
      </vt:variant>
      <vt:variant>
        <vt:lpwstr/>
      </vt:variant>
      <vt:variant>
        <vt:i4>1441815</vt:i4>
      </vt:variant>
      <vt:variant>
        <vt:i4>615</vt:i4>
      </vt:variant>
      <vt:variant>
        <vt:i4>0</vt:i4>
      </vt:variant>
      <vt:variant>
        <vt:i4>5</vt:i4>
      </vt:variant>
      <vt:variant>
        <vt:lpwstr>http://eur-lex.europa.eu/legal-content/CS/TXT/PDF/?uri=CELEX:32016R0156&amp;rid=1</vt:lpwstr>
      </vt:variant>
      <vt:variant>
        <vt:lpwstr/>
      </vt:variant>
      <vt:variant>
        <vt:i4>1507346</vt:i4>
      </vt:variant>
      <vt:variant>
        <vt:i4>612</vt:i4>
      </vt:variant>
      <vt:variant>
        <vt:i4>0</vt:i4>
      </vt:variant>
      <vt:variant>
        <vt:i4>5</vt:i4>
      </vt:variant>
      <vt:variant>
        <vt:lpwstr>http://eur-lex.europa.eu/legal-content/CS/TXT/PDF/?uri=CELEX:32016R0143&amp;rid=1</vt:lpwstr>
      </vt:variant>
      <vt:variant>
        <vt:lpwstr/>
      </vt:variant>
      <vt:variant>
        <vt:i4>1310741</vt:i4>
      </vt:variant>
      <vt:variant>
        <vt:i4>609</vt:i4>
      </vt:variant>
      <vt:variant>
        <vt:i4>0</vt:i4>
      </vt:variant>
      <vt:variant>
        <vt:i4>5</vt:i4>
      </vt:variant>
      <vt:variant>
        <vt:lpwstr>http://eur-lex.europa.eu/legal-content/CS/TXT/PDF/?uri=CELEX:32016R0075&amp;rid=1</vt:lpwstr>
      </vt:variant>
      <vt:variant>
        <vt:lpwstr/>
      </vt:variant>
      <vt:variant>
        <vt:i4>2162729</vt:i4>
      </vt:variant>
      <vt:variant>
        <vt:i4>606</vt:i4>
      </vt:variant>
      <vt:variant>
        <vt:i4>0</vt:i4>
      </vt:variant>
      <vt:variant>
        <vt:i4>5</vt:i4>
      </vt:variant>
      <vt:variant>
        <vt:lpwstr>http://eur-lex.europa.eu/legal-content/CS/TXT/PDF/?uri=CELEX:02016R0071-20160127&amp;qid=1494572350130&amp;from=CS</vt:lpwstr>
      </vt:variant>
      <vt:variant>
        <vt:lpwstr/>
      </vt:variant>
      <vt:variant>
        <vt:i4>1376279</vt:i4>
      </vt:variant>
      <vt:variant>
        <vt:i4>603</vt:i4>
      </vt:variant>
      <vt:variant>
        <vt:i4>0</vt:i4>
      </vt:variant>
      <vt:variant>
        <vt:i4>5</vt:i4>
      </vt:variant>
      <vt:variant>
        <vt:lpwstr>http://eur-lex.europa.eu/legal-content/CS/TXT/PDF/?uri=CELEX:32016R0067&amp;rid=1</vt:lpwstr>
      </vt:variant>
      <vt:variant>
        <vt:lpwstr/>
      </vt:variant>
      <vt:variant>
        <vt:i4>1376272</vt:i4>
      </vt:variant>
      <vt:variant>
        <vt:i4>600</vt:i4>
      </vt:variant>
      <vt:variant>
        <vt:i4>0</vt:i4>
      </vt:variant>
      <vt:variant>
        <vt:i4>5</vt:i4>
      </vt:variant>
      <vt:variant>
        <vt:lpwstr>http://eur-lex.europa.eu/legal-content/CS/TXT/PDF/?uri=CELEX:32016R0060&amp;rid=1</vt:lpwstr>
      </vt:variant>
      <vt:variant>
        <vt:lpwstr/>
      </vt:variant>
      <vt:variant>
        <vt:i4>1441811</vt:i4>
      </vt:variant>
      <vt:variant>
        <vt:i4>597</vt:i4>
      </vt:variant>
      <vt:variant>
        <vt:i4>0</vt:i4>
      </vt:variant>
      <vt:variant>
        <vt:i4>5</vt:i4>
      </vt:variant>
      <vt:variant>
        <vt:lpwstr>http://eur-lex.europa.eu/legal-content/CS/TXT/PDF/?uri=CELEX:32016R0053&amp;rid=1</vt:lpwstr>
      </vt:variant>
      <vt:variant>
        <vt:lpwstr/>
      </vt:variant>
      <vt:variant>
        <vt:i4>1507350</vt:i4>
      </vt:variant>
      <vt:variant>
        <vt:i4>594</vt:i4>
      </vt:variant>
      <vt:variant>
        <vt:i4>0</vt:i4>
      </vt:variant>
      <vt:variant>
        <vt:i4>5</vt:i4>
      </vt:variant>
      <vt:variant>
        <vt:lpwstr>http://eur-lex.europa.eu/legal-content/CS/TXT/PDF/?uri=CELEX:32016R0046&amp;rid=1</vt:lpwstr>
      </vt:variant>
      <vt:variant>
        <vt:lpwstr/>
      </vt:variant>
      <vt:variant>
        <vt:i4>1245201</vt:i4>
      </vt:variant>
      <vt:variant>
        <vt:i4>591</vt:i4>
      </vt:variant>
      <vt:variant>
        <vt:i4>0</vt:i4>
      </vt:variant>
      <vt:variant>
        <vt:i4>5</vt:i4>
      </vt:variant>
      <vt:variant>
        <vt:lpwstr>http://eur-lex.europa.eu/legal-content/CS/TXT/PDF/?uri=CELEX:32016R0001&amp;rid=1</vt:lpwstr>
      </vt:variant>
      <vt:variant>
        <vt:lpwstr/>
      </vt:variant>
      <vt:variant>
        <vt:i4>2621480</vt:i4>
      </vt:variant>
      <vt:variant>
        <vt:i4>588</vt:i4>
      </vt:variant>
      <vt:variant>
        <vt:i4>0</vt:i4>
      </vt:variant>
      <vt:variant>
        <vt:i4>5</vt:i4>
      </vt:variant>
      <vt:variant>
        <vt:lpwstr>http://eur-lex.europa.eu/legal-content/CS/TXT/PDF/?uri=CELEX:02015R2075-20151119&amp;qid=1494569947987&amp;from=CS</vt:lpwstr>
      </vt:variant>
      <vt:variant>
        <vt:lpwstr/>
      </vt:variant>
      <vt:variant>
        <vt:i4>1048601</vt:i4>
      </vt:variant>
      <vt:variant>
        <vt:i4>585</vt:i4>
      </vt:variant>
      <vt:variant>
        <vt:i4>0</vt:i4>
      </vt:variant>
      <vt:variant>
        <vt:i4>5</vt:i4>
      </vt:variant>
      <vt:variant>
        <vt:lpwstr>http://eur-lex.europa.eu/legal-content/CS/TXT/PDF/?uri=CELEX:32015R1910&amp;rid=1</vt:lpwstr>
      </vt:variant>
      <vt:variant>
        <vt:lpwstr/>
      </vt:variant>
      <vt:variant>
        <vt:i4>1114142</vt:i4>
      </vt:variant>
      <vt:variant>
        <vt:i4>582</vt:i4>
      </vt:variant>
      <vt:variant>
        <vt:i4>0</vt:i4>
      </vt:variant>
      <vt:variant>
        <vt:i4>5</vt:i4>
      </vt:variant>
      <vt:variant>
        <vt:lpwstr>http://eur-lex.europa.eu/legal-content/CS/TXT/PDF/?uri=CELEX:32015R1608&amp;rid=1</vt:lpwstr>
      </vt:variant>
      <vt:variant>
        <vt:lpwstr/>
      </vt:variant>
      <vt:variant>
        <vt:i4>1114130</vt:i4>
      </vt:variant>
      <vt:variant>
        <vt:i4>579</vt:i4>
      </vt:variant>
      <vt:variant>
        <vt:i4>0</vt:i4>
      </vt:variant>
      <vt:variant>
        <vt:i4>5</vt:i4>
      </vt:variant>
      <vt:variant>
        <vt:lpwstr>http://eur-lex.europa.eu/legal-content/CS/TXT/PDF/?uri=CELEX:32015R1200&amp;rid=1</vt:lpwstr>
      </vt:variant>
      <vt:variant>
        <vt:lpwstr/>
      </vt:variant>
      <vt:variant>
        <vt:i4>1114128</vt:i4>
      </vt:variant>
      <vt:variant>
        <vt:i4>576</vt:i4>
      </vt:variant>
      <vt:variant>
        <vt:i4>0</vt:i4>
      </vt:variant>
      <vt:variant>
        <vt:i4>5</vt:i4>
      </vt:variant>
      <vt:variant>
        <vt:lpwstr>http://eur-lex.europa.eu/legal-content/CS/TXT/PDF/?uri=CELEX:32015R1101&amp;rid=1</vt:lpwstr>
      </vt:variant>
      <vt:variant>
        <vt:lpwstr/>
      </vt:variant>
      <vt:variant>
        <vt:i4>1376272</vt:i4>
      </vt:variant>
      <vt:variant>
        <vt:i4>573</vt:i4>
      </vt:variant>
      <vt:variant>
        <vt:i4>0</vt:i4>
      </vt:variant>
      <vt:variant>
        <vt:i4>5</vt:i4>
      </vt:variant>
      <vt:variant>
        <vt:lpwstr>http://eur-lex.europa.eu/legal-content/CS/TXT/PDF/?uri=CELEX:32015R1040&amp;rid=1</vt:lpwstr>
      </vt:variant>
      <vt:variant>
        <vt:lpwstr/>
      </vt:variant>
      <vt:variant>
        <vt:i4>1638430</vt:i4>
      </vt:variant>
      <vt:variant>
        <vt:i4>570</vt:i4>
      </vt:variant>
      <vt:variant>
        <vt:i4>0</vt:i4>
      </vt:variant>
      <vt:variant>
        <vt:i4>5</vt:i4>
      </vt:variant>
      <vt:variant>
        <vt:lpwstr>http://eur-lex.europa.eu/legal-content/CS/TXT/PDF/?uri=CELEX:32015R0896&amp;rid=1</vt:lpwstr>
      </vt:variant>
      <vt:variant>
        <vt:lpwstr/>
      </vt:variant>
      <vt:variant>
        <vt:i4>1441808</vt:i4>
      </vt:variant>
      <vt:variant>
        <vt:i4>567</vt:i4>
      </vt:variant>
      <vt:variant>
        <vt:i4>0</vt:i4>
      </vt:variant>
      <vt:variant>
        <vt:i4>5</vt:i4>
      </vt:variant>
      <vt:variant>
        <vt:lpwstr>http://eur-lex.europa.eu/legal-content/CS/TXT/PDF/?uri=CELEX:32015R0868&amp;rid=1</vt:lpwstr>
      </vt:variant>
      <vt:variant>
        <vt:lpwstr/>
      </vt:variant>
      <vt:variant>
        <vt:i4>1310750</vt:i4>
      </vt:variant>
      <vt:variant>
        <vt:i4>564</vt:i4>
      </vt:variant>
      <vt:variant>
        <vt:i4>0</vt:i4>
      </vt:variant>
      <vt:variant>
        <vt:i4>5</vt:i4>
      </vt:variant>
      <vt:variant>
        <vt:lpwstr>http://eur-lex.europa.eu/legal-content/CS/TXT/PDF/?uri=CELEX:32015R0846&amp;rid=1</vt:lpwstr>
      </vt:variant>
      <vt:variant>
        <vt:lpwstr/>
      </vt:variant>
      <vt:variant>
        <vt:i4>1310749</vt:i4>
      </vt:variant>
      <vt:variant>
        <vt:i4>561</vt:i4>
      </vt:variant>
      <vt:variant>
        <vt:i4>0</vt:i4>
      </vt:variant>
      <vt:variant>
        <vt:i4>5</vt:i4>
      </vt:variant>
      <vt:variant>
        <vt:lpwstr>http://eur-lex.europa.eu/legal-content/CS/TXT/PDF/?uri=CELEX:32015R0845&amp;rid=1</vt:lpwstr>
      </vt:variant>
      <vt:variant>
        <vt:lpwstr/>
      </vt:variant>
      <vt:variant>
        <vt:i4>2293804</vt:i4>
      </vt:variant>
      <vt:variant>
        <vt:i4>558</vt:i4>
      </vt:variant>
      <vt:variant>
        <vt:i4>0</vt:i4>
      </vt:variant>
      <vt:variant>
        <vt:i4>5</vt:i4>
      </vt:variant>
      <vt:variant>
        <vt:lpwstr>http://eur-lex.europa.eu/legal-content/CS/TXT/PDF/?uri=CELEX:02015R0603-20150417&amp;qid=1494510554754&amp;from=CS</vt:lpwstr>
      </vt:variant>
      <vt:variant>
        <vt:lpwstr/>
      </vt:variant>
      <vt:variant>
        <vt:i4>3014698</vt:i4>
      </vt:variant>
      <vt:variant>
        <vt:i4>555</vt:i4>
      </vt:variant>
      <vt:variant>
        <vt:i4>0</vt:i4>
      </vt:variant>
      <vt:variant>
        <vt:i4>5</vt:i4>
      </vt:variant>
      <vt:variant>
        <vt:lpwstr>http://eur-lex.europa.eu/legal-content/CS/TXT/PDF/?uri=CELEX:02015R0552-20150408&amp;qid=1494510384069&amp;from=CS</vt:lpwstr>
      </vt:variant>
      <vt:variant>
        <vt:lpwstr/>
      </vt:variant>
      <vt:variant>
        <vt:i4>1048597</vt:i4>
      </vt:variant>
      <vt:variant>
        <vt:i4>552</vt:i4>
      </vt:variant>
      <vt:variant>
        <vt:i4>0</vt:i4>
      </vt:variant>
      <vt:variant>
        <vt:i4>5</vt:i4>
      </vt:variant>
      <vt:variant>
        <vt:lpwstr>http://eur-lex.europa.eu/legal-content/CS/TXT/PDF/?uri=CELEX:32015R0401&amp;rid=1</vt:lpwstr>
      </vt:variant>
      <vt:variant>
        <vt:lpwstr/>
      </vt:variant>
      <vt:variant>
        <vt:i4>1048596</vt:i4>
      </vt:variant>
      <vt:variant>
        <vt:i4>549</vt:i4>
      </vt:variant>
      <vt:variant>
        <vt:i4>0</vt:i4>
      </vt:variant>
      <vt:variant>
        <vt:i4>5</vt:i4>
      </vt:variant>
      <vt:variant>
        <vt:lpwstr>http://eur-lex.europa.eu/legal-content/CS/TXT/PDF/?uri=CELEX:32015R0400&amp;rid=1</vt:lpwstr>
      </vt:variant>
      <vt:variant>
        <vt:lpwstr/>
      </vt:variant>
      <vt:variant>
        <vt:i4>1638426</vt:i4>
      </vt:variant>
      <vt:variant>
        <vt:i4>546</vt:i4>
      </vt:variant>
      <vt:variant>
        <vt:i4>0</vt:i4>
      </vt:variant>
      <vt:variant>
        <vt:i4>5</vt:i4>
      </vt:variant>
      <vt:variant>
        <vt:lpwstr>http://eur-lex.europa.eu/legal-content/CS/TXT/PDF/?uri=CELEX:32015R0399&amp;rid=1</vt:lpwstr>
      </vt:variant>
      <vt:variant>
        <vt:lpwstr/>
      </vt:variant>
      <vt:variant>
        <vt:i4>1441812</vt:i4>
      </vt:variant>
      <vt:variant>
        <vt:i4>543</vt:i4>
      </vt:variant>
      <vt:variant>
        <vt:i4>0</vt:i4>
      </vt:variant>
      <vt:variant>
        <vt:i4>5</vt:i4>
      </vt:variant>
      <vt:variant>
        <vt:lpwstr>http://eur-lex.europa.eu/legal-content/CS/TXT/PDF/?uri=CELEX:32015R0165&amp;rid=1</vt:lpwstr>
      </vt:variant>
      <vt:variant>
        <vt:lpwstr/>
      </vt:variant>
      <vt:variant>
        <vt:i4>1310743</vt:i4>
      </vt:variant>
      <vt:variant>
        <vt:i4>540</vt:i4>
      </vt:variant>
      <vt:variant>
        <vt:i4>0</vt:i4>
      </vt:variant>
      <vt:variant>
        <vt:i4>5</vt:i4>
      </vt:variant>
      <vt:variant>
        <vt:lpwstr>http://eur-lex.europa.eu/legal-content/CS/TXT/PDF/?uri=CELEX:32014R1146&amp;rid=1</vt:lpwstr>
      </vt:variant>
      <vt:variant>
        <vt:lpwstr/>
      </vt:variant>
      <vt:variant>
        <vt:i4>1179670</vt:i4>
      </vt:variant>
      <vt:variant>
        <vt:i4>537</vt:i4>
      </vt:variant>
      <vt:variant>
        <vt:i4>0</vt:i4>
      </vt:variant>
      <vt:variant>
        <vt:i4>5</vt:i4>
      </vt:variant>
      <vt:variant>
        <vt:lpwstr>http://eur-lex.europa.eu/legal-content/CS/TXT/PDF/?uri=CELEX:32014R1127&amp;rid=1</vt:lpwstr>
      </vt:variant>
      <vt:variant>
        <vt:lpwstr/>
      </vt:variant>
      <vt:variant>
        <vt:i4>1179671</vt:i4>
      </vt:variant>
      <vt:variant>
        <vt:i4>534</vt:i4>
      </vt:variant>
      <vt:variant>
        <vt:i4>0</vt:i4>
      </vt:variant>
      <vt:variant>
        <vt:i4>5</vt:i4>
      </vt:variant>
      <vt:variant>
        <vt:lpwstr>http://eur-lex.europa.eu/legal-content/CS/TXT/PDF/?uri=CELEX:32014R1126&amp;rid=1</vt:lpwstr>
      </vt:variant>
      <vt:variant>
        <vt:lpwstr/>
      </vt:variant>
      <vt:variant>
        <vt:i4>1114136</vt:i4>
      </vt:variant>
      <vt:variant>
        <vt:i4>531</vt:i4>
      </vt:variant>
      <vt:variant>
        <vt:i4>0</vt:i4>
      </vt:variant>
      <vt:variant>
        <vt:i4>5</vt:i4>
      </vt:variant>
      <vt:variant>
        <vt:lpwstr>http://eur-lex.europa.eu/legal-content/CS/TXT/PDF/?uri=CELEX:32014R1119&amp;rid=1</vt:lpwstr>
      </vt:variant>
      <vt:variant>
        <vt:lpwstr/>
      </vt:variant>
      <vt:variant>
        <vt:i4>1638422</vt:i4>
      </vt:variant>
      <vt:variant>
        <vt:i4>528</vt:i4>
      </vt:variant>
      <vt:variant>
        <vt:i4>0</vt:i4>
      </vt:variant>
      <vt:variant>
        <vt:i4>5</vt:i4>
      </vt:variant>
      <vt:variant>
        <vt:lpwstr>http://eur-lex.europa.eu/legal-content/CS/TXT/PDF/?uri=CELEX:32014R1096&amp;rid=1</vt:lpwstr>
      </vt:variant>
      <vt:variant>
        <vt:lpwstr/>
      </vt:variant>
      <vt:variant>
        <vt:i4>1572888</vt:i4>
      </vt:variant>
      <vt:variant>
        <vt:i4>525</vt:i4>
      </vt:variant>
      <vt:variant>
        <vt:i4>0</vt:i4>
      </vt:variant>
      <vt:variant>
        <vt:i4>5</vt:i4>
      </vt:variant>
      <vt:variant>
        <vt:lpwstr>http://eur-lex.europa.eu/legal-content/CS/TXT/PDF/?uri=CELEX:32014R0991&amp;rid=1</vt:lpwstr>
      </vt:variant>
      <vt:variant>
        <vt:lpwstr/>
      </vt:variant>
      <vt:variant>
        <vt:i4>1310741</vt:i4>
      </vt:variant>
      <vt:variant>
        <vt:i4>522</vt:i4>
      </vt:variant>
      <vt:variant>
        <vt:i4>0</vt:i4>
      </vt:variant>
      <vt:variant>
        <vt:i4>5</vt:i4>
      </vt:variant>
      <vt:variant>
        <vt:lpwstr>http://eur-lex.europa.eu/legal-content/CS/TXT/PDF/?uri=CELEX:32014R0752&amp;rid=1</vt:lpwstr>
      </vt:variant>
      <vt:variant>
        <vt:lpwstr/>
      </vt:variant>
      <vt:variant>
        <vt:i4>1179664</vt:i4>
      </vt:variant>
      <vt:variant>
        <vt:i4>519</vt:i4>
      </vt:variant>
      <vt:variant>
        <vt:i4>0</vt:i4>
      </vt:variant>
      <vt:variant>
        <vt:i4>5</vt:i4>
      </vt:variant>
      <vt:variant>
        <vt:lpwstr>http://eur-lex.europa.eu/legal-content/CS/TXT/PDF/?uri=CELEX:32014R0737&amp;rid=1</vt:lpwstr>
      </vt:variant>
      <vt:variant>
        <vt:lpwstr/>
      </vt:variant>
      <vt:variant>
        <vt:i4>1114132</vt:i4>
      </vt:variant>
      <vt:variant>
        <vt:i4>516</vt:i4>
      </vt:variant>
      <vt:variant>
        <vt:i4>0</vt:i4>
      </vt:variant>
      <vt:variant>
        <vt:i4>5</vt:i4>
      </vt:variant>
      <vt:variant>
        <vt:lpwstr>http://eur-lex.europa.eu/legal-content/CS/TXT/PDF/?uri=CELEX:32014R0703&amp;rid=1</vt:lpwstr>
      </vt:variant>
      <vt:variant>
        <vt:lpwstr/>
      </vt:variant>
      <vt:variant>
        <vt:i4>8257635</vt:i4>
      </vt:variant>
      <vt:variant>
        <vt:i4>513</vt:i4>
      </vt:variant>
      <vt:variant>
        <vt:i4>0</vt:i4>
      </vt:variant>
      <vt:variant>
        <vt:i4>5</vt:i4>
      </vt:variant>
      <vt:variant>
        <vt:lpwstr>http://eur-lex.europa.eu/legal-content/CS/TXT/HTML/?uri=CELEX:02014R0652-20170428&amp;qid=1494507255232&amp;from=CS</vt:lpwstr>
      </vt:variant>
      <vt:variant>
        <vt:lpwstr/>
      </vt:variant>
      <vt:variant>
        <vt:i4>1048593</vt:i4>
      </vt:variant>
      <vt:variant>
        <vt:i4>510</vt:i4>
      </vt:variant>
      <vt:variant>
        <vt:i4>0</vt:i4>
      </vt:variant>
      <vt:variant>
        <vt:i4>5</vt:i4>
      </vt:variant>
      <vt:variant>
        <vt:lpwstr>http://eur-lex.europa.eu/legal-content/CS/TXT/PDF/?uri=CELEX:32014R0617&amp;rid=1</vt:lpwstr>
      </vt:variant>
      <vt:variant>
        <vt:lpwstr/>
      </vt:variant>
      <vt:variant>
        <vt:i4>1638429</vt:i4>
      </vt:variant>
      <vt:variant>
        <vt:i4>507</vt:i4>
      </vt:variant>
      <vt:variant>
        <vt:i4>0</vt:i4>
      </vt:variant>
      <vt:variant>
        <vt:i4>5</vt:i4>
      </vt:variant>
      <vt:variant>
        <vt:lpwstr>http://eur-lex.europa.eu/legal-content/CS/TXT/PDF/?uri=CELEX:32014R0588&amp;rid=1</vt:lpwstr>
      </vt:variant>
      <vt:variant>
        <vt:lpwstr/>
      </vt:variant>
      <vt:variant>
        <vt:i4>1572885</vt:i4>
      </vt:variant>
      <vt:variant>
        <vt:i4>504</vt:i4>
      </vt:variant>
      <vt:variant>
        <vt:i4>0</vt:i4>
      </vt:variant>
      <vt:variant>
        <vt:i4>5</vt:i4>
      </vt:variant>
      <vt:variant>
        <vt:lpwstr>http://eur-lex.europa.eu/legal-content/CS/TXT/PDF/?uri=CELEX:32014R0491&amp;rid=1</vt:lpwstr>
      </vt:variant>
      <vt:variant>
        <vt:lpwstr/>
      </vt:variant>
      <vt:variant>
        <vt:i4>1572891</vt:i4>
      </vt:variant>
      <vt:variant>
        <vt:i4>501</vt:i4>
      </vt:variant>
      <vt:variant>
        <vt:i4>0</vt:i4>
      </vt:variant>
      <vt:variant>
        <vt:i4>5</vt:i4>
      </vt:variant>
      <vt:variant>
        <vt:lpwstr>http://eur-lex.europa.eu/legal-content/CS/TXT/PDF/?uri=CELEX:32014R0398&amp;rid=1</vt:lpwstr>
      </vt:variant>
      <vt:variant>
        <vt:lpwstr/>
      </vt:variant>
      <vt:variant>
        <vt:i4>1507351</vt:i4>
      </vt:variant>
      <vt:variant>
        <vt:i4>498</vt:i4>
      </vt:variant>
      <vt:variant>
        <vt:i4>0</vt:i4>
      </vt:variant>
      <vt:variant>
        <vt:i4>5</vt:i4>
      </vt:variant>
      <vt:variant>
        <vt:lpwstr>http://eur-lex.europa.eu/legal-content/CS/TXT/PDF/?uri=CELEX:32014R0364&amp;rid=1</vt:lpwstr>
      </vt:variant>
      <vt:variant>
        <vt:lpwstr/>
      </vt:variant>
      <vt:variant>
        <vt:i4>1048603</vt:i4>
      </vt:variant>
      <vt:variant>
        <vt:i4>495</vt:i4>
      </vt:variant>
      <vt:variant>
        <vt:i4>0</vt:i4>
      </vt:variant>
      <vt:variant>
        <vt:i4>5</vt:i4>
      </vt:variant>
      <vt:variant>
        <vt:lpwstr>http://eur-lex.europa.eu/legal-content/CS/TXT/PDF/?uri=CELEX:32014R0318&amp;rid=1</vt:lpwstr>
      </vt:variant>
      <vt:variant>
        <vt:lpwstr/>
      </vt:variant>
      <vt:variant>
        <vt:i4>1638427</vt:i4>
      </vt:variant>
      <vt:variant>
        <vt:i4>492</vt:i4>
      </vt:variant>
      <vt:variant>
        <vt:i4>0</vt:i4>
      </vt:variant>
      <vt:variant>
        <vt:i4>5</vt:i4>
      </vt:variant>
      <vt:variant>
        <vt:lpwstr>http://eur-lex.europa.eu/legal-content/CS/TXT/PDF/?uri=CELEX:32014R0289&amp;rid=1</vt:lpwstr>
      </vt:variant>
      <vt:variant>
        <vt:lpwstr/>
      </vt:variant>
      <vt:variant>
        <vt:i4>1638423</vt:i4>
      </vt:variant>
      <vt:variant>
        <vt:i4>489</vt:i4>
      </vt:variant>
      <vt:variant>
        <vt:i4>0</vt:i4>
      </vt:variant>
      <vt:variant>
        <vt:i4>5</vt:i4>
      </vt:variant>
      <vt:variant>
        <vt:lpwstr>http://eur-lex.europa.eu/legal-content/CS/TXT/PDF/?uri=CELEX:32014R0087&amp;rid=1</vt:lpwstr>
      </vt:variant>
      <vt:variant>
        <vt:lpwstr/>
      </vt:variant>
      <vt:variant>
        <vt:i4>1441817</vt:i4>
      </vt:variant>
      <vt:variant>
        <vt:i4>486</vt:i4>
      </vt:variant>
      <vt:variant>
        <vt:i4>0</vt:i4>
      </vt:variant>
      <vt:variant>
        <vt:i4>5</vt:i4>
      </vt:variant>
      <vt:variant>
        <vt:lpwstr>http://eur-lex.europa.eu/legal-content/CS/TXT/PDF/?uri=CELEX:32014R0079&amp;rid=1</vt:lpwstr>
      </vt:variant>
      <vt:variant>
        <vt:lpwstr/>
      </vt:variant>
      <vt:variant>
        <vt:i4>1507345</vt:i4>
      </vt:variant>
      <vt:variant>
        <vt:i4>483</vt:i4>
      </vt:variant>
      <vt:variant>
        <vt:i4>0</vt:i4>
      </vt:variant>
      <vt:variant>
        <vt:i4>5</vt:i4>
      </vt:variant>
      <vt:variant>
        <vt:lpwstr>http://eur-lex.europa.eu/legal-content/CS/TXT/PDF/?uri=CELEX:32014R0061&amp;rid=1</vt:lpwstr>
      </vt:variant>
      <vt:variant>
        <vt:lpwstr/>
      </vt:variant>
      <vt:variant>
        <vt:i4>1310737</vt:i4>
      </vt:variant>
      <vt:variant>
        <vt:i4>480</vt:i4>
      </vt:variant>
      <vt:variant>
        <vt:i4>0</vt:i4>
      </vt:variant>
      <vt:variant>
        <vt:i4>5</vt:i4>
      </vt:variant>
      <vt:variant>
        <vt:lpwstr>http://eur-lex.europa.eu/legal-content/CS/TXT/PDF/?uri=CELEX:32014R0051&amp;rid=1</vt:lpwstr>
      </vt:variant>
      <vt:variant>
        <vt:lpwstr/>
      </vt:variant>
      <vt:variant>
        <vt:i4>1179670</vt:i4>
      </vt:variant>
      <vt:variant>
        <vt:i4>477</vt:i4>
      </vt:variant>
      <vt:variant>
        <vt:i4>0</vt:i4>
      </vt:variant>
      <vt:variant>
        <vt:i4>5</vt:i4>
      </vt:variant>
      <vt:variant>
        <vt:lpwstr>http://eur-lex.europa.eu/legal-content/CS/TXT/PDF/?uri=CELEX:32014R0036&amp;rid=1</vt:lpwstr>
      </vt:variant>
      <vt:variant>
        <vt:lpwstr/>
      </vt:variant>
      <vt:variant>
        <vt:i4>1441812</vt:i4>
      </vt:variant>
      <vt:variant>
        <vt:i4>474</vt:i4>
      </vt:variant>
      <vt:variant>
        <vt:i4>0</vt:i4>
      </vt:variant>
      <vt:variant>
        <vt:i4>5</vt:i4>
      </vt:variant>
      <vt:variant>
        <vt:lpwstr>http://eur-lex.europa.eu/legal-content/CS/TXT/PDF/?uri=CELEX:32013R1317&amp;rid=1</vt:lpwstr>
      </vt:variant>
      <vt:variant>
        <vt:lpwstr/>
      </vt:variant>
      <vt:variant>
        <vt:i4>1310745</vt:i4>
      </vt:variant>
      <vt:variant>
        <vt:i4>471</vt:i4>
      </vt:variant>
      <vt:variant>
        <vt:i4>0</vt:i4>
      </vt:variant>
      <vt:variant>
        <vt:i4>5</vt:i4>
      </vt:variant>
      <vt:variant>
        <vt:lpwstr>http://eur-lex.europa.eu/legal-content/CS/TXT/PDF/?uri=CELEX:32013R1138&amp;rid=1</vt:lpwstr>
      </vt:variant>
      <vt:variant>
        <vt:lpwstr/>
      </vt:variant>
      <vt:variant>
        <vt:i4>1507348</vt:i4>
      </vt:variant>
      <vt:variant>
        <vt:i4>468</vt:i4>
      </vt:variant>
      <vt:variant>
        <vt:i4>0</vt:i4>
      </vt:variant>
      <vt:variant>
        <vt:i4>5</vt:i4>
      </vt:variant>
      <vt:variant>
        <vt:lpwstr>http://eur-lex.europa.eu/legal-content/CS/TXT/PDF/?uri=CELEX:32013R1004&amp;rid=1</vt:lpwstr>
      </vt:variant>
      <vt:variant>
        <vt:lpwstr/>
      </vt:variant>
      <vt:variant>
        <vt:i4>1376284</vt:i4>
      </vt:variant>
      <vt:variant>
        <vt:i4>465</vt:i4>
      </vt:variant>
      <vt:variant>
        <vt:i4>0</vt:i4>
      </vt:variant>
      <vt:variant>
        <vt:i4>5</vt:i4>
      </vt:variant>
      <vt:variant>
        <vt:lpwstr>http://eur-lex.europa.eu/legal-content/CS/TXT/PDF/?uri=CELEX:32013R0834&amp;rid=1</vt:lpwstr>
      </vt:variant>
      <vt:variant>
        <vt:lpwstr/>
      </vt:variant>
      <vt:variant>
        <vt:i4>1114128</vt:i4>
      </vt:variant>
      <vt:variant>
        <vt:i4>462</vt:i4>
      </vt:variant>
      <vt:variant>
        <vt:i4>0</vt:i4>
      </vt:variant>
      <vt:variant>
        <vt:i4>5</vt:i4>
      </vt:variant>
      <vt:variant>
        <vt:lpwstr>http://eur-lex.europa.eu/legal-content/CS/TXT/PDF/?uri=CELEX:32013R0777&amp;rid=1</vt:lpwstr>
      </vt:variant>
      <vt:variant>
        <vt:lpwstr/>
      </vt:variant>
      <vt:variant>
        <vt:i4>1114133</vt:i4>
      </vt:variant>
      <vt:variant>
        <vt:i4>459</vt:i4>
      </vt:variant>
      <vt:variant>
        <vt:i4>0</vt:i4>
      </vt:variant>
      <vt:variant>
        <vt:i4>5</vt:i4>
      </vt:variant>
      <vt:variant>
        <vt:lpwstr>http://eur-lex.europa.eu/legal-content/CS/TXT/PDF/?uri=CELEX:32013R0772&amp;rid=1</vt:lpwstr>
      </vt:variant>
      <vt:variant>
        <vt:lpwstr/>
      </vt:variant>
      <vt:variant>
        <vt:i4>1048606</vt:i4>
      </vt:variant>
      <vt:variant>
        <vt:i4>456</vt:i4>
      </vt:variant>
      <vt:variant>
        <vt:i4>0</vt:i4>
      </vt:variant>
      <vt:variant>
        <vt:i4>5</vt:i4>
      </vt:variant>
      <vt:variant>
        <vt:lpwstr>http://eur-lex.europa.eu/legal-content/CS/TXT/PDF/?uri=CELEX:32013R0668&amp;rid=1</vt:lpwstr>
      </vt:variant>
      <vt:variant>
        <vt:lpwstr/>
      </vt:variant>
      <vt:variant>
        <vt:i4>1441813</vt:i4>
      </vt:variant>
      <vt:variant>
        <vt:i4>453</vt:i4>
      </vt:variant>
      <vt:variant>
        <vt:i4>0</vt:i4>
      </vt:variant>
      <vt:variant>
        <vt:i4>5</vt:i4>
      </vt:variant>
      <vt:variant>
        <vt:lpwstr>http://eur-lex.europa.eu/legal-content/CS/TXT/PDF/?uri=CELEX:32013R0500&amp;rid=1</vt:lpwstr>
      </vt:variant>
      <vt:variant>
        <vt:lpwstr/>
      </vt:variant>
      <vt:variant>
        <vt:i4>2031633</vt:i4>
      </vt:variant>
      <vt:variant>
        <vt:i4>450</vt:i4>
      </vt:variant>
      <vt:variant>
        <vt:i4>0</vt:i4>
      </vt:variant>
      <vt:variant>
        <vt:i4>5</vt:i4>
      </vt:variant>
      <vt:variant>
        <vt:lpwstr>http://eur-lex.europa.eu/legal-content/CS/TXT/PDF/?uri=CELEX:32013R0293&amp;rid=1</vt:lpwstr>
      </vt:variant>
      <vt:variant>
        <vt:lpwstr/>
      </vt:variant>
      <vt:variant>
        <vt:i4>1245203</vt:i4>
      </vt:variant>
      <vt:variant>
        <vt:i4>447</vt:i4>
      </vt:variant>
      <vt:variant>
        <vt:i4>0</vt:i4>
      </vt:variant>
      <vt:variant>
        <vt:i4>5</vt:i4>
      </vt:variant>
      <vt:variant>
        <vt:lpwstr>http://eur-lex.europa.eu/legal-content/CS/TXT/PDF/?uri=CELEX:32013R0251&amp;rid=1</vt:lpwstr>
      </vt:variant>
      <vt:variant>
        <vt:lpwstr/>
      </vt:variant>
      <vt:variant>
        <vt:i4>1179667</vt:i4>
      </vt:variant>
      <vt:variant>
        <vt:i4>444</vt:i4>
      </vt:variant>
      <vt:variant>
        <vt:i4>0</vt:i4>
      </vt:variant>
      <vt:variant>
        <vt:i4>5</vt:i4>
      </vt:variant>
      <vt:variant>
        <vt:lpwstr>http://eur-lex.europa.eu/legal-content/CS/TXT/PDF/?uri=CELEX:32013R0241&amp;rid=1</vt:lpwstr>
      </vt:variant>
      <vt:variant>
        <vt:lpwstr/>
      </vt:variant>
      <vt:variant>
        <vt:i4>1507344</vt:i4>
      </vt:variant>
      <vt:variant>
        <vt:i4>441</vt:i4>
      </vt:variant>
      <vt:variant>
        <vt:i4>0</vt:i4>
      </vt:variant>
      <vt:variant>
        <vt:i4>5</vt:i4>
      </vt:variant>
      <vt:variant>
        <vt:lpwstr>http://eur-lex.europa.eu/legal-content/CS/TXT/PDF/?uri=CELEX:32013R0212&amp;rid=1</vt:lpwstr>
      </vt:variant>
      <vt:variant>
        <vt:lpwstr/>
      </vt:variant>
      <vt:variant>
        <vt:i4>1376277</vt:i4>
      </vt:variant>
      <vt:variant>
        <vt:i4>438</vt:i4>
      </vt:variant>
      <vt:variant>
        <vt:i4>0</vt:i4>
      </vt:variant>
      <vt:variant>
        <vt:i4>5</vt:i4>
      </vt:variant>
      <vt:variant>
        <vt:lpwstr>http://eur-lex.europa.eu/legal-content/CS/TXT/PDF/?uri=CELEX:32013R0035&amp;rid=1</vt:lpwstr>
      </vt:variant>
      <vt:variant>
        <vt:lpwstr/>
      </vt:variant>
      <vt:variant>
        <vt:i4>1376276</vt:i4>
      </vt:variant>
      <vt:variant>
        <vt:i4>435</vt:i4>
      </vt:variant>
      <vt:variant>
        <vt:i4>0</vt:i4>
      </vt:variant>
      <vt:variant>
        <vt:i4>5</vt:i4>
      </vt:variant>
      <vt:variant>
        <vt:lpwstr>http://eur-lex.europa.eu/legal-content/CS/TXT/PDF/?uri=CELEX:32013R0034&amp;rid=1</vt:lpwstr>
      </vt:variant>
      <vt:variant>
        <vt:lpwstr/>
      </vt:variant>
      <vt:variant>
        <vt:i4>1966097</vt:i4>
      </vt:variant>
      <vt:variant>
        <vt:i4>432</vt:i4>
      </vt:variant>
      <vt:variant>
        <vt:i4>0</vt:i4>
      </vt:variant>
      <vt:variant>
        <vt:i4>5</vt:i4>
      </vt:variant>
      <vt:variant>
        <vt:lpwstr>http://eur-lex.europa.eu/legal-content/CS/TXT/PDF/?uri=CELEX:32012R0899&amp;rid=1</vt:lpwstr>
      </vt:variant>
      <vt:variant>
        <vt:lpwstr/>
      </vt:variant>
      <vt:variant>
        <vt:i4>1966111</vt:i4>
      </vt:variant>
      <vt:variant>
        <vt:i4>429</vt:i4>
      </vt:variant>
      <vt:variant>
        <vt:i4>0</vt:i4>
      </vt:variant>
      <vt:variant>
        <vt:i4>5</vt:i4>
      </vt:variant>
      <vt:variant>
        <vt:lpwstr>http://eur-lex.europa.eu/legal-content/CS/TXT/PDF/?uri=CELEX:32012R0897&amp;rid=1</vt:lpwstr>
      </vt:variant>
      <vt:variant>
        <vt:lpwstr/>
      </vt:variant>
      <vt:variant>
        <vt:i4>1966103</vt:i4>
      </vt:variant>
      <vt:variant>
        <vt:i4>426</vt:i4>
      </vt:variant>
      <vt:variant>
        <vt:i4>0</vt:i4>
      </vt:variant>
      <vt:variant>
        <vt:i4>5</vt:i4>
      </vt:variant>
      <vt:variant>
        <vt:lpwstr>http://eur-lex.europa.eu/legal-content/CS/TXT/PDF/?uri=CELEX:32012R0592&amp;rid=1</vt:lpwstr>
      </vt:variant>
      <vt:variant>
        <vt:lpwstr/>
      </vt:variant>
      <vt:variant>
        <vt:i4>1048599</vt:i4>
      </vt:variant>
      <vt:variant>
        <vt:i4>423</vt:i4>
      </vt:variant>
      <vt:variant>
        <vt:i4>0</vt:i4>
      </vt:variant>
      <vt:variant>
        <vt:i4>5</vt:i4>
      </vt:variant>
      <vt:variant>
        <vt:lpwstr>http://eur-lex.europa.eu/legal-content/CS/TXT/PDF/?uri=CELEX:32012R0473&amp;rid=1</vt:lpwstr>
      </vt:variant>
      <vt:variant>
        <vt:lpwstr/>
      </vt:variant>
      <vt:variant>
        <vt:i4>1245205</vt:i4>
      </vt:variant>
      <vt:variant>
        <vt:i4>420</vt:i4>
      </vt:variant>
      <vt:variant>
        <vt:i4>0</vt:i4>
      </vt:variant>
      <vt:variant>
        <vt:i4>5</vt:i4>
      </vt:variant>
      <vt:variant>
        <vt:lpwstr>http://eur-lex.europa.eu/legal-content/CS/TXT/PDF/?uri=CELEX:32012R0441&amp;rid=1</vt:lpwstr>
      </vt:variant>
      <vt:variant>
        <vt:lpwstr/>
      </vt:variant>
      <vt:variant>
        <vt:i4>1376273</vt:i4>
      </vt:variant>
      <vt:variant>
        <vt:i4>417</vt:i4>
      </vt:variant>
      <vt:variant>
        <vt:i4>0</vt:i4>
      </vt:variant>
      <vt:variant>
        <vt:i4>5</vt:i4>
      </vt:variant>
      <vt:variant>
        <vt:lpwstr>http://eur-lex.europa.eu/legal-content/CS/TXT/PDF/?uri=CELEX:32012R0322&amp;rid=1</vt:lpwstr>
      </vt:variant>
      <vt:variant>
        <vt:lpwstr/>
      </vt:variant>
      <vt:variant>
        <vt:i4>1048594</vt:i4>
      </vt:variant>
      <vt:variant>
        <vt:i4>414</vt:i4>
      </vt:variant>
      <vt:variant>
        <vt:i4>0</vt:i4>
      </vt:variant>
      <vt:variant>
        <vt:i4>5</vt:i4>
      </vt:variant>
      <vt:variant>
        <vt:lpwstr>http://eur-lex.europa.eu/legal-content/CS/TXT/PDF/?uri=CELEX:32012R0270&amp;rid=1</vt:lpwstr>
      </vt:variant>
      <vt:variant>
        <vt:lpwstr/>
      </vt:variant>
      <vt:variant>
        <vt:i4>1245201</vt:i4>
      </vt:variant>
      <vt:variant>
        <vt:i4>411</vt:i4>
      </vt:variant>
      <vt:variant>
        <vt:i4>0</vt:i4>
      </vt:variant>
      <vt:variant>
        <vt:i4>5</vt:i4>
      </vt:variant>
      <vt:variant>
        <vt:lpwstr>http://eur-lex.europa.eu/legal-content/CS/TXT/PDF/?uri=CELEX:32011R0978&amp;rid=1</vt:lpwstr>
      </vt:variant>
      <vt:variant>
        <vt:lpwstr/>
      </vt:variant>
      <vt:variant>
        <vt:i4>1376283</vt:i4>
      </vt:variant>
      <vt:variant>
        <vt:i4>408</vt:i4>
      </vt:variant>
      <vt:variant>
        <vt:i4>0</vt:i4>
      </vt:variant>
      <vt:variant>
        <vt:i4>5</vt:i4>
      </vt:variant>
      <vt:variant>
        <vt:lpwstr>http://eur-lex.europa.eu/legal-content/CS/TXT/PDF/?uri=CELEX:32011R0813&amp;rid=1</vt:lpwstr>
      </vt:variant>
      <vt:variant>
        <vt:lpwstr/>
      </vt:variant>
      <vt:variant>
        <vt:i4>1376282</vt:i4>
      </vt:variant>
      <vt:variant>
        <vt:i4>405</vt:i4>
      </vt:variant>
      <vt:variant>
        <vt:i4>0</vt:i4>
      </vt:variant>
      <vt:variant>
        <vt:i4>5</vt:i4>
      </vt:variant>
      <vt:variant>
        <vt:lpwstr>http://eur-lex.europa.eu/legal-content/CS/TXT/PDF/?uri=CELEX:32011R0812&amp;rid=1</vt:lpwstr>
      </vt:variant>
      <vt:variant>
        <vt:lpwstr/>
      </vt:variant>
      <vt:variant>
        <vt:i4>1114140</vt:i4>
      </vt:variant>
      <vt:variant>
        <vt:i4>402</vt:i4>
      </vt:variant>
      <vt:variant>
        <vt:i4>0</vt:i4>
      </vt:variant>
      <vt:variant>
        <vt:i4>5</vt:i4>
      </vt:variant>
      <vt:variant>
        <vt:lpwstr>http://eur-lex.europa.eu/legal-content/CS/TXT/PDF/?uri=CELEX:32011R0559&amp;rid=1</vt:lpwstr>
      </vt:variant>
      <vt:variant>
        <vt:lpwstr/>
      </vt:variant>
      <vt:variant>
        <vt:i4>2293807</vt:i4>
      </vt:variant>
      <vt:variant>
        <vt:i4>399</vt:i4>
      </vt:variant>
      <vt:variant>
        <vt:i4>0</vt:i4>
      </vt:variant>
      <vt:variant>
        <vt:i4>5</vt:i4>
      </vt:variant>
      <vt:variant>
        <vt:lpwstr>http://eur-lex.europa.eu/legal-content/CS/TXT/PDF/?uri=CELEX:02011R0524-20110529&amp;qid=1494486549159&amp;from=CS</vt:lpwstr>
      </vt:variant>
      <vt:variant>
        <vt:lpwstr/>
      </vt:variant>
      <vt:variant>
        <vt:i4>1441813</vt:i4>
      </vt:variant>
      <vt:variant>
        <vt:i4>396</vt:i4>
      </vt:variant>
      <vt:variant>
        <vt:i4>0</vt:i4>
      </vt:variant>
      <vt:variant>
        <vt:i4>5</vt:i4>
      </vt:variant>
      <vt:variant>
        <vt:lpwstr>http://eur-lex.europa.eu/legal-content/CS/TXT/PDF/?uri=CELEX:32011R0520&amp;rid=1</vt:lpwstr>
      </vt:variant>
      <vt:variant>
        <vt:lpwstr/>
      </vt:variant>
      <vt:variant>
        <vt:i4>1310749</vt:i4>
      </vt:variant>
      <vt:variant>
        <vt:i4>393</vt:i4>
      </vt:variant>
      <vt:variant>
        <vt:i4>0</vt:i4>
      </vt:variant>
      <vt:variant>
        <vt:i4>5</vt:i4>
      </vt:variant>
      <vt:variant>
        <vt:lpwstr>http://eur-lex.europa.eu/legal-content/CS/TXT/PDF/?uri=CELEX:32011R0508&amp;rid=1</vt:lpwstr>
      </vt:variant>
      <vt:variant>
        <vt:lpwstr/>
      </vt:variant>
      <vt:variant>
        <vt:i4>1179668</vt:i4>
      </vt:variant>
      <vt:variant>
        <vt:i4>390</vt:i4>
      </vt:variant>
      <vt:variant>
        <vt:i4>0</vt:i4>
      </vt:variant>
      <vt:variant>
        <vt:i4>5</vt:i4>
      </vt:variant>
      <vt:variant>
        <vt:lpwstr>http://eur-lex.europa.eu/legal-content/CS/TXT/PDF/?uri=CELEX:32011R0460&amp;rid=1</vt:lpwstr>
      </vt:variant>
      <vt:variant>
        <vt:lpwstr/>
      </vt:variant>
      <vt:variant>
        <vt:i4>1376275</vt:i4>
      </vt:variant>
      <vt:variant>
        <vt:i4>387</vt:i4>
      </vt:variant>
      <vt:variant>
        <vt:i4>0</vt:i4>
      </vt:variant>
      <vt:variant>
        <vt:i4>5</vt:i4>
      </vt:variant>
      <vt:variant>
        <vt:lpwstr>http://eur-lex.europa.eu/legal-content/CS/TXT/PDF/?uri=CELEX:32011R0310&amp;rid=1</vt:lpwstr>
      </vt:variant>
      <vt:variant>
        <vt:lpwstr/>
      </vt:variant>
      <vt:variant>
        <vt:i4>1835035</vt:i4>
      </vt:variant>
      <vt:variant>
        <vt:i4>384</vt:i4>
      </vt:variant>
      <vt:variant>
        <vt:i4>0</vt:i4>
      </vt:variant>
      <vt:variant>
        <vt:i4>5</vt:i4>
      </vt:variant>
      <vt:variant>
        <vt:lpwstr>http://eur-lex.europa.eu/legal-content/CS/TXT/PDF/?uri=CELEX:32010R0893&amp;rid=1</vt:lpwstr>
      </vt:variant>
      <vt:variant>
        <vt:lpwstr/>
      </vt:variant>
      <vt:variant>
        <vt:i4>1245202</vt:i4>
      </vt:variant>
      <vt:variant>
        <vt:i4>381</vt:i4>
      </vt:variant>
      <vt:variant>
        <vt:i4>0</vt:i4>
      </vt:variant>
      <vt:variant>
        <vt:i4>5</vt:i4>
      </vt:variant>
      <vt:variant>
        <vt:lpwstr>http://eur-lex.europa.eu/legal-content/CS/TXT/PDF/?uri=CELEX:32010R0765&amp;rid=1</vt:lpwstr>
      </vt:variant>
      <vt:variant>
        <vt:lpwstr/>
      </vt:variant>
      <vt:variant>
        <vt:i4>1048599</vt:i4>
      </vt:variant>
      <vt:variant>
        <vt:i4>378</vt:i4>
      </vt:variant>
      <vt:variant>
        <vt:i4>0</vt:i4>
      </vt:variant>
      <vt:variant>
        <vt:i4>5</vt:i4>
      </vt:variant>
      <vt:variant>
        <vt:lpwstr>http://eur-lex.europa.eu/legal-content/CS/TXT/PDF/?uri=CELEX:32010R0750&amp;rid=1</vt:lpwstr>
      </vt:variant>
      <vt:variant>
        <vt:lpwstr/>
      </vt:variant>
      <vt:variant>
        <vt:i4>4390940</vt:i4>
      </vt:variant>
      <vt:variant>
        <vt:i4>375</vt:i4>
      </vt:variant>
      <vt:variant>
        <vt:i4>0</vt:i4>
      </vt:variant>
      <vt:variant>
        <vt:i4>5</vt:i4>
      </vt:variant>
      <vt:variant>
        <vt:lpwstr>http://eur-lex.europa.eu/legal-content/CS/TXT/PDF/?uri=CELEX:32010R0600&amp;qid=1494483284943&amp;from=EN</vt:lpwstr>
      </vt:variant>
      <vt:variant>
        <vt:lpwstr/>
      </vt:variant>
      <vt:variant>
        <vt:i4>1048605</vt:i4>
      </vt:variant>
      <vt:variant>
        <vt:i4>372</vt:i4>
      </vt:variant>
      <vt:variant>
        <vt:i4>0</vt:i4>
      </vt:variant>
      <vt:variant>
        <vt:i4>5</vt:i4>
      </vt:variant>
      <vt:variant>
        <vt:lpwstr>http://eur-lex.europa.eu/legal-content/CS/TXT/PDF/?uri=CELEX:32010R0459&amp;rid=1</vt:lpwstr>
      </vt:variant>
      <vt:variant>
        <vt:lpwstr/>
      </vt:variant>
      <vt:variant>
        <vt:i4>1376279</vt:i4>
      </vt:variant>
      <vt:variant>
        <vt:i4>369</vt:i4>
      </vt:variant>
      <vt:variant>
        <vt:i4>0</vt:i4>
      </vt:variant>
      <vt:variant>
        <vt:i4>5</vt:i4>
      </vt:variant>
      <vt:variant>
        <vt:lpwstr>http://eur-lex.europa.eu/legal-content/CS/TXT/PDF/?uri=CELEX:32010R0304&amp;rid=1</vt:lpwstr>
      </vt:variant>
      <vt:variant>
        <vt:lpwstr/>
      </vt:variant>
      <vt:variant>
        <vt:i4>3014696</vt:i4>
      </vt:variant>
      <vt:variant>
        <vt:i4>366</vt:i4>
      </vt:variant>
      <vt:variant>
        <vt:i4>0</vt:i4>
      </vt:variant>
      <vt:variant>
        <vt:i4>5</vt:i4>
      </vt:variant>
      <vt:variant>
        <vt:lpwstr>http://eur-lex.europa.eu/legal-content/CS/TXT/PDF/?uri=CELEX:02009R1097-20091207&amp;qid=1494419297074&amp;from=CS</vt:lpwstr>
      </vt:variant>
      <vt:variant>
        <vt:lpwstr/>
      </vt:variant>
      <vt:variant>
        <vt:i4>2752556</vt:i4>
      </vt:variant>
      <vt:variant>
        <vt:i4>363</vt:i4>
      </vt:variant>
      <vt:variant>
        <vt:i4>0</vt:i4>
      </vt:variant>
      <vt:variant>
        <vt:i4>5</vt:i4>
      </vt:variant>
      <vt:variant>
        <vt:lpwstr>http://eur-lex.europa.eu/legal-content/CS/TXT/PDF/?uri=CELEX:02009R1050-20091107&amp;qid=1494419101610&amp;from=CS</vt:lpwstr>
      </vt:variant>
      <vt:variant>
        <vt:lpwstr/>
      </vt:variant>
      <vt:variant>
        <vt:i4>2621474</vt:i4>
      </vt:variant>
      <vt:variant>
        <vt:i4>360</vt:i4>
      </vt:variant>
      <vt:variant>
        <vt:i4>0</vt:i4>
      </vt:variant>
      <vt:variant>
        <vt:i4>5</vt:i4>
      </vt:variant>
      <vt:variant>
        <vt:lpwstr>http://eur-lex.europa.eu/legal-content/CS/TXT/PDF/?uri=CELEX:02009R0822-20090911&amp;qid=1494418072278&amp;from=CS</vt:lpwstr>
      </vt:variant>
      <vt:variant>
        <vt:lpwstr/>
      </vt:variant>
      <vt:variant>
        <vt:i4>2949154</vt:i4>
      </vt:variant>
      <vt:variant>
        <vt:i4>357</vt:i4>
      </vt:variant>
      <vt:variant>
        <vt:i4>0</vt:i4>
      </vt:variant>
      <vt:variant>
        <vt:i4>5</vt:i4>
      </vt:variant>
      <vt:variant>
        <vt:lpwstr>http://eur-lex.europa.eu/legal-content/CS/TXT/PDF/?uri=CELEX:02009R0256-20090328&amp;qid=1494417876460&amp;from=CS</vt:lpwstr>
      </vt:variant>
      <vt:variant>
        <vt:lpwstr/>
      </vt:variant>
      <vt:variant>
        <vt:i4>2818088</vt:i4>
      </vt:variant>
      <vt:variant>
        <vt:i4>354</vt:i4>
      </vt:variant>
      <vt:variant>
        <vt:i4>0</vt:i4>
      </vt:variant>
      <vt:variant>
        <vt:i4>5</vt:i4>
      </vt:variant>
      <vt:variant>
        <vt:lpwstr>http://eur-lex.europa.eu/legal-content/CS/TXT/PDF/?uri=CELEX:02008R0839-20080831&amp;qid=1494417343065&amp;from=CS</vt:lpwstr>
      </vt:variant>
      <vt:variant>
        <vt:lpwstr/>
      </vt:variant>
      <vt:variant>
        <vt:i4>1310746</vt:i4>
      </vt:variant>
      <vt:variant>
        <vt:i4>351</vt:i4>
      </vt:variant>
      <vt:variant>
        <vt:i4>0</vt:i4>
      </vt:variant>
      <vt:variant>
        <vt:i4>5</vt:i4>
      </vt:variant>
      <vt:variant>
        <vt:lpwstr>http://eur-lex.europa.eu/legal-content/CS/TXT/PDF/?uri=CELEX:32008R0299&amp;rid=1</vt:lpwstr>
      </vt:variant>
      <vt:variant>
        <vt:lpwstr/>
      </vt:variant>
      <vt:variant>
        <vt:i4>1769491</vt:i4>
      </vt:variant>
      <vt:variant>
        <vt:i4>348</vt:i4>
      </vt:variant>
      <vt:variant>
        <vt:i4>0</vt:i4>
      </vt:variant>
      <vt:variant>
        <vt:i4>5</vt:i4>
      </vt:variant>
      <vt:variant>
        <vt:lpwstr>http://eur-lex.europa.eu/legal-content/CS/TXT/PDF/?uri=CELEX:32008R0260&amp;rid=1</vt:lpwstr>
      </vt:variant>
      <vt:variant>
        <vt:lpwstr/>
      </vt:variant>
      <vt:variant>
        <vt:i4>2883622</vt:i4>
      </vt:variant>
      <vt:variant>
        <vt:i4>345</vt:i4>
      </vt:variant>
      <vt:variant>
        <vt:i4>0</vt:i4>
      </vt:variant>
      <vt:variant>
        <vt:i4>5</vt:i4>
      </vt:variant>
      <vt:variant>
        <vt:lpwstr>http://eur-lex.europa.eu/legal-content/CS/TXT/PDF/?uri=CELEX:02008R0149-20080901&amp;qid=1494416105564&amp;from=CS</vt:lpwstr>
      </vt:variant>
      <vt:variant>
        <vt:lpwstr/>
      </vt:variant>
      <vt:variant>
        <vt:i4>1310744</vt:i4>
      </vt:variant>
      <vt:variant>
        <vt:i4>342</vt:i4>
      </vt:variant>
      <vt:variant>
        <vt:i4>0</vt:i4>
      </vt:variant>
      <vt:variant>
        <vt:i4>5</vt:i4>
      </vt:variant>
      <vt:variant>
        <vt:lpwstr>http://eur-lex.europa.eu/legal-content/CS/TXT/PDF/?uri=CELEX:32006R0178&amp;rid=1</vt:lpwstr>
      </vt:variant>
      <vt:variant>
        <vt:lpwstr/>
      </vt:variant>
      <vt:variant>
        <vt:i4>7274622</vt:i4>
      </vt:variant>
      <vt:variant>
        <vt:i4>339</vt:i4>
      </vt:variant>
      <vt:variant>
        <vt:i4>0</vt:i4>
      </vt:variant>
      <vt:variant>
        <vt:i4>5</vt:i4>
      </vt:variant>
      <vt:variant>
        <vt:lpwstr>http://www.mze.cz/</vt:lpwstr>
      </vt:variant>
      <vt:variant>
        <vt:lpwstr/>
      </vt:variant>
      <vt:variant>
        <vt:i4>7405627</vt:i4>
      </vt:variant>
      <vt:variant>
        <vt:i4>336</vt:i4>
      </vt:variant>
      <vt:variant>
        <vt:i4>0</vt:i4>
      </vt:variant>
      <vt:variant>
        <vt:i4>5</vt:i4>
      </vt:variant>
      <vt:variant>
        <vt:lpwstr>http://www.mzcr.cz/</vt:lpwstr>
      </vt:variant>
      <vt:variant>
        <vt:lpwstr/>
      </vt:variant>
      <vt:variant>
        <vt:i4>2555955</vt:i4>
      </vt:variant>
      <vt:variant>
        <vt:i4>333</vt:i4>
      </vt:variant>
      <vt:variant>
        <vt:i4>0</vt:i4>
      </vt:variant>
      <vt:variant>
        <vt:i4>5</vt:i4>
      </vt:variant>
      <vt:variant>
        <vt:lpwstr>http://eagri.cz/public/web/file/537721/celek_2016_CZ.pdf</vt:lpwstr>
      </vt:variant>
      <vt:variant>
        <vt:lpwstr/>
      </vt:variant>
      <vt:variant>
        <vt:i4>4063283</vt:i4>
      </vt:variant>
      <vt:variant>
        <vt:i4>330</vt:i4>
      </vt:variant>
      <vt:variant>
        <vt:i4>0</vt:i4>
      </vt:variant>
      <vt:variant>
        <vt:i4>5</vt:i4>
      </vt:variant>
      <vt:variant>
        <vt:lpwstr>http://ec.europa.eu/food/fvo/specialreports/pesticides_index_en.htm</vt:lpwstr>
      </vt:variant>
      <vt:variant>
        <vt:lpwstr/>
      </vt:variant>
      <vt:variant>
        <vt:i4>4063283</vt:i4>
      </vt:variant>
      <vt:variant>
        <vt:i4>327</vt:i4>
      </vt:variant>
      <vt:variant>
        <vt:i4>0</vt:i4>
      </vt:variant>
      <vt:variant>
        <vt:i4>5</vt:i4>
      </vt:variant>
      <vt:variant>
        <vt:lpwstr>http://ec.europa.eu/food/fvo/specialreports/pesticides_index_en.htm</vt:lpwstr>
      </vt:variant>
      <vt:variant>
        <vt:lpwstr/>
      </vt:variant>
      <vt:variant>
        <vt:i4>4063283</vt:i4>
      </vt:variant>
      <vt:variant>
        <vt:i4>324</vt:i4>
      </vt:variant>
      <vt:variant>
        <vt:i4>0</vt:i4>
      </vt:variant>
      <vt:variant>
        <vt:i4>5</vt:i4>
      </vt:variant>
      <vt:variant>
        <vt:lpwstr>http://ec.europa.eu/food/fvo/specialreports/pesticides_index_en.htm</vt:lpwstr>
      </vt:variant>
      <vt:variant>
        <vt:lpwstr/>
      </vt:variant>
      <vt:variant>
        <vt:i4>4063283</vt:i4>
      </vt:variant>
      <vt:variant>
        <vt:i4>321</vt:i4>
      </vt:variant>
      <vt:variant>
        <vt:i4>0</vt:i4>
      </vt:variant>
      <vt:variant>
        <vt:i4>5</vt:i4>
      </vt:variant>
      <vt:variant>
        <vt:lpwstr>http://ec.europa.eu/food/fvo/specialreports/pesticides_index_en.htm</vt:lpwstr>
      </vt:variant>
      <vt:variant>
        <vt:lpwstr/>
      </vt:variant>
      <vt:variant>
        <vt:i4>4063283</vt:i4>
      </vt:variant>
      <vt:variant>
        <vt:i4>318</vt:i4>
      </vt:variant>
      <vt:variant>
        <vt:i4>0</vt:i4>
      </vt:variant>
      <vt:variant>
        <vt:i4>5</vt:i4>
      </vt:variant>
      <vt:variant>
        <vt:lpwstr>http://ec.europa.eu/food/fvo/specialreports/pesticides_index_en.htm</vt:lpwstr>
      </vt:variant>
      <vt:variant>
        <vt:lpwstr/>
      </vt:variant>
      <vt:variant>
        <vt:i4>4063283</vt:i4>
      </vt:variant>
      <vt:variant>
        <vt:i4>315</vt:i4>
      </vt:variant>
      <vt:variant>
        <vt:i4>0</vt:i4>
      </vt:variant>
      <vt:variant>
        <vt:i4>5</vt:i4>
      </vt:variant>
      <vt:variant>
        <vt:lpwstr>http://ec.europa.eu/food/fvo/specialreports/pesticides_index_en.htm</vt:lpwstr>
      </vt:variant>
      <vt:variant>
        <vt:lpwstr/>
      </vt:variant>
      <vt:variant>
        <vt:i4>4063283</vt:i4>
      </vt:variant>
      <vt:variant>
        <vt:i4>312</vt:i4>
      </vt:variant>
      <vt:variant>
        <vt:i4>0</vt:i4>
      </vt:variant>
      <vt:variant>
        <vt:i4>5</vt:i4>
      </vt:variant>
      <vt:variant>
        <vt:lpwstr>http://ec.europa.eu/food/fvo/specialreports/pesticides_index_en.htm</vt:lpwstr>
      </vt:variant>
      <vt:variant>
        <vt:lpwstr/>
      </vt:variant>
      <vt:variant>
        <vt:i4>4063283</vt:i4>
      </vt:variant>
      <vt:variant>
        <vt:i4>309</vt:i4>
      </vt:variant>
      <vt:variant>
        <vt:i4>0</vt:i4>
      </vt:variant>
      <vt:variant>
        <vt:i4>5</vt:i4>
      </vt:variant>
      <vt:variant>
        <vt:lpwstr>http://ec.europa.eu/food/fvo/specialreports/pesticides_index_en.htm</vt:lpwstr>
      </vt:variant>
      <vt:variant>
        <vt:lpwstr/>
      </vt:variant>
      <vt:variant>
        <vt:i4>4063283</vt:i4>
      </vt:variant>
      <vt:variant>
        <vt:i4>306</vt:i4>
      </vt:variant>
      <vt:variant>
        <vt:i4>0</vt:i4>
      </vt:variant>
      <vt:variant>
        <vt:i4>5</vt:i4>
      </vt:variant>
      <vt:variant>
        <vt:lpwstr>http://ec.europa.eu/food/fvo/specialreports/pesticides_index_en.htm</vt:lpwstr>
      </vt:variant>
      <vt:variant>
        <vt:lpwstr/>
      </vt:variant>
      <vt:variant>
        <vt:i4>4063283</vt:i4>
      </vt:variant>
      <vt:variant>
        <vt:i4>303</vt:i4>
      </vt:variant>
      <vt:variant>
        <vt:i4>0</vt:i4>
      </vt:variant>
      <vt:variant>
        <vt:i4>5</vt:i4>
      </vt:variant>
      <vt:variant>
        <vt:lpwstr>http://ec.europa.eu/food/fvo/specialreports/pesticides_index_en.htm</vt:lpwstr>
      </vt:variant>
      <vt:variant>
        <vt:lpwstr/>
      </vt:variant>
      <vt:variant>
        <vt:i4>4063283</vt:i4>
      </vt:variant>
      <vt:variant>
        <vt:i4>300</vt:i4>
      </vt:variant>
      <vt:variant>
        <vt:i4>0</vt:i4>
      </vt:variant>
      <vt:variant>
        <vt:i4>5</vt:i4>
      </vt:variant>
      <vt:variant>
        <vt:lpwstr>http://ec.europa.eu/food/fvo/specialreports/pesticides_index_en.htm</vt:lpwstr>
      </vt:variant>
      <vt:variant>
        <vt:lpwstr/>
      </vt:variant>
      <vt:variant>
        <vt:i4>4063283</vt:i4>
      </vt:variant>
      <vt:variant>
        <vt:i4>297</vt:i4>
      </vt:variant>
      <vt:variant>
        <vt:i4>0</vt:i4>
      </vt:variant>
      <vt:variant>
        <vt:i4>5</vt:i4>
      </vt:variant>
      <vt:variant>
        <vt:lpwstr>http://ec.europa.eu/food/fvo/specialreports/pesticides_index_en.htm</vt:lpwstr>
      </vt:variant>
      <vt:variant>
        <vt:lpwstr/>
      </vt:variant>
      <vt:variant>
        <vt:i4>4063283</vt:i4>
      </vt:variant>
      <vt:variant>
        <vt:i4>294</vt:i4>
      </vt:variant>
      <vt:variant>
        <vt:i4>0</vt:i4>
      </vt:variant>
      <vt:variant>
        <vt:i4>5</vt:i4>
      </vt:variant>
      <vt:variant>
        <vt:lpwstr>http://ec.europa.eu/food/fvo/specialreports/pesticides_index_en.htm</vt:lpwstr>
      </vt:variant>
      <vt:variant>
        <vt:lpwstr/>
      </vt:variant>
      <vt:variant>
        <vt:i4>4063283</vt:i4>
      </vt:variant>
      <vt:variant>
        <vt:i4>291</vt:i4>
      </vt:variant>
      <vt:variant>
        <vt:i4>0</vt:i4>
      </vt:variant>
      <vt:variant>
        <vt:i4>5</vt:i4>
      </vt:variant>
      <vt:variant>
        <vt:lpwstr>http://ec.europa.eu/food/fvo/specialreports/pesticides_index_en.htm</vt:lpwstr>
      </vt:variant>
      <vt:variant>
        <vt:lpwstr/>
      </vt:variant>
      <vt:variant>
        <vt:i4>2949161</vt:i4>
      </vt:variant>
      <vt:variant>
        <vt:i4>288</vt:i4>
      </vt:variant>
      <vt:variant>
        <vt:i4>0</vt:i4>
      </vt:variant>
      <vt:variant>
        <vt:i4>5</vt:i4>
      </vt:variant>
      <vt:variant>
        <vt:lpwstr>http://www.szu.cz/tema/bezpecnost-potravin</vt:lpwstr>
      </vt:variant>
      <vt:variant>
        <vt:lpwstr/>
      </vt:variant>
      <vt:variant>
        <vt:i4>2949161</vt:i4>
      </vt:variant>
      <vt:variant>
        <vt:i4>285</vt:i4>
      </vt:variant>
      <vt:variant>
        <vt:i4>0</vt:i4>
      </vt:variant>
      <vt:variant>
        <vt:i4>5</vt:i4>
      </vt:variant>
      <vt:variant>
        <vt:lpwstr>http://www.szu.cz/tema/bezpecnost-potravin</vt:lpwstr>
      </vt:variant>
      <vt:variant>
        <vt:lpwstr/>
      </vt:variant>
      <vt:variant>
        <vt:i4>2949161</vt:i4>
      </vt:variant>
      <vt:variant>
        <vt:i4>282</vt:i4>
      </vt:variant>
      <vt:variant>
        <vt:i4>0</vt:i4>
      </vt:variant>
      <vt:variant>
        <vt:i4>5</vt:i4>
      </vt:variant>
      <vt:variant>
        <vt:lpwstr>http://www.szu.cz/tema/bezpecnost-potravin</vt:lpwstr>
      </vt:variant>
      <vt:variant>
        <vt:lpwstr/>
      </vt:variant>
      <vt:variant>
        <vt:i4>2949161</vt:i4>
      </vt:variant>
      <vt:variant>
        <vt:i4>279</vt:i4>
      </vt:variant>
      <vt:variant>
        <vt:i4>0</vt:i4>
      </vt:variant>
      <vt:variant>
        <vt:i4>5</vt:i4>
      </vt:variant>
      <vt:variant>
        <vt:lpwstr>http://www.szu.cz/tema/bezpecnost-potravin</vt:lpwstr>
      </vt:variant>
      <vt:variant>
        <vt:lpwstr/>
      </vt:variant>
      <vt:variant>
        <vt:i4>2949161</vt:i4>
      </vt:variant>
      <vt:variant>
        <vt:i4>276</vt:i4>
      </vt:variant>
      <vt:variant>
        <vt:i4>0</vt:i4>
      </vt:variant>
      <vt:variant>
        <vt:i4>5</vt:i4>
      </vt:variant>
      <vt:variant>
        <vt:lpwstr>http://www.szu.cz/tema/bezpecnost-potravin</vt:lpwstr>
      </vt:variant>
      <vt:variant>
        <vt:lpwstr/>
      </vt:variant>
      <vt:variant>
        <vt:i4>2949161</vt:i4>
      </vt:variant>
      <vt:variant>
        <vt:i4>273</vt:i4>
      </vt:variant>
      <vt:variant>
        <vt:i4>0</vt:i4>
      </vt:variant>
      <vt:variant>
        <vt:i4>5</vt:i4>
      </vt:variant>
      <vt:variant>
        <vt:lpwstr>http://www.szu.cz/tema/bezpecnost-potravin</vt:lpwstr>
      </vt:variant>
      <vt:variant>
        <vt:lpwstr/>
      </vt:variant>
      <vt:variant>
        <vt:i4>2949161</vt:i4>
      </vt:variant>
      <vt:variant>
        <vt:i4>270</vt:i4>
      </vt:variant>
      <vt:variant>
        <vt:i4>0</vt:i4>
      </vt:variant>
      <vt:variant>
        <vt:i4>5</vt:i4>
      </vt:variant>
      <vt:variant>
        <vt:lpwstr>http://www.szu.cz/tema/bezpecnost-potravin</vt:lpwstr>
      </vt:variant>
      <vt:variant>
        <vt:lpwstr/>
      </vt:variant>
      <vt:variant>
        <vt:i4>2949161</vt:i4>
      </vt:variant>
      <vt:variant>
        <vt:i4>267</vt:i4>
      </vt:variant>
      <vt:variant>
        <vt:i4>0</vt:i4>
      </vt:variant>
      <vt:variant>
        <vt:i4>5</vt:i4>
      </vt:variant>
      <vt:variant>
        <vt:lpwstr>http://www.szu.cz/tema/bezpecnost-potravin</vt:lpwstr>
      </vt:variant>
      <vt:variant>
        <vt:lpwstr/>
      </vt:variant>
      <vt:variant>
        <vt:i4>2949161</vt:i4>
      </vt:variant>
      <vt:variant>
        <vt:i4>264</vt:i4>
      </vt:variant>
      <vt:variant>
        <vt:i4>0</vt:i4>
      </vt:variant>
      <vt:variant>
        <vt:i4>5</vt:i4>
      </vt:variant>
      <vt:variant>
        <vt:lpwstr>http://www.szu.cz/tema/bezpecnost-potravin</vt:lpwstr>
      </vt:variant>
      <vt:variant>
        <vt:lpwstr/>
      </vt:variant>
      <vt:variant>
        <vt:i4>2949161</vt:i4>
      </vt:variant>
      <vt:variant>
        <vt:i4>261</vt:i4>
      </vt:variant>
      <vt:variant>
        <vt:i4>0</vt:i4>
      </vt:variant>
      <vt:variant>
        <vt:i4>5</vt:i4>
      </vt:variant>
      <vt:variant>
        <vt:lpwstr>http://www.szu.cz/tema/bezpecnost-potravin</vt:lpwstr>
      </vt:variant>
      <vt:variant>
        <vt:lpwstr/>
      </vt:variant>
      <vt:variant>
        <vt:i4>2949161</vt:i4>
      </vt:variant>
      <vt:variant>
        <vt:i4>258</vt:i4>
      </vt:variant>
      <vt:variant>
        <vt:i4>0</vt:i4>
      </vt:variant>
      <vt:variant>
        <vt:i4>5</vt:i4>
      </vt:variant>
      <vt:variant>
        <vt:lpwstr>http://www.szu.cz/tema/bezpecnost-potravin</vt:lpwstr>
      </vt:variant>
      <vt:variant>
        <vt:lpwstr/>
      </vt:variant>
      <vt:variant>
        <vt:i4>2949161</vt:i4>
      </vt:variant>
      <vt:variant>
        <vt:i4>255</vt:i4>
      </vt:variant>
      <vt:variant>
        <vt:i4>0</vt:i4>
      </vt:variant>
      <vt:variant>
        <vt:i4>5</vt:i4>
      </vt:variant>
      <vt:variant>
        <vt:lpwstr>http://www.szu.cz/tema/bezpecnost-potravin</vt:lpwstr>
      </vt:variant>
      <vt:variant>
        <vt:lpwstr/>
      </vt:variant>
      <vt:variant>
        <vt:i4>2949161</vt:i4>
      </vt:variant>
      <vt:variant>
        <vt:i4>252</vt:i4>
      </vt:variant>
      <vt:variant>
        <vt:i4>0</vt:i4>
      </vt:variant>
      <vt:variant>
        <vt:i4>5</vt:i4>
      </vt:variant>
      <vt:variant>
        <vt:lpwstr>http://www.szu.cz/tema/bezpecnost-potravin</vt:lpwstr>
      </vt:variant>
      <vt:variant>
        <vt:lpwstr/>
      </vt:variant>
      <vt:variant>
        <vt:i4>2949161</vt:i4>
      </vt:variant>
      <vt:variant>
        <vt:i4>249</vt:i4>
      </vt:variant>
      <vt:variant>
        <vt:i4>0</vt:i4>
      </vt:variant>
      <vt:variant>
        <vt:i4>5</vt:i4>
      </vt:variant>
      <vt:variant>
        <vt:lpwstr>http://www.szu.cz/tema/bezpecnost-potravin</vt:lpwstr>
      </vt:variant>
      <vt:variant>
        <vt:lpwstr/>
      </vt:variant>
      <vt:variant>
        <vt:i4>2949161</vt:i4>
      </vt:variant>
      <vt:variant>
        <vt:i4>246</vt:i4>
      </vt:variant>
      <vt:variant>
        <vt:i4>0</vt:i4>
      </vt:variant>
      <vt:variant>
        <vt:i4>5</vt:i4>
      </vt:variant>
      <vt:variant>
        <vt:lpwstr>http://www.szu.cz/tema/bezpecnost-potravin</vt:lpwstr>
      </vt:variant>
      <vt:variant>
        <vt:lpwstr/>
      </vt:variant>
      <vt:variant>
        <vt:i4>2949161</vt:i4>
      </vt:variant>
      <vt:variant>
        <vt:i4>243</vt:i4>
      </vt:variant>
      <vt:variant>
        <vt:i4>0</vt:i4>
      </vt:variant>
      <vt:variant>
        <vt:i4>5</vt:i4>
      </vt:variant>
      <vt:variant>
        <vt:lpwstr>http://www.szu.cz/tema/bezpecnost-potravin</vt:lpwstr>
      </vt:variant>
      <vt:variant>
        <vt:lpwstr/>
      </vt:variant>
      <vt:variant>
        <vt:i4>2949161</vt:i4>
      </vt:variant>
      <vt:variant>
        <vt:i4>240</vt:i4>
      </vt:variant>
      <vt:variant>
        <vt:i4>0</vt:i4>
      </vt:variant>
      <vt:variant>
        <vt:i4>5</vt:i4>
      </vt:variant>
      <vt:variant>
        <vt:lpwstr>http://www.szu.cz/tema/bezpecnost-potravin</vt:lpwstr>
      </vt:variant>
      <vt:variant>
        <vt:lpwstr/>
      </vt:variant>
      <vt:variant>
        <vt:i4>2949161</vt:i4>
      </vt:variant>
      <vt:variant>
        <vt:i4>237</vt:i4>
      </vt:variant>
      <vt:variant>
        <vt:i4>0</vt:i4>
      </vt:variant>
      <vt:variant>
        <vt:i4>5</vt:i4>
      </vt:variant>
      <vt:variant>
        <vt:lpwstr>http://www.szu.cz/tema/bezpecnost-potravin</vt:lpwstr>
      </vt:variant>
      <vt:variant>
        <vt:lpwstr/>
      </vt:variant>
      <vt:variant>
        <vt:i4>2949161</vt:i4>
      </vt:variant>
      <vt:variant>
        <vt:i4>234</vt:i4>
      </vt:variant>
      <vt:variant>
        <vt:i4>0</vt:i4>
      </vt:variant>
      <vt:variant>
        <vt:i4>5</vt:i4>
      </vt:variant>
      <vt:variant>
        <vt:lpwstr>http://www.szu.cz/tema/bezpecnost-potravin</vt:lpwstr>
      </vt:variant>
      <vt:variant>
        <vt:lpwstr/>
      </vt:variant>
      <vt:variant>
        <vt:i4>2949161</vt:i4>
      </vt:variant>
      <vt:variant>
        <vt:i4>231</vt:i4>
      </vt:variant>
      <vt:variant>
        <vt:i4>0</vt:i4>
      </vt:variant>
      <vt:variant>
        <vt:i4>5</vt:i4>
      </vt:variant>
      <vt:variant>
        <vt:lpwstr>http://www.szu.cz/tema/bezpecnost-potravin</vt:lpwstr>
      </vt:variant>
      <vt:variant>
        <vt:lpwstr/>
      </vt:variant>
      <vt:variant>
        <vt:i4>2949161</vt:i4>
      </vt:variant>
      <vt:variant>
        <vt:i4>228</vt:i4>
      </vt:variant>
      <vt:variant>
        <vt:i4>0</vt:i4>
      </vt:variant>
      <vt:variant>
        <vt:i4>5</vt:i4>
      </vt:variant>
      <vt:variant>
        <vt:lpwstr>http://www.szu.cz/tema/bezpecnost-potravin</vt:lpwstr>
      </vt:variant>
      <vt:variant>
        <vt:lpwstr/>
      </vt:variant>
      <vt:variant>
        <vt:i4>2949161</vt:i4>
      </vt:variant>
      <vt:variant>
        <vt:i4>225</vt:i4>
      </vt:variant>
      <vt:variant>
        <vt:i4>0</vt:i4>
      </vt:variant>
      <vt:variant>
        <vt:i4>5</vt:i4>
      </vt:variant>
      <vt:variant>
        <vt:lpwstr>http://www.szu.cz/tema/bezpecnost-potravin</vt:lpwstr>
      </vt:variant>
      <vt:variant>
        <vt:lpwstr/>
      </vt:variant>
      <vt:variant>
        <vt:i4>2949161</vt:i4>
      </vt:variant>
      <vt:variant>
        <vt:i4>222</vt:i4>
      </vt:variant>
      <vt:variant>
        <vt:i4>0</vt:i4>
      </vt:variant>
      <vt:variant>
        <vt:i4>5</vt:i4>
      </vt:variant>
      <vt:variant>
        <vt:lpwstr>http://www.szu.cz/tema/bezpecnost-potravin</vt:lpwstr>
      </vt:variant>
      <vt:variant>
        <vt:lpwstr/>
      </vt:variant>
      <vt:variant>
        <vt:i4>2949161</vt:i4>
      </vt:variant>
      <vt:variant>
        <vt:i4>219</vt:i4>
      </vt:variant>
      <vt:variant>
        <vt:i4>0</vt:i4>
      </vt:variant>
      <vt:variant>
        <vt:i4>5</vt:i4>
      </vt:variant>
      <vt:variant>
        <vt:lpwstr>http://www.szu.cz/tema/bezpecnost-potravin</vt:lpwstr>
      </vt:variant>
      <vt:variant>
        <vt:lpwstr/>
      </vt:variant>
      <vt:variant>
        <vt:i4>2949161</vt:i4>
      </vt:variant>
      <vt:variant>
        <vt:i4>216</vt:i4>
      </vt:variant>
      <vt:variant>
        <vt:i4>0</vt:i4>
      </vt:variant>
      <vt:variant>
        <vt:i4>5</vt:i4>
      </vt:variant>
      <vt:variant>
        <vt:lpwstr>http://www.szu.cz/tema/bezpecnost-potravin</vt:lpwstr>
      </vt:variant>
      <vt:variant>
        <vt:lpwstr/>
      </vt:variant>
      <vt:variant>
        <vt:i4>2949161</vt:i4>
      </vt:variant>
      <vt:variant>
        <vt:i4>213</vt:i4>
      </vt:variant>
      <vt:variant>
        <vt:i4>0</vt:i4>
      </vt:variant>
      <vt:variant>
        <vt:i4>5</vt:i4>
      </vt:variant>
      <vt:variant>
        <vt:lpwstr>http://www.szu.cz/tema/bezpecnost-potravin</vt:lpwstr>
      </vt:variant>
      <vt:variant>
        <vt:lpwstr/>
      </vt:variant>
      <vt:variant>
        <vt:i4>2949161</vt:i4>
      </vt:variant>
      <vt:variant>
        <vt:i4>210</vt:i4>
      </vt:variant>
      <vt:variant>
        <vt:i4>0</vt:i4>
      </vt:variant>
      <vt:variant>
        <vt:i4>5</vt:i4>
      </vt:variant>
      <vt:variant>
        <vt:lpwstr>http://www.szu.cz/tema/bezpecnost-potravin</vt:lpwstr>
      </vt:variant>
      <vt:variant>
        <vt:lpwstr/>
      </vt:variant>
      <vt:variant>
        <vt:i4>2949161</vt:i4>
      </vt:variant>
      <vt:variant>
        <vt:i4>207</vt:i4>
      </vt:variant>
      <vt:variant>
        <vt:i4>0</vt:i4>
      </vt:variant>
      <vt:variant>
        <vt:i4>5</vt:i4>
      </vt:variant>
      <vt:variant>
        <vt:lpwstr>http://www.szu.cz/tema/bezpecnost-potravin</vt:lpwstr>
      </vt:variant>
      <vt:variant>
        <vt:lpwstr/>
      </vt:variant>
      <vt:variant>
        <vt:i4>2949161</vt:i4>
      </vt:variant>
      <vt:variant>
        <vt:i4>204</vt:i4>
      </vt:variant>
      <vt:variant>
        <vt:i4>0</vt:i4>
      </vt:variant>
      <vt:variant>
        <vt:i4>5</vt:i4>
      </vt:variant>
      <vt:variant>
        <vt:lpwstr>http://www.szu.cz/tema/bezpecnost-potravin</vt:lpwstr>
      </vt:variant>
      <vt:variant>
        <vt:lpwstr/>
      </vt:variant>
      <vt:variant>
        <vt:i4>2949161</vt:i4>
      </vt:variant>
      <vt:variant>
        <vt:i4>201</vt:i4>
      </vt:variant>
      <vt:variant>
        <vt:i4>0</vt:i4>
      </vt:variant>
      <vt:variant>
        <vt:i4>5</vt:i4>
      </vt:variant>
      <vt:variant>
        <vt:lpwstr>http://www.szu.cz/tema/bezpecnost-potravin</vt:lpwstr>
      </vt:variant>
      <vt:variant>
        <vt:lpwstr/>
      </vt:variant>
      <vt:variant>
        <vt:i4>2949161</vt:i4>
      </vt:variant>
      <vt:variant>
        <vt:i4>198</vt:i4>
      </vt:variant>
      <vt:variant>
        <vt:i4>0</vt:i4>
      </vt:variant>
      <vt:variant>
        <vt:i4>5</vt:i4>
      </vt:variant>
      <vt:variant>
        <vt:lpwstr>http://www.szu.cz/tema/bezpecnost-potravin</vt:lpwstr>
      </vt:variant>
      <vt:variant>
        <vt:lpwstr/>
      </vt:variant>
      <vt:variant>
        <vt:i4>2949161</vt:i4>
      </vt:variant>
      <vt:variant>
        <vt:i4>195</vt:i4>
      </vt:variant>
      <vt:variant>
        <vt:i4>0</vt:i4>
      </vt:variant>
      <vt:variant>
        <vt:i4>5</vt:i4>
      </vt:variant>
      <vt:variant>
        <vt:lpwstr>http://www.szu.cz/tema/bezpecnost-potravin</vt:lpwstr>
      </vt:variant>
      <vt:variant>
        <vt:lpwstr/>
      </vt:variant>
      <vt:variant>
        <vt:i4>2949161</vt:i4>
      </vt:variant>
      <vt:variant>
        <vt:i4>192</vt:i4>
      </vt:variant>
      <vt:variant>
        <vt:i4>0</vt:i4>
      </vt:variant>
      <vt:variant>
        <vt:i4>5</vt:i4>
      </vt:variant>
      <vt:variant>
        <vt:lpwstr>http://www.szu.cz/tema/bezpecnost-potravin</vt:lpwstr>
      </vt:variant>
      <vt:variant>
        <vt:lpwstr/>
      </vt:variant>
      <vt:variant>
        <vt:i4>2949161</vt:i4>
      </vt:variant>
      <vt:variant>
        <vt:i4>189</vt:i4>
      </vt:variant>
      <vt:variant>
        <vt:i4>0</vt:i4>
      </vt:variant>
      <vt:variant>
        <vt:i4>5</vt:i4>
      </vt:variant>
      <vt:variant>
        <vt:lpwstr>http://www.szu.cz/tema/bezpecnost-potravin</vt:lpwstr>
      </vt:variant>
      <vt:variant>
        <vt:lpwstr/>
      </vt:variant>
      <vt:variant>
        <vt:i4>2949161</vt:i4>
      </vt:variant>
      <vt:variant>
        <vt:i4>186</vt:i4>
      </vt:variant>
      <vt:variant>
        <vt:i4>0</vt:i4>
      </vt:variant>
      <vt:variant>
        <vt:i4>5</vt:i4>
      </vt:variant>
      <vt:variant>
        <vt:lpwstr>http://www.szu.cz/tema/bezpecnost-potravin</vt:lpwstr>
      </vt:variant>
      <vt:variant>
        <vt:lpwstr/>
      </vt:variant>
      <vt:variant>
        <vt:i4>2949161</vt:i4>
      </vt:variant>
      <vt:variant>
        <vt:i4>183</vt:i4>
      </vt:variant>
      <vt:variant>
        <vt:i4>0</vt:i4>
      </vt:variant>
      <vt:variant>
        <vt:i4>5</vt:i4>
      </vt:variant>
      <vt:variant>
        <vt:lpwstr>http://www.szu.cz/tema/bezpecnost-potravin</vt:lpwstr>
      </vt:variant>
      <vt:variant>
        <vt:lpwstr/>
      </vt:variant>
      <vt:variant>
        <vt:i4>2949161</vt:i4>
      </vt:variant>
      <vt:variant>
        <vt:i4>180</vt:i4>
      </vt:variant>
      <vt:variant>
        <vt:i4>0</vt:i4>
      </vt:variant>
      <vt:variant>
        <vt:i4>5</vt:i4>
      </vt:variant>
      <vt:variant>
        <vt:lpwstr>http://www.szu.cz/tema/bezpecnost-potravin</vt:lpwstr>
      </vt:variant>
      <vt:variant>
        <vt:lpwstr/>
      </vt:variant>
      <vt:variant>
        <vt:i4>2949161</vt:i4>
      </vt:variant>
      <vt:variant>
        <vt:i4>177</vt:i4>
      </vt:variant>
      <vt:variant>
        <vt:i4>0</vt:i4>
      </vt:variant>
      <vt:variant>
        <vt:i4>5</vt:i4>
      </vt:variant>
      <vt:variant>
        <vt:lpwstr>http://www.szu.cz/tema/bezpecnost-potravin</vt:lpwstr>
      </vt:variant>
      <vt:variant>
        <vt:lpwstr/>
      </vt:variant>
      <vt:variant>
        <vt:i4>2949161</vt:i4>
      </vt:variant>
      <vt:variant>
        <vt:i4>174</vt:i4>
      </vt:variant>
      <vt:variant>
        <vt:i4>0</vt:i4>
      </vt:variant>
      <vt:variant>
        <vt:i4>5</vt:i4>
      </vt:variant>
      <vt:variant>
        <vt:lpwstr>http://www.szu.cz/tema/bezpecnost-potravin</vt:lpwstr>
      </vt:variant>
      <vt:variant>
        <vt:lpwstr/>
      </vt:variant>
      <vt:variant>
        <vt:i4>2949161</vt:i4>
      </vt:variant>
      <vt:variant>
        <vt:i4>171</vt:i4>
      </vt:variant>
      <vt:variant>
        <vt:i4>0</vt:i4>
      </vt:variant>
      <vt:variant>
        <vt:i4>5</vt:i4>
      </vt:variant>
      <vt:variant>
        <vt:lpwstr>http://www.szu.cz/tema/bezpecnost-potravin</vt:lpwstr>
      </vt:variant>
      <vt:variant>
        <vt:lpwstr/>
      </vt:variant>
      <vt:variant>
        <vt:i4>2949161</vt:i4>
      </vt:variant>
      <vt:variant>
        <vt:i4>168</vt:i4>
      </vt:variant>
      <vt:variant>
        <vt:i4>0</vt:i4>
      </vt:variant>
      <vt:variant>
        <vt:i4>5</vt:i4>
      </vt:variant>
      <vt:variant>
        <vt:lpwstr>http://www.szu.cz/tema/bezpecnost-potravin</vt:lpwstr>
      </vt:variant>
      <vt:variant>
        <vt:lpwstr/>
      </vt:variant>
      <vt:variant>
        <vt:i4>2949161</vt:i4>
      </vt:variant>
      <vt:variant>
        <vt:i4>165</vt:i4>
      </vt:variant>
      <vt:variant>
        <vt:i4>0</vt:i4>
      </vt:variant>
      <vt:variant>
        <vt:i4>5</vt:i4>
      </vt:variant>
      <vt:variant>
        <vt:lpwstr>http://www.szu.cz/tema/bezpecnost-potravin</vt:lpwstr>
      </vt:variant>
      <vt:variant>
        <vt:lpwstr/>
      </vt:variant>
      <vt:variant>
        <vt:i4>2949161</vt:i4>
      </vt:variant>
      <vt:variant>
        <vt:i4>162</vt:i4>
      </vt:variant>
      <vt:variant>
        <vt:i4>0</vt:i4>
      </vt:variant>
      <vt:variant>
        <vt:i4>5</vt:i4>
      </vt:variant>
      <vt:variant>
        <vt:lpwstr>http://www.szu.cz/tema/bezpecnost-potravin</vt:lpwstr>
      </vt:variant>
      <vt:variant>
        <vt:lpwstr/>
      </vt:variant>
      <vt:variant>
        <vt:i4>4063283</vt:i4>
      </vt:variant>
      <vt:variant>
        <vt:i4>159</vt:i4>
      </vt:variant>
      <vt:variant>
        <vt:i4>0</vt:i4>
      </vt:variant>
      <vt:variant>
        <vt:i4>5</vt:i4>
      </vt:variant>
      <vt:variant>
        <vt:lpwstr>http://ec.europa.eu/food/fvo/specialreports/pesticides_index_en.htm</vt:lpwstr>
      </vt:variant>
      <vt:variant>
        <vt:lpwstr/>
      </vt:variant>
      <vt:variant>
        <vt:i4>5111934</vt:i4>
      </vt:variant>
      <vt:variant>
        <vt:i4>156</vt:i4>
      </vt:variant>
      <vt:variant>
        <vt:i4>0</vt:i4>
      </vt:variant>
      <vt:variant>
        <vt:i4>5</vt:i4>
      </vt:variant>
      <vt:variant>
        <vt:lpwstr>http://ec.europa.eu/food/food/rapidalert/index_en.htm</vt:lpwstr>
      </vt:variant>
      <vt:variant>
        <vt:lpwstr/>
      </vt:variant>
      <vt:variant>
        <vt:i4>3997745</vt:i4>
      </vt:variant>
      <vt:variant>
        <vt:i4>153</vt:i4>
      </vt:variant>
      <vt:variant>
        <vt:i4>0</vt:i4>
      </vt:variant>
      <vt:variant>
        <vt:i4>5</vt:i4>
      </vt:variant>
      <vt:variant>
        <vt:lpwstr>http://www.szpi.gov.cz/</vt:lpwstr>
      </vt:variant>
      <vt:variant>
        <vt:lpwstr/>
      </vt:variant>
      <vt:variant>
        <vt:i4>1376273</vt:i4>
      </vt:variant>
      <vt:variant>
        <vt:i4>150</vt:i4>
      </vt:variant>
      <vt:variant>
        <vt:i4>0</vt:i4>
      </vt:variant>
      <vt:variant>
        <vt:i4>5</vt:i4>
      </vt:variant>
      <vt:variant>
        <vt:lpwstr>http://www.svscr.cz/</vt:lpwstr>
      </vt:variant>
      <vt:variant>
        <vt:lpwstr/>
      </vt:variant>
      <vt:variant>
        <vt:i4>5767192</vt:i4>
      </vt:variant>
      <vt:variant>
        <vt:i4>147</vt:i4>
      </vt:variant>
      <vt:variant>
        <vt:i4>0</vt:i4>
      </vt:variant>
      <vt:variant>
        <vt:i4>5</vt:i4>
      </vt:variant>
      <vt:variant>
        <vt:lpwstr>http://www.efsa.europa.eu/en/efsajournal/pub/4791</vt:lpwstr>
      </vt:variant>
      <vt:variant>
        <vt:lpwstr/>
      </vt:variant>
      <vt:variant>
        <vt:i4>5242905</vt:i4>
      </vt:variant>
      <vt:variant>
        <vt:i4>144</vt:i4>
      </vt:variant>
      <vt:variant>
        <vt:i4>0</vt:i4>
      </vt:variant>
      <vt:variant>
        <vt:i4>5</vt:i4>
      </vt:variant>
      <vt:variant>
        <vt:lpwstr>http://www.efsa.europa.eu/en/efsajournal/pub/4611</vt:lpwstr>
      </vt:variant>
      <vt:variant>
        <vt:lpwstr/>
      </vt:variant>
      <vt:variant>
        <vt:i4>5373983</vt:i4>
      </vt:variant>
      <vt:variant>
        <vt:i4>141</vt:i4>
      </vt:variant>
      <vt:variant>
        <vt:i4>0</vt:i4>
      </vt:variant>
      <vt:variant>
        <vt:i4>5</vt:i4>
      </vt:variant>
      <vt:variant>
        <vt:lpwstr>http://www.efsa.europa.eu/en/efsajournal/pub/4038</vt:lpwstr>
      </vt:variant>
      <vt:variant>
        <vt:lpwstr/>
      </vt:variant>
      <vt:variant>
        <vt:i4>5373974</vt:i4>
      </vt:variant>
      <vt:variant>
        <vt:i4>138</vt:i4>
      </vt:variant>
      <vt:variant>
        <vt:i4>0</vt:i4>
      </vt:variant>
      <vt:variant>
        <vt:i4>5</vt:i4>
      </vt:variant>
      <vt:variant>
        <vt:lpwstr>http://www.efsa.europa.eu/en/efsajournal/pub/3942</vt:lpwstr>
      </vt:variant>
      <vt:variant>
        <vt:lpwstr/>
      </vt:variant>
      <vt:variant>
        <vt:i4>6225945</vt:i4>
      </vt:variant>
      <vt:variant>
        <vt:i4>135</vt:i4>
      </vt:variant>
      <vt:variant>
        <vt:i4>0</vt:i4>
      </vt:variant>
      <vt:variant>
        <vt:i4>5</vt:i4>
      </vt:variant>
      <vt:variant>
        <vt:lpwstr>http://www.efsa.europa.eu/en/efsajournal/pub/3694</vt:lpwstr>
      </vt:variant>
      <vt:variant>
        <vt:lpwstr/>
      </vt:variant>
      <vt:variant>
        <vt:i4>4063283</vt:i4>
      </vt:variant>
      <vt:variant>
        <vt:i4>132</vt:i4>
      </vt:variant>
      <vt:variant>
        <vt:i4>0</vt:i4>
      </vt:variant>
      <vt:variant>
        <vt:i4>5</vt:i4>
      </vt:variant>
      <vt:variant>
        <vt:lpwstr>http://ec.europa.eu/food/fvo/specialreports/pesticides_index_en.htm</vt:lpwstr>
      </vt:variant>
      <vt:variant>
        <vt:lpwstr/>
      </vt:variant>
      <vt:variant>
        <vt:i4>5111934</vt:i4>
      </vt:variant>
      <vt:variant>
        <vt:i4>129</vt:i4>
      </vt:variant>
      <vt:variant>
        <vt:i4>0</vt:i4>
      </vt:variant>
      <vt:variant>
        <vt:i4>5</vt:i4>
      </vt:variant>
      <vt:variant>
        <vt:lpwstr>http://ec.europa.eu/food/food/rapidalert/index_en.htm</vt:lpwstr>
      </vt:variant>
      <vt:variant>
        <vt:lpwstr/>
      </vt:variant>
      <vt:variant>
        <vt:i4>1179674</vt:i4>
      </vt:variant>
      <vt:variant>
        <vt:i4>126</vt:i4>
      </vt:variant>
      <vt:variant>
        <vt:i4>0</vt:i4>
      </vt:variant>
      <vt:variant>
        <vt:i4>5</vt:i4>
      </vt:variant>
      <vt:variant>
        <vt:lpwstr>http://www.ukzuz.cz/</vt:lpwstr>
      </vt:variant>
      <vt:variant>
        <vt:lpwstr/>
      </vt:variant>
      <vt:variant>
        <vt:i4>3997745</vt:i4>
      </vt:variant>
      <vt:variant>
        <vt:i4>123</vt:i4>
      </vt:variant>
      <vt:variant>
        <vt:i4>0</vt:i4>
      </vt:variant>
      <vt:variant>
        <vt:i4>5</vt:i4>
      </vt:variant>
      <vt:variant>
        <vt:lpwstr>http://www.szpi.gov.cz/</vt:lpwstr>
      </vt:variant>
      <vt:variant>
        <vt:lpwstr/>
      </vt:variant>
      <vt:variant>
        <vt:i4>1376273</vt:i4>
      </vt:variant>
      <vt:variant>
        <vt:i4>120</vt:i4>
      </vt:variant>
      <vt:variant>
        <vt:i4>0</vt:i4>
      </vt:variant>
      <vt:variant>
        <vt:i4>5</vt:i4>
      </vt:variant>
      <vt:variant>
        <vt:lpwstr>http://www.svscr.cz/</vt:lpwstr>
      </vt:variant>
      <vt:variant>
        <vt:lpwstr/>
      </vt:variant>
      <vt:variant>
        <vt:i4>8323132</vt:i4>
      </vt:variant>
      <vt:variant>
        <vt:i4>117</vt:i4>
      </vt:variant>
      <vt:variant>
        <vt:i4>0</vt:i4>
      </vt:variant>
      <vt:variant>
        <vt:i4>5</vt:i4>
      </vt:variant>
      <vt:variant>
        <vt:lpwstr>https://www.czso.cz/csu/czso/spotreba-potravin-2015</vt:lpwstr>
      </vt:variant>
      <vt:variant>
        <vt:lpwstr/>
      </vt:variant>
      <vt:variant>
        <vt:i4>1703991</vt:i4>
      </vt:variant>
      <vt:variant>
        <vt:i4>110</vt:i4>
      </vt:variant>
      <vt:variant>
        <vt:i4>0</vt:i4>
      </vt:variant>
      <vt:variant>
        <vt:i4>5</vt:i4>
      </vt:variant>
      <vt:variant>
        <vt:lpwstr/>
      </vt:variant>
      <vt:variant>
        <vt:lpwstr>_Toc482357416</vt:lpwstr>
      </vt:variant>
      <vt:variant>
        <vt:i4>1703991</vt:i4>
      </vt:variant>
      <vt:variant>
        <vt:i4>104</vt:i4>
      </vt:variant>
      <vt:variant>
        <vt:i4>0</vt:i4>
      </vt:variant>
      <vt:variant>
        <vt:i4>5</vt:i4>
      </vt:variant>
      <vt:variant>
        <vt:lpwstr/>
      </vt:variant>
      <vt:variant>
        <vt:lpwstr>_Toc482357415</vt:lpwstr>
      </vt:variant>
      <vt:variant>
        <vt:i4>1703991</vt:i4>
      </vt:variant>
      <vt:variant>
        <vt:i4>98</vt:i4>
      </vt:variant>
      <vt:variant>
        <vt:i4>0</vt:i4>
      </vt:variant>
      <vt:variant>
        <vt:i4>5</vt:i4>
      </vt:variant>
      <vt:variant>
        <vt:lpwstr/>
      </vt:variant>
      <vt:variant>
        <vt:lpwstr>_Toc482357414</vt:lpwstr>
      </vt:variant>
      <vt:variant>
        <vt:i4>1703991</vt:i4>
      </vt:variant>
      <vt:variant>
        <vt:i4>92</vt:i4>
      </vt:variant>
      <vt:variant>
        <vt:i4>0</vt:i4>
      </vt:variant>
      <vt:variant>
        <vt:i4>5</vt:i4>
      </vt:variant>
      <vt:variant>
        <vt:lpwstr/>
      </vt:variant>
      <vt:variant>
        <vt:lpwstr>_Toc482357413</vt:lpwstr>
      </vt:variant>
      <vt:variant>
        <vt:i4>1703991</vt:i4>
      </vt:variant>
      <vt:variant>
        <vt:i4>86</vt:i4>
      </vt:variant>
      <vt:variant>
        <vt:i4>0</vt:i4>
      </vt:variant>
      <vt:variant>
        <vt:i4>5</vt:i4>
      </vt:variant>
      <vt:variant>
        <vt:lpwstr/>
      </vt:variant>
      <vt:variant>
        <vt:lpwstr>_Toc482357412</vt:lpwstr>
      </vt:variant>
      <vt:variant>
        <vt:i4>1703991</vt:i4>
      </vt:variant>
      <vt:variant>
        <vt:i4>80</vt:i4>
      </vt:variant>
      <vt:variant>
        <vt:i4>0</vt:i4>
      </vt:variant>
      <vt:variant>
        <vt:i4>5</vt:i4>
      </vt:variant>
      <vt:variant>
        <vt:lpwstr/>
      </vt:variant>
      <vt:variant>
        <vt:lpwstr>_Toc482357411</vt:lpwstr>
      </vt:variant>
      <vt:variant>
        <vt:i4>1703991</vt:i4>
      </vt:variant>
      <vt:variant>
        <vt:i4>74</vt:i4>
      </vt:variant>
      <vt:variant>
        <vt:i4>0</vt:i4>
      </vt:variant>
      <vt:variant>
        <vt:i4>5</vt:i4>
      </vt:variant>
      <vt:variant>
        <vt:lpwstr/>
      </vt:variant>
      <vt:variant>
        <vt:lpwstr>_Toc482357410</vt:lpwstr>
      </vt:variant>
      <vt:variant>
        <vt:i4>1769527</vt:i4>
      </vt:variant>
      <vt:variant>
        <vt:i4>68</vt:i4>
      </vt:variant>
      <vt:variant>
        <vt:i4>0</vt:i4>
      </vt:variant>
      <vt:variant>
        <vt:i4>5</vt:i4>
      </vt:variant>
      <vt:variant>
        <vt:lpwstr/>
      </vt:variant>
      <vt:variant>
        <vt:lpwstr>_Toc482357409</vt:lpwstr>
      </vt:variant>
      <vt:variant>
        <vt:i4>1769527</vt:i4>
      </vt:variant>
      <vt:variant>
        <vt:i4>62</vt:i4>
      </vt:variant>
      <vt:variant>
        <vt:i4>0</vt:i4>
      </vt:variant>
      <vt:variant>
        <vt:i4>5</vt:i4>
      </vt:variant>
      <vt:variant>
        <vt:lpwstr/>
      </vt:variant>
      <vt:variant>
        <vt:lpwstr>_Toc482357408</vt:lpwstr>
      </vt:variant>
      <vt:variant>
        <vt:i4>1769527</vt:i4>
      </vt:variant>
      <vt:variant>
        <vt:i4>56</vt:i4>
      </vt:variant>
      <vt:variant>
        <vt:i4>0</vt:i4>
      </vt:variant>
      <vt:variant>
        <vt:i4>5</vt:i4>
      </vt:variant>
      <vt:variant>
        <vt:lpwstr/>
      </vt:variant>
      <vt:variant>
        <vt:lpwstr>_Toc482357407</vt:lpwstr>
      </vt:variant>
      <vt:variant>
        <vt:i4>1769527</vt:i4>
      </vt:variant>
      <vt:variant>
        <vt:i4>50</vt:i4>
      </vt:variant>
      <vt:variant>
        <vt:i4>0</vt:i4>
      </vt:variant>
      <vt:variant>
        <vt:i4>5</vt:i4>
      </vt:variant>
      <vt:variant>
        <vt:lpwstr/>
      </vt:variant>
      <vt:variant>
        <vt:lpwstr>_Toc482357406</vt:lpwstr>
      </vt:variant>
      <vt:variant>
        <vt:i4>1769527</vt:i4>
      </vt:variant>
      <vt:variant>
        <vt:i4>44</vt:i4>
      </vt:variant>
      <vt:variant>
        <vt:i4>0</vt:i4>
      </vt:variant>
      <vt:variant>
        <vt:i4>5</vt:i4>
      </vt:variant>
      <vt:variant>
        <vt:lpwstr/>
      </vt:variant>
      <vt:variant>
        <vt:lpwstr>_Toc482357405</vt:lpwstr>
      </vt:variant>
      <vt:variant>
        <vt:i4>1769527</vt:i4>
      </vt:variant>
      <vt:variant>
        <vt:i4>38</vt:i4>
      </vt:variant>
      <vt:variant>
        <vt:i4>0</vt:i4>
      </vt:variant>
      <vt:variant>
        <vt:i4>5</vt:i4>
      </vt:variant>
      <vt:variant>
        <vt:lpwstr/>
      </vt:variant>
      <vt:variant>
        <vt:lpwstr>_Toc482357404</vt:lpwstr>
      </vt:variant>
      <vt:variant>
        <vt:i4>1769527</vt:i4>
      </vt:variant>
      <vt:variant>
        <vt:i4>32</vt:i4>
      </vt:variant>
      <vt:variant>
        <vt:i4>0</vt:i4>
      </vt:variant>
      <vt:variant>
        <vt:i4>5</vt:i4>
      </vt:variant>
      <vt:variant>
        <vt:lpwstr/>
      </vt:variant>
      <vt:variant>
        <vt:lpwstr>_Toc482357403</vt:lpwstr>
      </vt:variant>
      <vt:variant>
        <vt:i4>1769527</vt:i4>
      </vt:variant>
      <vt:variant>
        <vt:i4>26</vt:i4>
      </vt:variant>
      <vt:variant>
        <vt:i4>0</vt:i4>
      </vt:variant>
      <vt:variant>
        <vt:i4>5</vt:i4>
      </vt:variant>
      <vt:variant>
        <vt:lpwstr/>
      </vt:variant>
      <vt:variant>
        <vt:lpwstr>_Toc482357402</vt:lpwstr>
      </vt:variant>
      <vt:variant>
        <vt:i4>1769527</vt:i4>
      </vt:variant>
      <vt:variant>
        <vt:i4>20</vt:i4>
      </vt:variant>
      <vt:variant>
        <vt:i4>0</vt:i4>
      </vt:variant>
      <vt:variant>
        <vt:i4>5</vt:i4>
      </vt:variant>
      <vt:variant>
        <vt:lpwstr/>
      </vt:variant>
      <vt:variant>
        <vt:lpwstr>_Toc482357401</vt:lpwstr>
      </vt:variant>
      <vt:variant>
        <vt:i4>1769527</vt:i4>
      </vt:variant>
      <vt:variant>
        <vt:i4>14</vt:i4>
      </vt:variant>
      <vt:variant>
        <vt:i4>0</vt:i4>
      </vt:variant>
      <vt:variant>
        <vt:i4>5</vt:i4>
      </vt:variant>
      <vt:variant>
        <vt:lpwstr/>
      </vt:variant>
      <vt:variant>
        <vt:lpwstr>_Toc482357400</vt:lpwstr>
      </vt:variant>
      <vt:variant>
        <vt:i4>1179696</vt:i4>
      </vt:variant>
      <vt:variant>
        <vt:i4>8</vt:i4>
      </vt:variant>
      <vt:variant>
        <vt:i4>0</vt:i4>
      </vt:variant>
      <vt:variant>
        <vt:i4>5</vt:i4>
      </vt:variant>
      <vt:variant>
        <vt:lpwstr/>
      </vt:variant>
      <vt:variant>
        <vt:lpwstr>_Toc482357399</vt:lpwstr>
      </vt:variant>
      <vt:variant>
        <vt:i4>1179696</vt:i4>
      </vt:variant>
      <vt:variant>
        <vt:i4>2</vt:i4>
      </vt:variant>
      <vt:variant>
        <vt:i4>0</vt:i4>
      </vt:variant>
      <vt:variant>
        <vt:i4>5</vt:i4>
      </vt:variant>
      <vt:variant>
        <vt:lpwstr/>
      </vt:variant>
      <vt:variant>
        <vt:lpwstr>_Toc482357398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pribylovae</dc:creator>
  <cp:lastModifiedBy>Čermák Matěj, Mgr.</cp:lastModifiedBy>
  <cp:revision>4</cp:revision>
  <cp:lastPrinted>2024-11-01T10:34:00Z</cp:lastPrinted>
  <dcterms:created xsi:type="dcterms:W3CDTF">2025-10-29T14:45:00Z</dcterms:created>
  <dcterms:modified xsi:type="dcterms:W3CDTF">2025-10-29T15:03:00Z</dcterms:modified>
</cp:coreProperties>
</file>